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95DCE" w14:textId="77777777" w:rsidR="0014670D" w:rsidRPr="0014670D" w:rsidRDefault="0014670D" w:rsidP="0014670D">
      <w:pPr>
        <w:widowControl w:val="0"/>
        <w:spacing w:after="213" w:line="240" w:lineRule="auto"/>
        <w:ind w:firstLine="0"/>
        <w:jc w:val="center"/>
        <w:rPr>
          <w:rFonts w:eastAsia="Calibri"/>
          <w:b/>
          <w:snapToGrid/>
          <w:color w:val="000000"/>
          <w:sz w:val="24"/>
          <w:szCs w:val="24"/>
          <w:shd w:val="clear" w:color="auto" w:fill="FFFFFF"/>
          <w:lang w:eastAsia="en-US"/>
        </w:rPr>
      </w:pPr>
      <w:r w:rsidRPr="0014670D">
        <w:rPr>
          <w:rFonts w:eastAsia="Calibri"/>
          <w:b/>
          <w:snapToGrid/>
          <w:color w:val="000000"/>
          <w:sz w:val="24"/>
          <w:szCs w:val="24"/>
          <w:shd w:val="clear" w:color="auto" w:fill="FFFFFF"/>
          <w:lang w:eastAsia="en-US"/>
        </w:rPr>
        <w:t>Размерно-ростовочные данные</w:t>
      </w:r>
    </w:p>
    <w:tbl>
      <w:tblPr>
        <w:tblW w:w="8789" w:type="dxa"/>
        <w:tblInd w:w="108" w:type="dxa"/>
        <w:tblLayout w:type="fixed"/>
        <w:tblLook w:val="04A0" w:firstRow="1" w:lastRow="0" w:firstColumn="1" w:lastColumn="0" w:noHBand="0" w:noVBand="1"/>
      </w:tblPr>
      <w:tblGrid>
        <w:gridCol w:w="1713"/>
        <w:gridCol w:w="912"/>
        <w:gridCol w:w="912"/>
        <w:gridCol w:w="912"/>
        <w:gridCol w:w="912"/>
        <w:gridCol w:w="912"/>
        <w:gridCol w:w="1305"/>
        <w:gridCol w:w="1211"/>
      </w:tblGrid>
      <w:tr w:rsidR="0014670D" w:rsidRPr="0014670D" w14:paraId="417C2433" w14:textId="77777777" w:rsidTr="001D506E">
        <w:trPr>
          <w:trHeight w:val="315"/>
        </w:trPr>
        <w:tc>
          <w:tcPr>
            <w:tcW w:w="8789" w:type="dxa"/>
            <w:gridSpan w:val="8"/>
            <w:tcBorders>
              <w:top w:val="nil"/>
              <w:left w:val="nil"/>
              <w:bottom w:val="single" w:sz="8" w:space="0" w:color="auto"/>
              <w:right w:val="nil"/>
            </w:tcBorders>
            <w:shd w:val="clear" w:color="auto" w:fill="auto"/>
            <w:vAlign w:val="center"/>
            <w:hideMark/>
          </w:tcPr>
          <w:p w14:paraId="49905791" w14:textId="77777777" w:rsidR="0014670D" w:rsidRPr="0014670D" w:rsidRDefault="0014670D" w:rsidP="0014670D">
            <w:pPr>
              <w:spacing w:line="240" w:lineRule="auto"/>
              <w:ind w:firstLine="0"/>
              <w:jc w:val="center"/>
              <w:rPr>
                <w:b/>
                <w:bCs/>
                <w:snapToGrid/>
                <w:color w:val="000000"/>
                <w:sz w:val="24"/>
                <w:szCs w:val="24"/>
                <w:u w:val="single"/>
              </w:rPr>
            </w:pPr>
            <w:r w:rsidRPr="0014670D">
              <w:rPr>
                <w:b/>
                <w:bCs/>
                <w:snapToGrid/>
                <w:color w:val="000000"/>
                <w:sz w:val="24"/>
                <w:szCs w:val="24"/>
                <w:u w:val="single"/>
              </w:rPr>
              <w:t>Берет фетровый бесшовный оранжевого цвета</w:t>
            </w:r>
          </w:p>
        </w:tc>
      </w:tr>
      <w:tr w:rsidR="0014670D" w:rsidRPr="0014670D" w14:paraId="17648F40" w14:textId="77777777" w:rsidTr="001D506E">
        <w:trPr>
          <w:trHeight w:val="390"/>
        </w:trPr>
        <w:tc>
          <w:tcPr>
            <w:tcW w:w="1713" w:type="dxa"/>
            <w:tcBorders>
              <w:top w:val="nil"/>
              <w:left w:val="single" w:sz="8" w:space="0" w:color="auto"/>
              <w:bottom w:val="nil"/>
              <w:right w:val="nil"/>
            </w:tcBorders>
            <w:shd w:val="clear" w:color="000000" w:fill="FFFFFF"/>
            <w:vAlign w:val="center"/>
            <w:hideMark/>
          </w:tcPr>
          <w:p w14:paraId="5285A027" w14:textId="77777777" w:rsidR="0014670D" w:rsidRPr="0014670D" w:rsidRDefault="0014670D" w:rsidP="0014670D">
            <w:pPr>
              <w:spacing w:line="240" w:lineRule="auto"/>
              <w:ind w:firstLine="0"/>
              <w:jc w:val="center"/>
              <w:rPr>
                <w:b/>
                <w:bCs/>
                <w:snapToGrid/>
                <w:color w:val="000000"/>
                <w:sz w:val="24"/>
                <w:szCs w:val="24"/>
              </w:rPr>
            </w:pPr>
            <w:r w:rsidRPr="0014670D">
              <w:rPr>
                <w:b/>
                <w:bCs/>
                <w:snapToGrid/>
                <w:color w:val="000000"/>
                <w:sz w:val="24"/>
                <w:szCs w:val="24"/>
              </w:rPr>
              <w:t>Размер</w:t>
            </w:r>
          </w:p>
        </w:tc>
        <w:tc>
          <w:tcPr>
            <w:tcW w:w="912" w:type="dxa"/>
            <w:tcBorders>
              <w:top w:val="nil"/>
              <w:left w:val="single" w:sz="8" w:space="0" w:color="auto"/>
              <w:bottom w:val="nil"/>
              <w:right w:val="nil"/>
            </w:tcBorders>
            <w:shd w:val="clear" w:color="000000" w:fill="FFFFFF"/>
            <w:vAlign w:val="center"/>
            <w:hideMark/>
          </w:tcPr>
          <w:p w14:paraId="6B5DDA06" w14:textId="77777777" w:rsidR="0014670D" w:rsidRPr="0014670D" w:rsidRDefault="0014670D" w:rsidP="0014670D">
            <w:pPr>
              <w:spacing w:line="240" w:lineRule="auto"/>
              <w:ind w:firstLineChars="100" w:firstLine="241"/>
              <w:jc w:val="center"/>
              <w:rPr>
                <w:b/>
                <w:bCs/>
                <w:snapToGrid/>
                <w:sz w:val="24"/>
                <w:szCs w:val="24"/>
              </w:rPr>
            </w:pPr>
            <w:r w:rsidRPr="0014670D">
              <w:rPr>
                <w:b/>
                <w:bCs/>
                <w:snapToGrid/>
                <w:sz w:val="24"/>
                <w:szCs w:val="24"/>
              </w:rPr>
              <w:t>55</w:t>
            </w:r>
          </w:p>
        </w:tc>
        <w:tc>
          <w:tcPr>
            <w:tcW w:w="912" w:type="dxa"/>
            <w:tcBorders>
              <w:top w:val="nil"/>
              <w:left w:val="single" w:sz="8" w:space="0" w:color="auto"/>
              <w:bottom w:val="nil"/>
              <w:right w:val="nil"/>
            </w:tcBorders>
            <w:shd w:val="clear" w:color="000000" w:fill="FFFFFF"/>
            <w:vAlign w:val="center"/>
            <w:hideMark/>
          </w:tcPr>
          <w:p w14:paraId="0A81FA90" w14:textId="77777777" w:rsidR="0014670D" w:rsidRPr="0014670D" w:rsidRDefault="0014670D" w:rsidP="0014670D">
            <w:pPr>
              <w:spacing w:line="240" w:lineRule="auto"/>
              <w:ind w:firstLineChars="100" w:firstLine="241"/>
              <w:jc w:val="center"/>
              <w:rPr>
                <w:b/>
                <w:bCs/>
                <w:snapToGrid/>
                <w:sz w:val="24"/>
                <w:szCs w:val="24"/>
              </w:rPr>
            </w:pPr>
            <w:r w:rsidRPr="0014670D">
              <w:rPr>
                <w:b/>
                <w:bCs/>
                <w:snapToGrid/>
                <w:sz w:val="24"/>
                <w:szCs w:val="24"/>
              </w:rPr>
              <w:t>56</w:t>
            </w:r>
          </w:p>
        </w:tc>
        <w:tc>
          <w:tcPr>
            <w:tcW w:w="912" w:type="dxa"/>
            <w:tcBorders>
              <w:top w:val="nil"/>
              <w:left w:val="single" w:sz="8" w:space="0" w:color="auto"/>
              <w:bottom w:val="nil"/>
              <w:right w:val="nil"/>
            </w:tcBorders>
            <w:shd w:val="clear" w:color="000000" w:fill="FFFFFF"/>
            <w:vAlign w:val="center"/>
            <w:hideMark/>
          </w:tcPr>
          <w:p w14:paraId="37762CD2" w14:textId="77777777" w:rsidR="0014670D" w:rsidRPr="0014670D" w:rsidRDefault="0014670D" w:rsidP="0014670D">
            <w:pPr>
              <w:spacing w:line="240" w:lineRule="auto"/>
              <w:ind w:firstLineChars="100" w:firstLine="241"/>
              <w:jc w:val="center"/>
              <w:rPr>
                <w:b/>
                <w:bCs/>
                <w:snapToGrid/>
                <w:sz w:val="24"/>
                <w:szCs w:val="24"/>
              </w:rPr>
            </w:pPr>
            <w:r w:rsidRPr="0014670D">
              <w:rPr>
                <w:b/>
                <w:bCs/>
                <w:snapToGrid/>
                <w:sz w:val="24"/>
                <w:szCs w:val="24"/>
              </w:rPr>
              <w:t>57</w:t>
            </w:r>
          </w:p>
        </w:tc>
        <w:tc>
          <w:tcPr>
            <w:tcW w:w="912" w:type="dxa"/>
            <w:tcBorders>
              <w:top w:val="nil"/>
              <w:left w:val="single" w:sz="8" w:space="0" w:color="auto"/>
              <w:bottom w:val="nil"/>
              <w:right w:val="nil"/>
            </w:tcBorders>
            <w:shd w:val="clear" w:color="000000" w:fill="FFFFFF"/>
            <w:vAlign w:val="center"/>
            <w:hideMark/>
          </w:tcPr>
          <w:p w14:paraId="4BA24B35" w14:textId="77777777" w:rsidR="0014670D" w:rsidRPr="0014670D" w:rsidRDefault="0014670D" w:rsidP="0014670D">
            <w:pPr>
              <w:spacing w:line="240" w:lineRule="auto"/>
              <w:ind w:firstLineChars="100" w:firstLine="241"/>
              <w:jc w:val="center"/>
              <w:rPr>
                <w:b/>
                <w:bCs/>
                <w:snapToGrid/>
                <w:color w:val="000000"/>
                <w:sz w:val="24"/>
                <w:szCs w:val="24"/>
              </w:rPr>
            </w:pPr>
            <w:r w:rsidRPr="0014670D">
              <w:rPr>
                <w:b/>
                <w:bCs/>
                <w:snapToGrid/>
                <w:color w:val="000000"/>
                <w:sz w:val="24"/>
                <w:szCs w:val="24"/>
              </w:rPr>
              <w:t>58</w:t>
            </w:r>
          </w:p>
        </w:tc>
        <w:tc>
          <w:tcPr>
            <w:tcW w:w="912" w:type="dxa"/>
            <w:tcBorders>
              <w:top w:val="nil"/>
              <w:left w:val="single" w:sz="8" w:space="0" w:color="auto"/>
              <w:bottom w:val="nil"/>
              <w:right w:val="nil"/>
            </w:tcBorders>
            <w:shd w:val="clear" w:color="000000" w:fill="FFFFFF"/>
            <w:vAlign w:val="center"/>
            <w:hideMark/>
          </w:tcPr>
          <w:p w14:paraId="2C2BFEB5" w14:textId="77777777" w:rsidR="0014670D" w:rsidRPr="0014670D" w:rsidRDefault="0014670D" w:rsidP="0014670D">
            <w:pPr>
              <w:spacing w:line="240" w:lineRule="auto"/>
              <w:ind w:firstLineChars="100" w:firstLine="241"/>
              <w:jc w:val="center"/>
              <w:rPr>
                <w:b/>
                <w:bCs/>
                <w:snapToGrid/>
                <w:color w:val="000000"/>
                <w:sz w:val="24"/>
                <w:szCs w:val="24"/>
              </w:rPr>
            </w:pPr>
            <w:r w:rsidRPr="0014670D">
              <w:rPr>
                <w:b/>
                <w:bCs/>
                <w:snapToGrid/>
                <w:color w:val="000000"/>
                <w:sz w:val="24"/>
                <w:szCs w:val="24"/>
              </w:rPr>
              <w:t>59</w:t>
            </w:r>
          </w:p>
        </w:tc>
        <w:tc>
          <w:tcPr>
            <w:tcW w:w="1305" w:type="dxa"/>
            <w:tcBorders>
              <w:top w:val="nil"/>
              <w:left w:val="single" w:sz="8" w:space="0" w:color="auto"/>
              <w:bottom w:val="nil"/>
              <w:right w:val="nil"/>
            </w:tcBorders>
            <w:shd w:val="clear" w:color="000000" w:fill="FFFFFF"/>
            <w:vAlign w:val="center"/>
            <w:hideMark/>
          </w:tcPr>
          <w:p w14:paraId="2ED7200D" w14:textId="77777777" w:rsidR="0014670D" w:rsidRPr="0014670D" w:rsidRDefault="0014670D" w:rsidP="0014670D">
            <w:pPr>
              <w:spacing w:line="240" w:lineRule="auto"/>
              <w:ind w:firstLine="0"/>
              <w:jc w:val="center"/>
              <w:rPr>
                <w:b/>
                <w:bCs/>
                <w:snapToGrid/>
                <w:color w:val="000000"/>
                <w:sz w:val="24"/>
                <w:szCs w:val="24"/>
              </w:rPr>
            </w:pPr>
            <w:r w:rsidRPr="0014670D">
              <w:rPr>
                <w:b/>
                <w:bCs/>
                <w:snapToGrid/>
                <w:color w:val="000000"/>
                <w:sz w:val="24"/>
                <w:szCs w:val="24"/>
              </w:rPr>
              <w:t>60</w:t>
            </w:r>
          </w:p>
        </w:tc>
        <w:tc>
          <w:tcPr>
            <w:tcW w:w="1211" w:type="dxa"/>
            <w:tcBorders>
              <w:top w:val="nil"/>
              <w:left w:val="single" w:sz="8" w:space="0" w:color="auto"/>
              <w:bottom w:val="nil"/>
              <w:right w:val="single" w:sz="8" w:space="0" w:color="auto"/>
            </w:tcBorders>
            <w:shd w:val="clear" w:color="000000" w:fill="FFFFFF"/>
            <w:vAlign w:val="center"/>
            <w:hideMark/>
          </w:tcPr>
          <w:p w14:paraId="0DF55257" w14:textId="77777777" w:rsidR="0014670D" w:rsidRPr="0014670D" w:rsidRDefault="0014670D" w:rsidP="0014670D">
            <w:pPr>
              <w:spacing w:line="240" w:lineRule="auto"/>
              <w:ind w:firstLine="0"/>
              <w:jc w:val="center"/>
              <w:rPr>
                <w:b/>
                <w:bCs/>
                <w:snapToGrid/>
                <w:color w:val="000000"/>
                <w:sz w:val="24"/>
                <w:szCs w:val="24"/>
              </w:rPr>
            </w:pPr>
            <w:r w:rsidRPr="0014670D">
              <w:rPr>
                <w:b/>
                <w:bCs/>
                <w:snapToGrid/>
                <w:color w:val="000000"/>
                <w:sz w:val="24"/>
                <w:szCs w:val="24"/>
              </w:rPr>
              <w:t>Всего</w:t>
            </w:r>
          </w:p>
        </w:tc>
      </w:tr>
      <w:tr w:rsidR="0014670D" w:rsidRPr="0014670D" w14:paraId="59A8B19E" w14:textId="77777777" w:rsidTr="001D506E">
        <w:trPr>
          <w:trHeight w:hRule="exact" w:val="765"/>
        </w:trPr>
        <w:tc>
          <w:tcPr>
            <w:tcW w:w="1713" w:type="dxa"/>
            <w:tcBorders>
              <w:top w:val="single" w:sz="8" w:space="0" w:color="auto"/>
              <w:left w:val="single" w:sz="8" w:space="0" w:color="auto"/>
              <w:bottom w:val="single" w:sz="8" w:space="0" w:color="auto"/>
              <w:right w:val="nil"/>
            </w:tcBorders>
            <w:shd w:val="clear" w:color="000000" w:fill="FFFFFF"/>
            <w:vAlign w:val="center"/>
            <w:hideMark/>
          </w:tcPr>
          <w:p w14:paraId="07D85435" w14:textId="77777777" w:rsidR="0014670D" w:rsidRPr="0014670D" w:rsidRDefault="0014670D" w:rsidP="0014670D">
            <w:pPr>
              <w:spacing w:line="240" w:lineRule="auto"/>
              <w:ind w:firstLine="0"/>
              <w:jc w:val="center"/>
              <w:rPr>
                <w:b/>
                <w:bCs/>
                <w:snapToGrid/>
                <w:color w:val="000000"/>
                <w:sz w:val="24"/>
                <w:szCs w:val="24"/>
              </w:rPr>
            </w:pPr>
            <w:r w:rsidRPr="0014670D">
              <w:rPr>
                <w:b/>
                <w:bCs/>
                <w:snapToGrid/>
                <w:color w:val="000000"/>
                <w:sz w:val="24"/>
                <w:szCs w:val="24"/>
              </w:rPr>
              <w:t>Количество</w:t>
            </w:r>
          </w:p>
        </w:tc>
        <w:tc>
          <w:tcPr>
            <w:tcW w:w="912" w:type="dxa"/>
            <w:tcBorders>
              <w:top w:val="single" w:sz="8" w:space="0" w:color="auto"/>
              <w:left w:val="single" w:sz="8" w:space="0" w:color="auto"/>
              <w:bottom w:val="single" w:sz="8" w:space="0" w:color="auto"/>
              <w:right w:val="nil"/>
            </w:tcBorders>
            <w:shd w:val="clear" w:color="000000" w:fill="FFFFFF"/>
            <w:vAlign w:val="center"/>
          </w:tcPr>
          <w:p w14:paraId="11233373" w14:textId="77777777" w:rsidR="0014670D" w:rsidRPr="0014670D" w:rsidRDefault="0014670D" w:rsidP="0014670D">
            <w:pPr>
              <w:spacing w:line="240" w:lineRule="auto"/>
              <w:ind w:firstLineChars="100" w:firstLine="241"/>
              <w:jc w:val="center"/>
              <w:rPr>
                <w:b/>
                <w:bCs/>
                <w:snapToGrid/>
                <w:sz w:val="24"/>
                <w:szCs w:val="24"/>
              </w:rPr>
            </w:pPr>
            <w:r w:rsidRPr="0014670D">
              <w:rPr>
                <w:b/>
                <w:bCs/>
                <w:snapToGrid/>
                <w:sz w:val="24"/>
                <w:szCs w:val="24"/>
              </w:rPr>
              <w:t>50</w:t>
            </w:r>
          </w:p>
        </w:tc>
        <w:tc>
          <w:tcPr>
            <w:tcW w:w="912" w:type="dxa"/>
            <w:tcBorders>
              <w:top w:val="single" w:sz="8" w:space="0" w:color="auto"/>
              <w:left w:val="single" w:sz="8" w:space="0" w:color="auto"/>
              <w:bottom w:val="single" w:sz="8" w:space="0" w:color="auto"/>
              <w:right w:val="nil"/>
            </w:tcBorders>
            <w:shd w:val="clear" w:color="000000" w:fill="FFFFFF"/>
            <w:vAlign w:val="center"/>
          </w:tcPr>
          <w:p w14:paraId="0E796D1D" w14:textId="77777777" w:rsidR="0014670D" w:rsidRPr="0014670D" w:rsidRDefault="0014670D" w:rsidP="0014670D">
            <w:pPr>
              <w:spacing w:line="240" w:lineRule="auto"/>
              <w:ind w:firstLineChars="100" w:firstLine="241"/>
              <w:jc w:val="center"/>
              <w:rPr>
                <w:b/>
                <w:bCs/>
                <w:snapToGrid/>
                <w:sz w:val="24"/>
                <w:szCs w:val="24"/>
              </w:rPr>
            </w:pPr>
            <w:r w:rsidRPr="0014670D">
              <w:rPr>
                <w:b/>
                <w:bCs/>
                <w:snapToGrid/>
                <w:sz w:val="24"/>
                <w:szCs w:val="24"/>
              </w:rPr>
              <w:t>50</w:t>
            </w:r>
          </w:p>
        </w:tc>
        <w:tc>
          <w:tcPr>
            <w:tcW w:w="912" w:type="dxa"/>
            <w:tcBorders>
              <w:top w:val="single" w:sz="8" w:space="0" w:color="auto"/>
              <w:left w:val="single" w:sz="8" w:space="0" w:color="auto"/>
              <w:bottom w:val="single" w:sz="8" w:space="0" w:color="auto"/>
              <w:right w:val="nil"/>
            </w:tcBorders>
            <w:shd w:val="clear" w:color="000000" w:fill="FFFFFF"/>
            <w:vAlign w:val="center"/>
          </w:tcPr>
          <w:p w14:paraId="635BBD10" w14:textId="77777777" w:rsidR="0014670D" w:rsidRPr="0014670D" w:rsidRDefault="0014670D" w:rsidP="0014670D">
            <w:pPr>
              <w:spacing w:line="240" w:lineRule="auto"/>
              <w:ind w:firstLine="0"/>
              <w:jc w:val="center"/>
              <w:rPr>
                <w:b/>
                <w:bCs/>
                <w:snapToGrid/>
                <w:sz w:val="24"/>
                <w:szCs w:val="24"/>
              </w:rPr>
            </w:pPr>
            <w:r w:rsidRPr="0014670D">
              <w:rPr>
                <w:b/>
                <w:bCs/>
                <w:snapToGrid/>
                <w:sz w:val="24"/>
                <w:szCs w:val="24"/>
              </w:rPr>
              <w:t>85</w:t>
            </w:r>
          </w:p>
        </w:tc>
        <w:tc>
          <w:tcPr>
            <w:tcW w:w="912" w:type="dxa"/>
            <w:tcBorders>
              <w:top w:val="single" w:sz="8" w:space="0" w:color="auto"/>
              <w:left w:val="single" w:sz="8" w:space="0" w:color="auto"/>
              <w:bottom w:val="single" w:sz="8" w:space="0" w:color="auto"/>
              <w:right w:val="nil"/>
            </w:tcBorders>
            <w:shd w:val="clear" w:color="000000" w:fill="FFFFFF"/>
            <w:vAlign w:val="center"/>
          </w:tcPr>
          <w:p w14:paraId="5170EC3F" w14:textId="77777777" w:rsidR="0014670D" w:rsidRPr="0014670D" w:rsidRDefault="0014670D" w:rsidP="0014670D">
            <w:pPr>
              <w:spacing w:line="240" w:lineRule="auto"/>
              <w:ind w:firstLine="0"/>
              <w:jc w:val="center"/>
              <w:rPr>
                <w:b/>
                <w:bCs/>
                <w:snapToGrid/>
                <w:sz w:val="24"/>
                <w:szCs w:val="24"/>
              </w:rPr>
            </w:pPr>
            <w:r w:rsidRPr="0014670D">
              <w:rPr>
                <w:b/>
                <w:bCs/>
                <w:snapToGrid/>
                <w:sz w:val="24"/>
                <w:szCs w:val="24"/>
              </w:rPr>
              <w:t>85</w:t>
            </w:r>
          </w:p>
        </w:tc>
        <w:tc>
          <w:tcPr>
            <w:tcW w:w="912" w:type="dxa"/>
            <w:tcBorders>
              <w:top w:val="single" w:sz="8" w:space="0" w:color="auto"/>
              <w:left w:val="single" w:sz="8" w:space="0" w:color="auto"/>
              <w:bottom w:val="single" w:sz="8" w:space="0" w:color="auto"/>
              <w:right w:val="nil"/>
            </w:tcBorders>
            <w:shd w:val="clear" w:color="000000" w:fill="FFFFFF"/>
            <w:vAlign w:val="center"/>
          </w:tcPr>
          <w:p w14:paraId="74241A21" w14:textId="77777777" w:rsidR="0014670D" w:rsidRPr="0014670D" w:rsidRDefault="0014670D" w:rsidP="0014670D">
            <w:pPr>
              <w:spacing w:line="240" w:lineRule="auto"/>
              <w:ind w:firstLine="0"/>
              <w:jc w:val="center"/>
              <w:rPr>
                <w:b/>
                <w:bCs/>
                <w:snapToGrid/>
                <w:sz w:val="24"/>
                <w:szCs w:val="24"/>
              </w:rPr>
            </w:pPr>
            <w:r w:rsidRPr="0014670D">
              <w:rPr>
                <w:b/>
                <w:bCs/>
                <w:snapToGrid/>
                <w:sz w:val="24"/>
                <w:szCs w:val="24"/>
              </w:rPr>
              <w:t>15</w:t>
            </w:r>
          </w:p>
        </w:tc>
        <w:tc>
          <w:tcPr>
            <w:tcW w:w="1305" w:type="dxa"/>
            <w:tcBorders>
              <w:top w:val="single" w:sz="8" w:space="0" w:color="auto"/>
              <w:left w:val="single" w:sz="8" w:space="0" w:color="auto"/>
              <w:bottom w:val="single" w:sz="8" w:space="0" w:color="auto"/>
              <w:right w:val="nil"/>
            </w:tcBorders>
            <w:shd w:val="clear" w:color="000000" w:fill="FFFFFF"/>
            <w:vAlign w:val="center"/>
          </w:tcPr>
          <w:p w14:paraId="280B5DC0" w14:textId="77777777" w:rsidR="0014670D" w:rsidRPr="0014670D" w:rsidRDefault="0014670D" w:rsidP="0014670D">
            <w:pPr>
              <w:spacing w:line="240" w:lineRule="auto"/>
              <w:ind w:firstLine="0"/>
              <w:jc w:val="center"/>
              <w:rPr>
                <w:b/>
                <w:bCs/>
                <w:snapToGrid/>
                <w:sz w:val="24"/>
                <w:szCs w:val="24"/>
              </w:rPr>
            </w:pPr>
            <w:r w:rsidRPr="0014670D">
              <w:rPr>
                <w:b/>
                <w:bCs/>
                <w:snapToGrid/>
                <w:sz w:val="24"/>
                <w:szCs w:val="24"/>
              </w:rPr>
              <w:t>15</w:t>
            </w:r>
          </w:p>
        </w:tc>
        <w:tc>
          <w:tcPr>
            <w:tcW w:w="1211"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71848AB" w14:textId="77777777" w:rsidR="0014670D" w:rsidRPr="0014670D" w:rsidRDefault="0014670D" w:rsidP="0014670D">
            <w:pPr>
              <w:spacing w:line="240" w:lineRule="auto"/>
              <w:ind w:firstLine="0"/>
              <w:jc w:val="center"/>
              <w:rPr>
                <w:b/>
                <w:bCs/>
                <w:snapToGrid/>
                <w:sz w:val="24"/>
                <w:szCs w:val="24"/>
              </w:rPr>
            </w:pPr>
            <w:r w:rsidRPr="0014670D">
              <w:rPr>
                <w:b/>
                <w:bCs/>
                <w:snapToGrid/>
                <w:sz w:val="24"/>
                <w:szCs w:val="24"/>
              </w:rPr>
              <w:t>300</w:t>
            </w:r>
          </w:p>
        </w:tc>
      </w:tr>
      <w:tr w:rsidR="0014670D" w:rsidRPr="0014670D" w14:paraId="10236928" w14:textId="77777777" w:rsidTr="001D506E">
        <w:trPr>
          <w:trHeight w:val="330"/>
        </w:trPr>
        <w:tc>
          <w:tcPr>
            <w:tcW w:w="1713" w:type="dxa"/>
            <w:tcBorders>
              <w:top w:val="nil"/>
              <w:left w:val="nil"/>
              <w:bottom w:val="nil"/>
              <w:right w:val="nil"/>
            </w:tcBorders>
            <w:shd w:val="clear" w:color="auto" w:fill="auto"/>
            <w:vAlign w:val="center"/>
            <w:hideMark/>
          </w:tcPr>
          <w:p w14:paraId="37B2F103" w14:textId="77777777" w:rsidR="0014670D" w:rsidRPr="0014670D" w:rsidRDefault="0014670D" w:rsidP="0014670D">
            <w:pPr>
              <w:spacing w:line="240" w:lineRule="auto"/>
              <w:ind w:firstLine="0"/>
              <w:jc w:val="center"/>
              <w:rPr>
                <w:b/>
                <w:bCs/>
                <w:snapToGrid/>
                <w:color w:val="000000"/>
                <w:sz w:val="24"/>
                <w:szCs w:val="24"/>
              </w:rPr>
            </w:pPr>
            <w:r w:rsidRPr="0014670D">
              <w:rPr>
                <w:b/>
                <w:bCs/>
                <w:snapToGrid/>
                <w:color w:val="000000"/>
                <w:sz w:val="24"/>
                <w:szCs w:val="24"/>
              </w:rPr>
              <w:t>ИТОГО: 300</w:t>
            </w:r>
          </w:p>
        </w:tc>
        <w:tc>
          <w:tcPr>
            <w:tcW w:w="912" w:type="dxa"/>
            <w:tcBorders>
              <w:top w:val="nil"/>
              <w:left w:val="nil"/>
              <w:bottom w:val="nil"/>
              <w:right w:val="nil"/>
            </w:tcBorders>
            <w:shd w:val="clear" w:color="auto" w:fill="auto"/>
            <w:noWrap/>
            <w:vAlign w:val="bottom"/>
            <w:hideMark/>
          </w:tcPr>
          <w:p w14:paraId="66D4C82B"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912" w:type="dxa"/>
            <w:tcBorders>
              <w:top w:val="nil"/>
              <w:left w:val="nil"/>
              <w:bottom w:val="nil"/>
              <w:right w:val="nil"/>
            </w:tcBorders>
            <w:shd w:val="clear" w:color="auto" w:fill="auto"/>
            <w:noWrap/>
            <w:vAlign w:val="bottom"/>
            <w:hideMark/>
          </w:tcPr>
          <w:p w14:paraId="0C100FC9"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912" w:type="dxa"/>
            <w:tcBorders>
              <w:top w:val="nil"/>
              <w:left w:val="nil"/>
              <w:bottom w:val="nil"/>
              <w:right w:val="nil"/>
            </w:tcBorders>
            <w:shd w:val="clear" w:color="auto" w:fill="auto"/>
            <w:noWrap/>
            <w:vAlign w:val="bottom"/>
            <w:hideMark/>
          </w:tcPr>
          <w:p w14:paraId="5F3A56A7"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912" w:type="dxa"/>
            <w:tcBorders>
              <w:top w:val="nil"/>
              <w:left w:val="nil"/>
              <w:bottom w:val="nil"/>
              <w:right w:val="nil"/>
            </w:tcBorders>
            <w:shd w:val="clear" w:color="auto" w:fill="auto"/>
            <w:noWrap/>
            <w:vAlign w:val="bottom"/>
            <w:hideMark/>
          </w:tcPr>
          <w:p w14:paraId="5C1B2D31"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912" w:type="dxa"/>
            <w:tcBorders>
              <w:top w:val="nil"/>
              <w:left w:val="nil"/>
              <w:bottom w:val="nil"/>
              <w:right w:val="nil"/>
            </w:tcBorders>
            <w:shd w:val="clear" w:color="auto" w:fill="auto"/>
            <w:noWrap/>
            <w:vAlign w:val="bottom"/>
            <w:hideMark/>
          </w:tcPr>
          <w:p w14:paraId="19A1998E"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1305" w:type="dxa"/>
            <w:tcBorders>
              <w:top w:val="nil"/>
              <w:left w:val="nil"/>
              <w:bottom w:val="nil"/>
              <w:right w:val="nil"/>
            </w:tcBorders>
            <w:shd w:val="clear" w:color="auto" w:fill="auto"/>
            <w:noWrap/>
            <w:vAlign w:val="bottom"/>
            <w:hideMark/>
          </w:tcPr>
          <w:p w14:paraId="678C8D83"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c>
          <w:tcPr>
            <w:tcW w:w="1211" w:type="dxa"/>
            <w:tcBorders>
              <w:top w:val="nil"/>
              <w:left w:val="nil"/>
              <w:bottom w:val="nil"/>
              <w:right w:val="nil"/>
            </w:tcBorders>
            <w:shd w:val="clear" w:color="auto" w:fill="auto"/>
            <w:noWrap/>
            <w:vAlign w:val="bottom"/>
            <w:hideMark/>
          </w:tcPr>
          <w:p w14:paraId="161DCBE2" w14:textId="77777777" w:rsidR="0014670D" w:rsidRPr="0014670D" w:rsidRDefault="0014670D" w:rsidP="0014670D">
            <w:pPr>
              <w:spacing w:line="240" w:lineRule="auto"/>
              <w:ind w:firstLine="0"/>
              <w:jc w:val="center"/>
              <w:rPr>
                <w:rFonts w:ascii="Calibri" w:hAnsi="Calibri" w:cs="Calibri"/>
                <w:snapToGrid/>
                <w:color w:val="000000"/>
                <w:sz w:val="24"/>
                <w:szCs w:val="24"/>
              </w:rPr>
            </w:pPr>
          </w:p>
        </w:tc>
      </w:tr>
    </w:tbl>
    <w:p w14:paraId="3985E505" w14:textId="77777777" w:rsidR="0014670D" w:rsidRPr="0014670D" w:rsidRDefault="0014670D" w:rsidP="0014670D">
      <w:pPr>
        <w:widowControl w:val="0"/>
        <w:spacing w:line="240" w:lineRule="auto"/>
        <w:ind w:firstLine="0"/>
        <w:jc w:val="center"/>
        <w:rPr>
          <w:rFonts w:eastAsia="Calibri"/>
          <w:snapToGrid/>
          <w:color w:val="000000"/>
          <w:sz w:val="24"/>
          <w:szCs w:val="24"/>
          <w:shd w:val="clear" w:color="auto" w:fill="FFFFFF"/>
          <w:lang w:eastAsia="en-US"/>
        </w:rPr>
      </w:pPr>
    </w:p>
    <w:p w14:paraId="60AFC136" w14:textId="77777777" w:rsidR="0014670D" w:rsidRPr="0014670D" w:rsidRDefault="0014670D" w:rsidP="0014670D">
      <w:pPr>
        <w:widowControl w:val="0"/>
        <w:spacing w:line="240" w:lineRule="auto"/>
        <w:ind w:firstLine="0"/>
        <w:jc w:val="center"/>
        <w:rPr>
          <w:rFonts w:eastAsia="Calibri"/>
          <w:b/>
          <w:snapToGrid/>
          <w:color w:val="000000"/>
          <w:sz w:val="24"/>
          <w:szCs w:val="24"/>
          <w:u w:val="single"/>
          <w:shd w:val="clear" w:color="auto" w:fill="FFFFFF"/>
          <w:lang w:eastAsia="en-US"/>
        </w:rPr>
      </w:pPr>
      <w:r w:rsidRPr="0014670D">
        <w:rPr>
          <w:rFonts w:eastAsia="Calibri"/>
          <w:b/>
          <w:snapToGrid/>
          <w:color w:val="000000"/>
          <w:sz w:val="24"/>
          <w:szCs w:val="24"/>
          <w:u w:val="single"/>
          <w:shd w:val="clear" w:color="auto" w:fill="FFFFFF"/>
          <w:lang w:eastAsia="en-US"/>
        </w:rPr>
        <w:t>Костюм летний МЧС</w:t>
      </w:r>
    </w:p>
    <w:tbl>
      <w:tblPr>
        <w:tblpPr w:leftFromText="180" w:rightFromText="180" w:vertAnchor="text" w:horzAnchor="margin" w:tblpY="216"/>
        <w:tblW w:w="8719" w:type="dxa"/>
        <w:tblLayout w:type="fixed"/>
        <w:tblCellMar>
          <w:left w:w="0" w:type="dxa"/>
          <w:right w:w="0" w:type="dxa"/>
        </w:tblCellMar>
        <w:tblLook w:val="0000" w:firstRow="0" w:lastRow="0" w:firstColumn="0" w:lastColumn="0" w:noHBand="0" w:noVBand="0"/>
      </w:tblPr>
      <w:tblGrid>
        <w:gridCol w:w="1020"/>
        <w:gridCol w:w="834"/>
        <w:gridCol w:w="839"/>
        <w:gridCol w:w="834"/>
        <w:gridCol w:w="982"/>
        <w:gridCol w:w="839"/>
        <w:gridCol w:w="839"/>
        <w:gridCol w:w="844"/>
        <w:gridCol w:w="849"/>
        <w:gridCol w:w="839"/>
      </w:tblGrid>
      <w:tr w:rsidR="0014670D" w:rsidRPr="0014670D" w14:paraId="58D7F755" w14:textId="77777777" w:rsidTr="001D506E">
        <w:trPr>
          <w:trHeight w:hRule="exact" w:val="329"/>
        </w:trPr>
        <w:tc>
          <w:tcPr>
            <w:tcW w:w="1020" w:type="dxa"/>
            <w:vMerge w:val="restart"/>
            <w:tcBorders>
              <w:top w:val="single" w:sz="4" w:space="0" w:color="auto"/>
              <w:left w:val="single" w:sz="4" w:space="0" w:color="auto"/>
              <w:bottom w:val="nil"/>
              <w:right w:val="nil"/>
            </w:tcBorders>
            <w:shd w:val="clear" w:color="auto" w:fill="FFFFFF"/>
            <w:vAlign w:val="center"/>
          </w:tcPr>
          <w:p w14:paraId="519430FF" w14:textId="77777777" w:rsidR="0014670D" w:rsidRPr="0014670D" w:rsidRDefault="0014670D" w:rsidP="0014670D">
            <w:pPr>
              <w:widowControl w:val="0"/>
              <w:spacing w:line="240" w:lineRule="auto"/>
              <w:ind w:left="2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Рост</w:t>
            </w:r>
          </w:p>
        </w:tc>
        <w:tc>
          <w:tcPr>
            <w:tcW w:w="7699"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14:paraId="3D28948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Размер</w:t>
            </w:r>
          </w:p>
        </w:tc>
      </w:tr>
      <w:tr w:rsidR="0014670D" w:rsidRPr="0014670D" w14:paraId="0876664F" w14:textId="77777777" w:rsidTr="001D506E">
        <w:trPr>
          <w:trHeight w:hRule="exact" w:val="315"/>
        </w:trPr>
        <w:tc>
          <w:tcPr>
            <w:tcW w:w="1020" w:type="dxa"/>
            <w:vMerge/>
            <w:tcBorders>
              <w:top w:val="nil"/>
              <w:left w:val="single" w:sz="4" w:space="0" w:color="auto"/>
              <w:bottom w:val="nil"/>
              <w:right w:val="nil"/>
            </w:tcBorders>
            <w:shd w:val="clear" w:color="auto" w:fill="FFFFFF"/>
            <w:vAlign w:val="center"/>
          </w:tcPr>
          <w:p w14:paraId="7038595C" w14:textId="77777777" w:rsidR="0014670D" w:rsidRPr="0014670D" w:rsidRDefault="0014670D" w:rsidP="0014670D">
            <w:pPr>
              <w:widowControl w:val="0"/>
              <w:spacing w:line="240" w:lineRule="auto"/>
              <w:ind w:firstLine="0"/>
              <w:jc w:val="center"/>
              <w:rPr>
                <w:rFonts w:eastAsia="Calibri"/>
                <w:snapToGrid/>
                <w:sz w:val="24"/>
                <w:szCs w:val="24"/>
                <w:lang w:eastAsia="en-US"/>
              </w:rPr>
            </w:pPr>
          </w:p>
        </w:tc>
        <w:tc>
          <w:tcPr>
            <w:tcW w:w="834" w:type="dxa"/>
            <w:tcBorders>
              <w:top w:val="single" w:sz="4" w:space="0" w:color="auto"/>
              <w:left w:val="single" w:sz="4" w:space="0" w:color="auto"/>
              <w:bottom w:val="nil"/>
              <w:right w:val="nil"/>
            </w:tcBorders>
            <w:shd w:val="clear" w:color="auto" w:fill="FFFFFF"/>
            <w:vAlign w:val="bottom"/>
          </w:tcPr>
          <w:p w14:paraId="3CC90453"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44</w:t>
            </w:r>
          </w:p>
        </w:tc>
        <w:tc>
          <w:tcPr>
            <w:tcW w:w="839" w:type="dxa"/>
            <w:tcBorders>
              <w:top w:val="single" w:sz="4" w:space="0" w:color="auto"/>
              <w:left w:val="single" w:sz="4" w:space="0" w:color="auto"/>
              <w:bottom w:val="nil"/>
              <w:right w:val="nil"/>
            </w:tcBorders>
            <w:shd w:val="clear" w:color="auto" w:fill="FFFFFF"/>
            <w:vAlign w:val="bottom"/>
          </w:tcPr>
          <w:p w14:paraId="06B7BF32"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46</w:t>
            </w:r>
          </w:p>
        </w:tc>
        <w:tc>
          <w:tcPr>
            <w:tcW w:w="834" w:type="dxa"/>
            <w:tcBorders>
              <w:top w:val="single" w:sz="4" w:space="0" w:color="auto"/>
              <w:left w:val="single" w:sz="4" w:space="0" w:color="auto"/>
              <w:bottom w:val="nil"/>
              <w:right w:val="nil"/>
            </w:tcBorders>
            <w:shd w:val="clear" w:color="auto" w:fill="FFFFFF"/>
            <w:vAlign w:val="bottom"/>
          </w:tcPr>
          <w:p w14:paraId="522E88E0"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48</w:t>
            </w:r>
          </w:p>
        </w:tc>
        <w:tc>
          <w:tcPr>
            <w:tcW w:w="982" w:type="dxa"/>
            <w:tcBorders>
              <w:top w:val="single" w:sz="4" w:space="0" w:color="auto"/>
              <w:left w:val="single" w:sz="4" w:space="0" w:color="auto"/>
              <w:bottom w:val="nil"/>
              <w:right w:val="nil"/>
            </w:tcBorders>
            <w:shd w:val="clear" w:color="auto" w:fill="FFFFFF"/>
            <w:vAlign w:val="bottom"/>
          </w:tcPr>
          <w:p w14:paraId="5E45DD8D" w14:textId="77777777" w:rsidR="0014670D" w:rsidRPr="0014670D" w:rsidRDefault="0014670D" w:rsidP="0014670D">
            <w:pPr>
              <w:widowControl w:val="0"/>
              <w:spacing w:line="240" w:lineRule="auto"/>
              <w:ind w:left="40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50</w:t>
            </w:r>
          </w:p>
        </w:tc>
        <w:tc>
          <w:tcPr>
            <w:tcW w:w="839" w:type="dxa"/>
            <w:tcBorders>
              <w:top w:val="single" w:sz="4" w:space="0" w:color="auto"/>
              <w:left w:val="single" w:sz="4" w:space="0" w:color="auto"/>
              <w:bottom w:val="nil"/>
              <w:right w:val="nil"/>
            </w:tcBorders>
            <w:shd w:val="clear" w:color="auto" w:fill="FFFFFF"/>
            <w:vAlign w:val="bottom"/>
          </w:tcPr>
          <w:p w14:paraId="395164CE"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52</w:t>
            </w:r>
          </w:p>
        </w:tc>
        <w:tc>
          <w:tcPr>
            <w:tcW w:w="839" w:type="dxa"/>
            <w:tcBorders>
              <w:top w:val="single" w:sz="4" w:space="0" w:color="auto"/>
              <w:left w:val="single" w:sz="4" w:space="0" w:color="auto"/>
              <w:bottom w:val="nil"/>
              <w:right w:val="nil"/>
            </w:tcBorders>
            <w:shd w:val="clear" w:color="auto" w:fill="FFFFFF"/>
            <w:vAlign w:val="bottom"/>
          </w:tcPr>
          <w:p w14:paraId="029512F9"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54</w:t>
            </w:r>
          </w:p>
        </w:tc>
        <w:tc>
          <w:tcPr>
            <w:tcW w:w="844" w:type="dxa"/>
            <w:tcBorders>
              <w:top w:val="single" w:sz="4" w:space="0" w:color="auto"/>
              <w:left w:val="single" w:sz="4" w:space="0" w:color="auto"/>
              <w:bottom w:val="nil"/>
              <w:right w:val="nil"/>
            </w:tcBorders>
            <w:shd w:val="clear" w:color="auto" w:fill="FFFFFF"/>
            <w:vAlign w:val="bottom"/>
          </w:tcPr>
          <w:p w14:paraId="2C058FA8"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56</w:t>
            </w:r>
          </w:p>
        </w:tc>
        <w:tc>
          <w:tcPr>
            <w:tcW w:w="849" w:type="dxa"/>
            <w:tcBorders>
              <w:top w:val="single" w:sz="4" w:space="0" w:color="auto"/>
              <w:left w:val="single" w:sz="4" w:space="0" w:color="auto"/>
              <w:bottom w:val="nil"/>
              <w:right w:val="nil"/>
            </w:tcBorders>
            <w:shd w:val="clear" w:color="auto" w:fill="FFFFFF"/>
            <w:vAlign w:val="bottom"/>
          </w:tcPr>
          <w:p w14:paraId="6C64F886"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58</w:t>
            </w:r>
          </w:p>
        </w:tc>
        <w:tc>
          <w:tcPr>
            <w:tcW w:w="839" w:type="dxa"/>
            <w:tcBorders>
              <w:top w:val="single" w:sz="4" w:space="0" w:color="auto"/>
              <w:left w:val="single" w:sz="4" w:space="0" w:color="auto"/>
              <w:bottom w:val="single" w:sz="4" w:space="0" w:color="auto"/>
              <w:right w:val="single" w:sz="4" w:space="0" w:color="auto"/>
            </w:tcBorders>
            <w:shd w:val="clear" w:color="auto" w:fill="FFFFFF"/>
            <w:vAlign w:val="bottom"/>
          </w:tcPr>
          <w:p w14:paraId="789F0B03"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p>
        </w:tc>
      </w:tr>
      <w:tr w:rsidR="0014670D" w:rsidRPr="0014670D" w14:paraId="12CEBF70"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413F8DA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2</w:t>
            </w:r>
          </w:p>
        </w:tc>
        <w:tc>
          <w:tcPr>
            <w:tcW w:w="834" w:type="dxa"/>
            <w:tcBorders>
              <w:top w:val="single" w:sz="4" w:space="0" w:color="auto"/>
              <w:left w:val="single" w:sz="4" w:space="0" w:color="auto"/>
              <w:bottom w:val="nil"/>
              <w:right w:val="nil"/>
            </w:tcBorders>
            <w:shd w:val="clear" w:color="auto" w:fill="FFFFFF"/>
            <w:vAlign w:val="center"/>
          </w:tcPr>
          <w:p w14:paraId="3E2B5A20"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202D5884"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4" w:type="dxa"/>
            <w:tcBorders>
              <w:top w:val="single" w:sz="4" w:space="0" w:color="auto"/>
              <w:left w:val="single" w:sz="4" w:space="0" w:color="auto"/>
              <w:bottom w:val="nil"/>
              <w:right w:val="nil"/>
            </w:tcBorders>
            <w:shd w:val="clear" w:color="auto" w:fill="FFFFFF"/>
            <w:vAlign w:val="center"/>
          </w:tcPr>
          <w:p w14:paraId="06A98018"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982" w:type="dxa"/>
            <w:tcBorders>
              <w:top w:val="single" w:sz="4" w:space="0" w:color="auto"/>
              <w:left w:val="single" w:sz="4" w:space="0" w:color="auto"/>
              <w:bottom w:val="nil"/>
              <w:right w:val="nil"/>
            </w:tcBorders>
            <w:shd w:val="clear" w:color="auto" w:fill="FFFFFF"/>
            <w:vAlign w:val="center"/>
          </w:tcPr>
          <w:p w14:paraId="2FA3DEC7"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3CA64BC3"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52B55F04"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44" w:type="dxa"/>
            <w:tcBorders>
              <w:top w:val="single" w:sz="4" w:space="0" w:color="auto"/>
              <w:left w:val="single" w:sz="4" w:space="0" w:color="auto"/>
              <w:bottom w:val="nil"/>
              <w:right w:val="nil"/>
            </w:tcBorders>
            <w:shd w:val="clear" w:color="auto" w:fill="FFFFFF"/>
            <w:vAlign w:val="center"/>
          </w:tcPr>
          <w:p w14:paraId="130AFADE"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2746C508"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61018817" w14:textId="77777777" w:rsidR="0014670D" w:rsidRPr="0014670D" w:rsidRDefault="0014670D" w:rsidP="0014670D">
            <w:pPr>
              <w:widowControl w:val="0"/>
              <w:spacing w:line="240" w:lineRule="auto"/>
              <w:ind w:firstLine="0"/>
              <w:jc w:val="center"/>
              <w:rPr>
                <w:rFonts w:eastAsia="Meiryo"/>
                <w:snapToGrid/>
                <w:color w:val="000000"/>
                <w:sz w:val="24"/>
                <w:szCs w:val="24"/>
              </w:rPr>
            </w:pPr>
          </w:p>
        </w:tc>
      </w:tr>
      <w:tr w:rsidR="0014670D" w:rsidRPr="0014670D" w14:paraId="3F235A53" w14:textId="77777777" w:rsidTr="001D506E">
        <w:trPr>
          <w:trHeight w:hRule="exact" w:val="319"/>
        </w:trPr>
        <w:tc>
          <w:tcPr>
            <w:tcW w:w="1020" w:type="dxa"/>
            <w:tcBorders>
              <w:top w:val="single" w:sz="4" w:space="0" w:color="auto"/>
              <w:left w:val="single" w:sz="4" w:space="0" w:color="auto"/>
              <w:bottom w:val="nil"/>
              <w:right w:val="nil"/>
            </w:tcBorders>
            <w:shd w:val="clear" w:color="auto" w:fill="FFFFFF"/>
            <w:vAlign w:val="bottom"/>
          </w:tcPr>
          <w:p w14:paraId="2092E070"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3</w:t>
            </w:r>
          </w:p>
        </w:tc>
        <w:tc>
          <w:tcPr>
            <w:tcW w:w="834" w:type="dxa"/>
            <w:tcBorders>
              <w:top w:val="single" w:sz="4" w:space="0" w:color="auto"/>
              <w:left w:val="single" w:sz="4" w:space="0" w:color="auto"/>
              <w:bottom w:val="nil"/>
              <w:right w:val="nil"/>
            </w:tcBorders>
            <w:shd w:val="clear" w:color="auto" w:fill="FFFFFF"/>
            <w:vAlign w:val="center"/>
          </w:tcPr>
          <w:p w14:paraId="3DB8FDBB"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7CEACEFD"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15</w:t>
            </w:r>
          </w:p>
        </w:tc>
        <w:tc>
          <w:tcPr>
            <w:tcW w:w="834" w:type="dxa"/>
            <w:tcBorders>
              <w:top w:val="single" w:sz="4" w:space="0" w:color="auto"/>
              <w:left w:val="single" w:sz="4" w:space="0" w:color="auto"/>
              <w:bottom w:val="nil"/>
              <w:right w:val="nil"/>
            </w:tcBorders>
            <w:shd w:val="clear" w:color="auto" w:fill="FFFFFF"/>
            <w:vAlign w:val="center"/>
          </w:tcPr>
          <w:p w14:paraId="5713BADE"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982" w:type="dxa"/>
            <w:tcBorders>
              <w:top w:val="single" w:sz="4" w:space="0" w:color="auto"/>
              <w:left w:val="single" w:sz="4" w:space="0" w:color="auto"/>
              <w:bottom w:val="nil"/>
              <w:right w:val="nil"/>
            </w:tcBorders>
            <w:shd w:val="clear" w:color="auto" w:fill="FFFFFF"/>
            <w:vAlign w:val="center"/>
          </w:tcPr>
          <w:p w14:paraId="2AF4B35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15</w:t>
            </w:r>
          </w:p>
        </w:tc>
        <w:tc>
          <w:tcPr>
            <w:tcW w:w="839" w:type="dxa"/>
            <w:tcBorders>
              <w:top w:val="single" w:sz="4" w:space="0" w:color="auto"/>
              <w:left w:val="single" w:sz="4" w:space="0" w:color="auto"/>
              <w:bottom w:val="nil"/>
              <w:right w:val="nil"/>
            </w:tcBorders>
            <w:shd w:val="clear" w:color="auto" w:fill="FFFFFF"/>
            <w:vAlign w:val="center"/>
          </w:tcPr>
          <w:p w14:paraId="0890B82C"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15</w:t>
            </w:r>
          </w:p>
        </w:tc>
        <w:tc>
          <w:tcPr>
            <w:tcW w:w="839" w:type="dxa"/>
            <w:tcBorders>
              <w:top w:val="single" w:sz="4" w:space="0" w:color="auto"/>
              <w:left w:val="single" w:sz="4" w:space="0" w:color="auto"/>
              <w:bottom w:val="nil"/>
              <w:right w:val="nil"/>
            </w:tcBorders>
            <w:shd w:val="clear" w:color="auto" w:fill="FFFFFF"/>
            <w:vAlign w:val="center"/>
          </w:tcPr>
          <w:p w14:paraId="32F61FDD"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44" w:type="dxa"/>
            <w:tcBorders>
              <w:top w:val="single" w:sz="4" w:space="0" w:color="auto"/>
              <w:left w:val="single" w:sz="4" w:space="0" w:color="auto"/>
              <w:bottom w:val="nil"/>
              <w:right w:val="nil"/>
            </w:tcBorders>
            <w:shd w:val="clear" w:color="auto" w:fill="FFFFFF"/>
            <w:vAlign w:val="center"/>
          </w:tcPr>
          <w:p w14:paraId="27313DC0"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271AA7C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44A3132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r>
      <w:tr w:rsidR="0014670D" w:rsidRPr="0014670D" w14:paraId="1D21E8CA"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tcPr>
          <w:p w14:paraId="4A4CE5BD"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w:t>
            </w:r>
          </w:p>
        </w:tc>
        <w:tc>
          <w:tcPr>
            <w:tcW w:w="834" w:type="dxa"/>
            <w:tcBorders>
              <w:top w:val="single" w:sz="4" w:space="0" w:color="auto"/>
              <w:left w:val="single" w:sz="4" w:space="0" w:color="auto"/>
              <w:bottom w:val="nil"/>
              <w:right w:val="nil"/>
            </w:tcBorders>
            <w:shd w:val="clear" w:color="auto" w:fill="FFFFFF"/>
            <w:vAlign w:val="center"/>
          </w:tcPr>
          <w:p w14:paraId="0316575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0B2213C8"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15</w:t>
            </w:r>
          </w:p>
        </w:tc>
        <w:tc>
          <w:tcPr>
            <w:tcW w:w="834" w:type="dxa"/>
            <w:tcBorders>
              <w:top w:val="single" w:sz="4" w:space="0" w:color="auto"/>
              <w:left w:val="single" w:sz="4" w:space="0" w:color="auto"/>
              <w:bottom w:val="nil"/>
              <w:right w:val="nil"/>
            </w:tcBorders>
            <w:shd w:val="clear" w:color="auto" w:fill="FFFFFF"/>
            <w:vAlign w:val="center"/>
          </w:tcPr>
          <w:p w14:paraId="355D8B58"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982" w:type="dxa"/>
            <w:tcBorders>
              <w:top w:val="single" w:sz="4" w:space="0" w:color="auto"/>
              <w:left w:val="single" w:sz="4" w:space="0" w:color="auto"/>
              <w:bottom w:val="nil"/>
              <w:right w:val="nil"/>
            </w:tcBorders>
            <w:shd w:val="clear" w:color="auto" w:fill="FFFFFF"/>
            <w:vAlign w:val="center"/>
          </w:tcPr>
          <w:p w14:paraId="60B7757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79224442"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13</w:t>
            </w:r>
          </w:p>
        </w:tc>
        <w:tc>
          <w:tcPr>
            <w:tcW w:w="839" w:type="dxa"/>
            <w:tcBorders>
              <w:top w:val="single" w:sz="4" w:space="0" w:color="auto"/>
              <w:left w:val="single" w:sz="4" w:space="0" w:color="auto"/>
              <w:bottom w:val="nil"/>
              <w:right w:val="nil"/>
            </w:tcBorders>
            <w:shd w:val="clear" w:color="auto" w:fill="FFFFFF"/>
            <w:vAlign w:val="center"/>
          </w:tcPr>
          <w:p w14:paraId="32A1A165"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10</w:t>
            </w:r>
          </w:p>
        </w:tc>
        <w:tc>
          <w:tcPr>
            <w:tcW w:w="844" w:type="dxa"/>
            <w:tcBorders>
              <w:top w:val="single" w:sz="4" w:space="0" w:color="auto"/>
              <w:left w:val="single" w:sz="4" w:space="0" w:color="auto"/>
              <w:bottom w:val="nil"/>
              <w:right w:val="nil"/>
            </w:tcBorders>
            <w:shd w:val="clear" w:color="auto" w:fill="FFFFFF"/>
            <w:vAlign w:val="center"/>
          </w:tcPr>
          <w:p w14:paraId="7DB97E9F"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503B9F4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1A5A815F"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r>
      <w:tr w:rsidR="0014670D" w:rsidRPr="0014670D" w14:paraId="3C74B06C"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38EC479A"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w:t>
            </w:r>
          </w:p>
        </w:tc>
        <w:tc>
          <w:tcPr>
            <w:tcW w:w="834" w:type="dxa"/>
            <w:tcBorders>
              <w:top w:val="single" w:sz="4" w:space="0" w:color="auto"/>
              <w:left w:val="single" w:sz="4" w:space="0" w:color="auto"/>
              <w:bottom w:val="nil"/>
              <w:right w:val="nil"/>
            </w:tcBorders>
            <w:shd w:val="clear" w:color="auto" w:fill="FFFFFF"/>
            <w:vAlign w:val="center"/>
          </w:tcPr>
          <w:p w14:paraId="5B83BDF4"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681B1FC4"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34" w:type="dxa"/>
            <w:tcBorders>
              <w:top w:val="single" w:sz="4" w:space="0" w:color="auto"/>
              <w:left w:val="single" w:sz="4" w:space="0" w:color="auto"/>
              <w:bottom w:val="nil"/>
              <w:right w:val="nil"/>
            </w:tcBorders>
            <w:shd w:val="clear" w:color="auto" w:fill="FFFFFF"/>
            <w:vAlign w:val="center"/>
          </w:tcPr>
          <w:p w14:paraId="739E9225"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982" w:type="dxa"/>
            <w:tcBorders>
              <w:top w:val="single" w:sz="4" w:space="0" w:color="auto"/>
              <w:left w:val="single" w:sz="4" w:space="0" w:color="auto"/>
              <w:bottom w:val="nil"/>
              <w:right w:val="nil"/>
            </w:tcBorders>
            <w:shd w:val="clear" w:color="auto" w:fill="FFFFFF"/>
            <w:vAlign w:val="center"/>
          </w:tcPr>
          <w:p w14:paraId="25597D85"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10</w:t>
            </w:r>
          </w:p>
        </w:tc>
        <w:tc>
          <w:tcPr>
            <w:tcW w:w="839" w:type="dxa"/>
            <w:tcBorders>
              <w:top w:val="single" w:sz="4" w:space="0" w:color="auto"/>
              <w:left w:val="single" w:sz="4" w:space="0" w:color="auto"/>
              <w:bottom w:val="nil"/>
              <w:right w:val="nil"/>
            </w:tcBorders>
            <w:shd w:val="clear" w:color="auto" w:fill="FFFFFF"/>
            <w:vAlign w:val="center"/>
          </w:tcPr>
          <w:p w14:paraId="75311654"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10</w:t>
            </w:r>
          </w:p>
        </w:tc>
        <w:tc>
          <w:tcPr>
            <w:tcW w:w="839" w:type="dxa"/>
            <w:tcBorders>
              <w:top w:val="single" w:sz="4" w:space="0" w:color="auto"/>
              <w:left w:val="single" w:sz="4" w:space="0" w:color="auto"/>
              <w:bottom w:val="nil"/>
              <w:right w:val="nil"/>
            </w:tcBorders>
            <w:shd w:val="clear" w:color="auto" w:fill="FFFFFF"/>
            <w:vAlign w:val="center"/>
          </w:tcPr>
          <w:p w14:paraId="77328B80"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44" w:type="dxa"/>
            <w:tcBorders>
              <w:top w:val="single" w:sz="4" w:space="0" w:color="auto"/>
              <w:left w:val="single" w:sz="4" w:space="0" w:color="auto"/>
              <w:bottom w:val="nil"/>
              <w:right w:val="nil"/>
            </w:tcBorders>
            <w:shd w:val="clear" w:color="auto" w:fill="FFFFFF"/>
            <w:vAlign w:val="center"/>
          </w:tcPr>
          <w:p w14:paraId="691E986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55CA48DD"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4C5A3A20" w14:textId="77777777" w:rsidR="0014670D" w:rsidRPr="0014670D" w:rsidRDefault="0014670D" w:rsidP="0014670D">
            <w:pPr>
              <w:widowControl w:val="0"/>
              <w:spacing w:line="240" w:lineRule="auto"/>
              <w:ind w:firstLine="0"/>
              <w:jc w:val="center"/>
              <w:rPr>
                <w:rFonts w:eastAsia="Meiryo"/>
                <w:snapToGrid/>
                <w:color w:val="000000"/>
                <w:sz w:val="24"/>
                <w:szCs w:val="24"/>
              </w:rPr>
            </w:pPr>
          </w:p>
        </w:tc>
      </w:tr>
      <w:tr w:rsidR="0014670D" w:rsidRPr="0014670D" w14:paraId="7BE260B9"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63A0EE0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w:t>
            </w:r>
          </w:p>
        </w:tc>
        <w:tc>
          <w:tcPr>
            <w:tcW w:w="834" w:type="dxa"/>
            <w:tcBorders>
              <w:top w:val="single" w:sz="4" w:space="0" w:color="auto"/>
              <w:left w:val="single" w:sz="4" w:space="0" w:color="auto"/>
              <w:bottom w:val="nil"/>
              <w:right w:val="nil"/>
            </w:tcBorders>
            <w:shd w:val="clear" w:color="auto" w:fill="FFFFFF"/>
            <w:vAlign w:val="center"/>
          </w:tcPr>
          <w:p w14:paraId="2FD99296"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48D955DD"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34" w:type="dxa"/>
            <w:tcBorders>
              <w:top w:val="single" w:sz="4" w:space="0" w:color="auto"/>
              <w:left w:val="single" w:sz="4" w:space="0" w:color="auto"/>
              <w:bottom w:val="nil"/>
              <w:right w:val="nil"/>
            </w:tcBorders>
            <w:shd w:val="clear" w:color="auto" w:fill="FFFFFF"/>
            <w:vAlign w:val="center"/>
          </w:tcPr>
          <w:p w14:paraId="54BFE32A"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982" w:type="dxa"/>
            <w:tcBorders>
              <w:top w:val="single" w:sz="4" w:space="0" w:color="auto"/>
              <w:left w:val="single" w:sz="4" w:space="0" w:color="auto"/>
              <w:bottom w:val="nil"/>
              <w:right w:val="nil"/>
            </w:tcBorders>
            <w:shd w:val="clear" w:color="auto" w:fill="FFFFFF"/>
            <w:vAlign w:val="center"/>
          </w:tcPr>
          <w:p w14:paraId="607AA0F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5B7E1459"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0EDF7466"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5</w:t>
            </w:r>
          </w:p>
        </w:tc>
        <w:tc>
          <w:tcPr>
            <w:tcW w:w="844" w:type="dxa"/>
            <w:tcBorders>
              <w:top w:val="single" w:sz="4" w:space="0" w:color="auto"/>
              <w:left w:val="single" w:sz="4" w:space="0" w:color="auto"/>
              <w:bottom w:val="nil"/>
              <w:right w:val="nil"/>
            </w:tcBorders>
            <w:shd w:val="clear" w:color="auto" w:fill="FFFFFF"/>
            <w:vAlign w:val="center"/>
          </w:tcPr>
          <w:p w14:paraId="2D812D45"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4FB27D18"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5</w:t>
            </w: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0D75D112" w14:textId="77777777" w:rsidR="0014670D" w:rsidRPr="0014670D" w:rsidRDefault="0014670D" w:rsidP="0014670D">
            <w:pPr>
              <w:widowControl w:val="0"/>
              <w:spacing w:line="240" w:lineRule="auto"/>
              <w:ind w:firstLine="0"/>
              <w:jc w:val="center"/>
              <w:rPr>
                <w:rFonts w:eastAsia="Meiryo"/>
                <w:snapToGrid/>
                <w:color w:val="000000"/>
                <w:sz w:val="24"/>
                <w:szCs w:val="24"/>
              </w:rPr>
            </w:pPr>
          </w:p>
        </w:tc>
      </w:tr>
      <w:tr w:rsidR="0014670D" w:rsidRPr="0014670D" w14:paraId="5D641DED" w14:textId="77777777" w:rsidTr="001D506E">
        <w:trPr>
          <w:trHeight w:hRule="exact" w:val="334"/>
        </w:trPr>
        <w:tc>
          <w:tcPr>
            <w:tcW w:w="1020" w:type="dxa"/>
            <w:tcBorders>
              <w:top w:val="single" w:sz="4" w:space="0" w:color="auto"/>
              <w:left w:val="single" w:sz="4" w:space="0" w:color="auto"/>
              <w:bottom w:val="single" w:sz="4" w:space="0" w:color="auto"/>
              <w:right w:val="nil"/>
            </w:tcBorders>
            <w:shd w:val="clear" w:color="auto" w:fill="FFFFFF"/>
          </w:tcPr>
          <w:p w14:paraId="36A59A76"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7</w:t>
            </w:r>
          </w:p>
        </w:tc>
        <w:tc>
          <w:tcPr>
            <w:tcW w:w="834" w:type="dxa"/>
            <w:tcBorders>
              <w:top w:val="single" w:sz="4" w:space="0" w:color="auto"/>
              <w:left w:val="single" w:sz="4" w:space="0" w:color="auto"/>
              <w:bottom w:val="single" w:sz="4" w:space="0" w:color="auto"/>
              <w:right w:val="nil"/>
            </w:tcBorders>
            <w:shd w:val="clear" w:color="auto" w:fill="FFFFFF"/>
            <w:vAlign w:val="center"/>
          </w:tcPr>
          <w:p w14:paraId="0A236116"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single" w:sz="4" w:space="0" w:color="auto"/>
              <w:right w:val="nil"/>
            </w:tcBorders>
            <w:shd w:val="clear" w:color="auto" w:fill="FFFFFF"/>
            <w:vAlign w:val="center"/>
          </w:tcPr>
          <w:p w14:paraId="0A502FA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4" w:type="dxa"/>
            <w:tcBorders>
              <w:top w:val="single" w:sz="4" w:space="0" w:color="auto"/>
              <w:left w:val="single" w:sz="4" w:space="0" w:color="auto"/>
              <w:bottom w:val="single" w:sz="4" w:space="0" w:color="auto"/>
              <w:right w:val="nil"/>
            </w:tcBorders>
            <w:shd w:val="clear" w:color="auto" w:fill="FFFFFF"/>
            <w:vAlign w:val="center"/>
          </w:tcPr>
          <w:p w14:paraId="41410F61"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982" w:type="dxa"/>
            <w:tcBorders>
              <w:top w:val="single" w:sz="4" w:space="0" w:color="auto"/>
              <w:left w:val="single" w:sz="4" w:space="0" w:color="auto"/>
              <w:bottom w:val="single" w:sz="4" w:space="0" w:color="auto"/>
              <w:right w:val="nil"/>
            </w:tcBorders>
            <w:shd w:val="clear" w:color="auto" w:fill="FFFFFF"/>
            <w:vAlign w:val="center"/>
          </w:tcPr>
          <w:p w14:paraId="77F7E3C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single" w:sz="4" w:space="0" w:color="auto"/>
              <w:right w:val="nil"/>
            </w:tcBorders>
            <w:shd w:val="clear" w:color="auto" w:fill="FFFFFF"/>
            <w:vAlign w:val="center"/>
          </w:tcPr>
          <w:p w14:paraId="7BEA9744" w14:textId="77777777" w:rsidR="0014670D" w:rsidRPr="0014670D" w:rsidRDefault="0014670D" w:rsidP="0014670D">
            <w:pPr>
              <w:widowControl w:val="0"/>
              <w:spacing w:line="240" w:lineRule="auto"/>
              <w:ind w:firstLine="0"/>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single" w:sz="4" w:space="0" w:color="auto"/>
              <w:right w:val="nil"/>
            </w:tcBorders>
            <w:shd w:val="clear" w:color="auto" w:fill="FFFFFF"/>
            <w:vAlign w:val="center"/>
          </w:tcPr>
          <w:p w14:paraId="71BA18A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4" w:type="dxa"/>
            <w:tcBorders>
              <w:top w:val="single" w:sz="4" w:space="0" w:color="auto"/>
              <w:left w:val="single" w:sz="4" w:space="0" w:color="auto"/>
              <w:bottom w:val="single" w:sz="4" w:space="0" w:color="auto"/>
              <w:right w:val="nil"/>
            </w:tcBorders>
            <w:shd w:val="clear" w:color="auto" w:fill="FFFFFF"/>
            <w:vAlign w:val="center"/>
          </w:tcPr>
          <w:p w14:paraId="0B503F0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08F5F6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374B435D" w14:textId="77777777" w:rsidR="0014670D" w:rsidRPr="0014670D" w:rsidRDefault="0014670D" w:rsidP="0014670D">
            <w:pPr>
              <w:widowControl w:val="0"/>
              <w:spacing w:line="240" w:lineRule="auto"/>
              <w:ind w:firstLine="0"/>
              <w:jc w:val="center"/>
              <w:rPr>
                <w:rFonts w:eastAsia="Meiryo"/>
                <w:snapToGrid/>
                <w:color w:val="000000"/>
                <w:sz w:val="24"/>
                <w:szCs w:val="24"/>
              </w:rPr>
            </w:pPr>
          </w:p>
        </w:tc>
      </w:tr>
      <w:tr w:rsidR="0014670D" w:rsidRPr="0014670D" w14:paraId="4FC3976D" w14:textId="77777777" w:rsidTr="001D506E">
        <w:trPr>
          <w:trHeight w:hRule="exact" w:val="334"/>
        </w:trPr>
        <w:tc>
          <w:tcPr>
            <w:tcW w:w="1854" w:type="dxa"/>
            <w:gridSpan w:val="2"/>
            <w:tcBorders>
              <w:top w:val="single" w:sz="4" w:space="0" w:color="auto"/>
              <w:left w:val="single" w:sz="4" w:space="0" w:color="auto"/>
              <w:bottom w:val="single" w:sz="4" w:space="0" w:color="auto"/>
              <w:right w:val="nil"/>
            </w:tcBorders>
            <w:shd w:val="clear" w:color="auto" w:fill="FFFFFF"/>
          </w:tcPr>
          <w:p w14:paraId="64DCF073" w14:textId="77777777" w:rsidR="0014670D" w:rsidRPr="0014670D" w:rsidRDefault="0014670D" w:rsidP="0014670D">
            <w:pPr>
              <w:widowControl w:val="0"/>
              <w:spacing w:line="240" w:lineRule="auto"/>
              <w:ind w:left="2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ИТОГО</w:t>
            </w:r>
          </w:p>
        </w:tc>
        <w:tc>
          <w:tcPr>
            <w:tcW w:w="6865" w:type="dxa"/>
            <w:gridSpan w:val="8"/>
            <w:tcBorders>
              <w:top w:val="single" w:sz="4" w:space="0" w:color="auto"/>
              <w:left w:val="single" w:sz="4" w:space="0" w:color="auto"/>
              <w:bottom w:val="single" w:sz="4" w:space="0" w:color="auto"/>
              <w:right w:val="single" w:sz="4" w:space="0" w:color="auto"/>
            </w:tcBorders>
            <w:shd w:val="clear" w:color="auto" w:fill="FFFFFF"/>
          </w:tcPr>
          <w:p w14:paraId="0B016670" w14:textId="77777777" w:rsidR="0014670D" w:rsidRPr="0014670D" w:rsidRDefault="0014670D" w:rsidP="0014670D">
            <w:pPr>
              <w:widowControl w:val="0"/>
              <w:spacing w:line="240" w:lineRule="auto"/>
              <w:ind w:left="2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200</w:t>
            </w:r>
          </w:p>
        </w:tc>
      </w:tr>
    </w:tbl>
    <w:p w14:paraId="1D95080B" w14:textId="77777777" w:rsidR="0014670D" w:rsidRPr="0014670D" w:rsidRDefault="0014670D" w:rsidP="0014670D">
      <w:pPr>
        <w:widowControl w:val="0"/>
        <w:spacing w:after="213" w:line="240" w:lineRule="auto"/>
        <w:ind w:firstLine="0"/>
        <w:jc w:val="center"/>
        <w:rPr>
          <w:rFonts w:eastAsia="Calibri"/>
          <w:snapToGrid/>
          <w:color w:val="000000"/>
          <w:sz w:val="24"/>
          <w:szCs w:val="24"/>
          <w:shd w:val="clear" w:color="auto" w:fill="FFFFFF"/>
          <w:lang w:eastAsia="en-US"/>
        </w:rPr>
      </w:pPr>
    </w:p>
    <w:p w14:paraId="7962407F"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4951324F"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4B03E960"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701CD832"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1D9EEB94"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74C05884" w14:textId="77777777" w:rsidR="0014670D" w:rsidRPr="0014670D" w:rsidRDefault="0014670D" w:rsidP="0014670D">
      <w:pPr>
        <w:widowControl w:val="0"/>
        <w:spacing w:after="213" w:line="240" w:lineRule="auto"/>
        <w:ind w:firstLine="0"/>
        <w:jc w:val="center"/>
        <w:rPr>
          <w:rFonts w:eastAsia="Calibri"/>
          <w:b/>
          <w:snapToGrid/>
          <w:color w:val="000000"/>
          <w:sz w:val="24"/>
          <w:szCs w:val="24"/>
          <w:u w:val="single"/>
          <w:shd w:val="clear" w:color="auto" w:fill="FFFFFF"/>
          <w:lang w:eastAsia="en-US"/>
        </w:rPr>
      </w:pPr>
    </w:p>
    <w:p w14:paraId="1210B24C" w14:textId="77777777" w:rsidR="0014670D" w:rsidRPr="0014670D" w:rsidRDefault="0014670D" w:rsidP="0014670D">
      <w:pPr>
        <w:widowControl w:val="0"/>
        <w:spacing w:line="240" w:lineRule="auto"/>
        <w:ind w:firstLine="0"/>
        <w:jc w:val="center"/>
        <w:rPr>
          <w:rFonts w:eastAsia="Calibri"/>
          <w:b/>
          <w:snapToGrid/>
          <w:color w:val="000000"/>
          <w:sz w:val="24"/>
          <w:szCs w:val="24"/>
          <w:u w:val="single"/>
          <w:shd w:val="clear" w:color="auto" w:fill="FFFFFF"/>
          <w:lang w:eastAsia="en-US"/>
        </w:rPr>
      </w:pPr>
      <w:r w:rsidRPr="0014670D">
        <w:rPr>
          <w:rFonts w:eastAsia="Calibri"/>
          <w:b/>
          <w:snapToGrid/>
          <w:color w:val="000000"/>
          <w:sz w:val="24"/>
          <w:szCs w:val="24"/>
          <w:u w:val="single"/>
          <w:shd w:val="clear" w:color="auto" w:fill="FFFFFF"/>
          <w:lang w:eastAsia="en-US"/>
        </w:rPr>
        <w:t>Костюм зимний МЧС</w:t>
      </w:r>
    </w:p>
    <w:tbl>
      <w:tblPr>
        <w:tblW w:w="0" w:type="auto"/>
        <w:tblInd w:w="5" w:type="dxa"/>
        <w:tblLayout w:type="fixed"/>
        <w:tblCellMar>
          <w:left w:w="0" w:type="dxa"/>
          <w:right w:w="0" w:type="dxa"/>
        </w:tblCellMar>
        <w:tblLook w:val="0000" w:firstRow="0" w:lastRow="0" w:firstColumn="0" w:lastColumn="0" w:noHBand="0" w:noVBand="0"/>
      </w:tblPr>
      <w:tblGrid>
        <w:gridCol w:w="1020"/>
        <w:gridCol w:w="834"/>
        <w:gridCol w:w="839"/>
        <w:gridCol w:w="834"/>
        <w:gridCol w:w="982"/>
        <w:gridCol w:w="839"/>
        <w:gridCol w:w="839"/>
        <w:gridCol w:w="844"/>
        <w:gridCol w:w="849"/>
        <w:gridCol w:w="839"/>
      </w:tblGrid>
      <w:tr w:rsidR="0014670D" w:rsidRPr="0014670D" w14:paraId="01FF1AA8" w14:textId="77777777" w:rsidTr="001D506E">
        <w:trPr>
          <w:trHeight w:hRule="exact" w:val="329"/>
        </w:trPr>
        <w:tc>
          <w:tcPr>
            <w:tcW w:w="1020" w:type="dxa"/>
            <w:vMerge w:val="restart"/>
            <w:tcBorders>
              <w:top w:val="single" w:sz="4" w:space="0" w:color="auto"/>
              <w:left w:val="single" w:sz="4" w:space="0" w:color="auto"/>
              <w:bottom w:val="nil"/>
              <w:right w:val="nil"/>
            </w:tcBorders>
            <w:shd w:val="clear" w:color="auto" w:fill="FFFFFF"/>
            <w:vAlign w:val="center"/>
          </w:tcPr>
          <w:p w14:paraId="2594C848" w14:textId="77777777" w:rsidR="0014670D" w:rsidRPr="0014670D" w:rsidRDefault="0014670D" w:rsidP="0014670D">
            <w:pPr>
              <w:widowControl w:val="0"/>
              <w:spacing w:line="240" w:lineRule="auto"/>
              <w:ind w:left="2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Рост</w:t>
            </w:r>
          </w:p>
        </w:tc>
        <w:tc>
          <w:tcPr>
            <w:tcW w:w="7699" w:type="dxa"/>
            <w:gridSpan w:val="9"/>
            <w:tcBorders>
              <w:top w:val="single" w:sz="4" w:space="0" w:color="auto"/>
              <w:left w:val="single" w:sz="4" w:space="0" w:color="auto"/>
              <w:bottom w:val="nil"/>
              <w:right w:val="single" w:sz="4" w:space="0" w:color="auto"/>
            </w:tcBorders>
            <w:shd w:val="clear" w:color="auto" w:fill="FFFFFF"/>
            <w:vAlign w:val="bottom"/>
          </w:tcPr>
          <w:p w14:paraId="57D42E3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Размер</w:t>
            </w:r>
          </w:p>
        </w:tc>
      </w:tr>
      <w:tr w:rsidR="0014670D" w:rsidRPr="0014670D" w14:paraId="21D66826" w14:textId="77777777" w:rsidTr="001D506E">
        <w:trPr>
          <w:trHeight w:hRule="exact" w:val="315"/>
        </w:trPr>
        <w:tc>
          <w:tcPr>
            <w:tcW w:w="1020" w:type="dxa"/>
            <w:vMerge/>
            <w:tcBorders>
              <w:top w:val="nil"/>
              <w:left w:val="single" w:sz="4" w:space="0" w:color="auto"/>
              <w:bottom w:val="nil"/>
              <w:right w:val="nil"/>
            </w:tcBorders>
            <w:shd w:val="clear" w:color="auto" w:fill="FFFFFF"/>
            <w:vAlign w:val="center"/>
          </w:tcPr>
          <w:p w14:paraId="32AE447F" w14:textId="77777777" w:rsidR="0014670D" w:rsidRPr="0014670D" w:rsidRDefault="0014670D" w:rsidP="0014670D">
            <w:pPr>
              <w:widowControl w:val="0"/>
              <w:spacing w:line="240" w:lineRule="auto"/>
              <w:ind w:firstLine="0"/>
              <w:jc w:val="center"/>
              <w:rPr>
                <w:rFonts w:eastAsia="Calibri"/>
                <w:snapToGrid/>
                <w:sz w:val="24"/>
                <w:szCs w:val="24"/>
                <w:lang w:eastAsia="en-US"/>
              </w:rPr>
            </w:pPr>
          </w:p>
        </w:tc>
        <w:tc>
          <w:tcPr>
            <w:tcW w:w="834" w:type="dxa"/>
            <w:tcBorders>
              <w:top w:val="single" w:sz="4" w:space="0" w:color="auto"/>
              <w:left w:val="single" w:sz="4" w:space="0" w:color="auto"/>
              <w:bottom w:val="nil"/>
              <w:right w:val="nil"/>
            </w:tcBorders>
            <w:shd w:val="clear" w:color="auto" w:fill="FFFFFF"/>
            <w:vAlign w:val="bottom"/>
          </w:tcPr>
          <w:p w14:paraId="62868F15"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44</w:t>
            </w:r>
          </w:p>
        </w:tc>
        <w:tc>
          <w:tcPr>
            <w:tcW w:w="839" w:type="dxa"/>
            <w:tcBorders>
              <w:top w:val="single" w:sz="4" w:space="0" w:color="auto"/>
              <w:left w:val="single" w:sz="4" w:space="0" w:color="auto"/>
              <w:bottom w:val="nil"/>
              <w:right w:val="nil"/>
            </w:tcBorders>
            <w:shd w:val="clear" w:color="auto" w:fill="FFFFFF"/>
            <w:vAlign w:val="bottom"/>
          </w:tcPr>
          <w:p w14:paraId="5F2C0C64"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46</w:t>
            </w:r>
          </w:p>
        </w:tc>
        <w:tc>
          <w:tcPr>
            <w:tcW w:w="834" w:type="dxa"/>
            <w:tcBorders>
              <w:top w:val="single" w:sz="4" w:space="0" w:color="auto"/>
              <w:left w:val="single" w:sz="4" w:space="0" w:color="auto"/>
              <w:bottom w:val="nil"/>
              <w:right w:val="nil"/>
            </w:tcBorders>
            <w:shd w:val="clear" w:color="auto" w:fill="FFFFFF"/>
            <w:vAlign w:val="bottom"/>
          </w:tcPr>
          <w:p w14:paraId="37E44A85"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48</w:t>
            </w:r>
          </w:p>
        </w:tc>
        <w:tc>
          <w:tcPr>
            <w:tcW w:w="982" w:type="dxa"/>
            <w:tcBorders>
              <w:top w:val="single" w:sz="4" w:space="0" w:color="auto"/>
              <w:left w:val="single" w:sz="4" w:space="0" w:color="auto"/>
              <w:bottom w:val="nil"/>
              <w:right w:val="nil"/>
            </w:tcBorders>
            <w:shd w:val="clear" w:color="auto" w:fill="FFFFFF"/>
            <w:vAlign w:val="bottom"/>
          </w:tcPr>
          <w:p w14:paraId="4C0BA343" w14:textId="77777777" w:rsidR="0014670D" w:rsidRPr="0014670D" w:rsidRDefault="0014670D" w:rsidP="0014670D">
            <w:pPr>
              <w:widowControl w:val="0"/>
              <w:spacing w:line="240" w:lineRule="auto"/>
              <w:ind w:left="40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50</w:t>
            </w:r>
          </w:p>
        </w:tc>
        <w:tc>
          <w:tcPr>
            <w:tcW w:w="839" w:type="dxa"/>
            <w:tcBorders>
              <w:top w:val="single" w:sz="4" w:space="0" w:color="auto"/>
              <w:left w:val="single" w:sz="4" w:space="0" w:color="auto"/>
              <w:bottom w:val="nil"/>
              <w:right w:val="nil"/>
            </w:tcBorders>
            <w:shd w:val="clear" w:color="auto" w:fill="FFFFFF"/>
            <w:vAlign w:val="bottom"/>
          </w:tcPr>
          <w:p w14:paraId="75831E19"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52</w:t>
            </w:r>
          </w:p>
        </w:tc>
        <w:tc>
          <w:tcPr>
            <w:tcW w:w="839" w:type="dxa"/>
            <w:tcBorders>
              <w:top w:val="single" w:sz="4" w:space="0" w:color="auto"/>
              <w:left w:val="single" w:sz="4" w:space="0" w:color="auto"/>
              <w:bottom w:val="nil"/>
              <w:right w:val="nil"/>
            </w:tcBorders>
            <w:shd w:val="clear" w:color="auto" w:fill="FFFFFF"/>
            <w:vAlign w:val="bottom"/>
          </w:tcPr>
          <w:p w14:paraId="4226A057"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54</w:t>
            </w:r>
          </w:p>
        </w:tc>
        <w:tc>
          <w:tcPr>
            <w:tcW w:w="844" w:type="dxa"/>
            <w:tcBorders>
              <w:top w:val="single" w:sz="4" w:space="0" w:color="auto"/>
              <w:left w:val="single" w:sz="4" w:space="0" w:color="auto"/>
              <w:bottom w:val="nil"/>
              <w:right w:val="nil"/>
            </w:tcBorders>
            <w:shd w:val="clear" w:color="auto" w:fill="FFFFFF"/>
            <w:vAlign w:val="bottom"/>
          </w:tcPr>
          <w:p w14:paraId="5EE1FBCD"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56</w:t>
            </w:r>
          </w:p>
        </w:tc>
        <w:tc>
          <w:tcPr>
            <w:tcW w:w="849" w:type="dxa"/>
            <w:tcBorders>
              <w:top w:val="single" w:sz="4" w:space="0" w:color="auto"/>
              <w:left w:val="single" w:sz="4" w:space="0" w:color="auto"/>
              <w:bottom w:val="nil"/>
              <w:right w:val="nil"/>
            </w:tcBorders>
            <w:shd w:val="clear" w:color="auto" w:fill="FFFFFF"/>
            <w:vAlign w:val="bottom"/>
          </w:tcPr>
          <w:p w14:paraId="1E85CB48"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58</w:t>
            </w:r>
          </w:p>
        </w:tc>
        <w:tc>
          <w:tcPr>
            <w:tcW w:w="839" w:type="dxa"/>
            <w:tcBorders>
              <w:top w:val="single" w:sz="4" w:space="0" w:color="auto"/>
              <w:left w:val="single" w:sz="4" w:space="0" w:color="auto"/>
              <w:bottom w:val="nil"/>
              <w:right w:val="single" w:sz="4" w:space="0" w:color="auto"/>
            </w:tcBorders>
            <w:shd w:val="clear" w:color="auto" w:fill="FFFFFF"/>
            <w:vAlign w:val="bottom"/>
          </w:tcPr>
          <w:p w14:paraId="0DD43A8A"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60</w:t>
            </w:r>
          </w:p>
        </w:tc>
      </w:tr>
      <w:tr w:rsidR="0014670D" w:rsidRPr="0014670D" w14:paraId="3946C643"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39662D22"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2</w:t>
            </w:r>
          </w:p>
        </w:tc>
        <w:tc>
          <w:tcPr>
            <w:tcW w:w="834" w:type="dxa"/>
            <w:tcBorders>
              <w:top w:val="single" w:sz="4" w:space="0" w:color="auto"/>
              <w:left w:val="single" w:sz="4" w:space="0" w:color="auto"/>
              <w:bottom w:val="nil"/>
              <w:right w:val="nil"/>
            </w:tcBorders>
            <w:shd w:val="clear" w:color="auto" w:fill="FFFFFF"/>
          </w:tcPr>
          <w:p w14:paraId="1FDE3517"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nil"/>
            </w:tcBorders>
            <w:shd w:val="clear" w:color="auto" w:fill="FFFFFF"/>
          </w:tcPr>
          <w:p w14:paraId="2AA76EA0" w14:textId="77777777" w:rsidR="0014670D" w:rsidRPr="0014670D" w:rsidRDefault="0014670D" w:rsidP="0014670D">
            <w:pPr>
              <w:widowControl w:val="0"/>
              <w:spacing w:line="240" w:lineRule="auto"/>
              <w:ind w:firstLine="0"/>
              <w:jc w:val="center"/>
              <w:rPr>
                <w:rFonts w:eastAsia="Meiryo"/>
                <w:snapToGrid/>
                <w:sz w:val="24"/>
                <w:szCs w:val="24"/>
              </w:rPr>
            </w:pPr>
          </w:p>
        </w:tc>
        <w:tc>
          <w:tcPr>
            <w:tcW w:w="834" w:type="dxa"/>
            <w:tcBorders>
              <w:top w:val="single" w:sz="4" w:space="0" w:color="auto"/>
              <w:left w:val="single" w:sz="4" w:space="0" w:color="auto"/>
              <w:bottom w:val="nil"/>
              <w:right w:val="nil"/>
            </w:tcBorders>
            <w:shd w:val="clear" w:color="auto" w:fill="FFFFFF"/>
          </w:tcPr>
          <w:p w14:paraId="744BBD99" w14:textId="77777777" w:rsidR="0014670D" w:rsidRPr="0014670D" w:rsidRDefault="0014670D" w:rsidP="0014670D">
            <w:pPr>
              <w:widowControl w:val="0"/>
              <w:spacing w:line="240" w:lineRule="auto"/>
              <w:ind w:firstLine="0"/>
              <w:jc w:val="center"/>
              <w:rPr>
                <w:rFonts w:eastAsia="Meiryo"/>
                <w:snapToGrid/>
                <w:sz w:val="24"/>
                <w:szCs w:val="24"/>
              </w:rPr>
            </w:pPr>
          </w:p>
        </w:tc>
        <w:tc>
          <w:tcPr>
            <w:tcW w:w="982" w:type="dxa"/>
            <w:tcBorders>
              <w:top w:val="single" w:sz="4" w:space="0" w:color="auto"/>
              <w:left w:val="single" w:sz="4" w:space="0" w:color="auto"/>
              <w:bottom w:val="nil"/>
              <w:right w:val="nil"/>
            </w:tcBorders>
            <w:shd w:val="clear" w:color="auto" w:fill="FFFFFF"/>
          </w:tcPr>
          <w:p w14:paraId="18B58FBE"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nil"/>
            </w:tcBorders>
            <w:shd w:val="clear" w:color="auto" w:fill="FFFFFF"/>
          </w:tcPr>
          <w:p w14:paraId="08583AED"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nil"/>
            </w:tcBorders>
            <w:shd w:val="clear" w:color="auto" w:fill="FFFFFF"/>
          </w:tcPr>
          <w:p w14:paraId="3BD953D7" w14:textId="77777777" w:rsidR="0014670D" w:rsidRPr="0014670D" w:rsidRDefault="0014670D" w:rsidP="0014670D">
            <w:pPr>
              <w:widowControl w:val="0"/>
              <w:spacing w:line="240" w:lineRule="auto"/>
              <w:ind w:firstLine="0"/>
              <w:jc w:val="center"/>
              <w:rPr>
                <w:rFonts w:eastAsia="Meiryo"/>
                <w:snapToGrid/>
                <w:sz w:val="24"/>
                <w:szCs w:val="24"/>
              </w:rPr>
            </w:pPr>
          </w:p>
        </w:tc>
        <w:tc>
          <w:tcPr>
            <w:tcW w:w="844" w:type="dxa"/>
            <w:tcBorders>
              <w:top w:val="single" w:sz="4" w:space="0" w:color="auto"/>
              <w:left w:val="single" w:sz="4" w:space="0" w:color="auto"/>
              <w:bottom w:val="nil"/>
              <w:right w:val="nil"/>
            </w:tcBorders>
            <w:shd w:val="clear" w:color="auto" w:fill="FFFFFF"/>
          </w:tcPr>
          <w:p w14:paraId="1B722C5C" w14:textId="77777777" w:rsidR="0014670D" w:rsidRPr="0014670D" w:rsidRDefault="0014670D" w:rsidP="0014670D">
            <w:pPr>
              <w:widowControl w:val="0"/>
              <w:spacing w:line="240" w:lineRule="auto"/>
              <w:ind w:firstLine="0"/>
              <w:jc w:val="center"/>
              <w:rPr>
                <w:rFonts w:eastAsia="Meiryo"/>
                <w:snapToGrid/>
                <w:sz w:val="24"/>
                <w:szCs w:val="24"/>
              </w:rPr>
            </w:pPr>
          </w:p>
        </w:tc>
        <w:tc>
          <w:tcPr>
            <w:tcW w:w="849" w:type="dxa"/>
            <w:tcBorders>
              <w:top w:val="single" w:sz="4" w:space="0" w:color="auto"/>
              <w:left w:val="single" w:sz="4" w:space="0" w:color="auto"/>
              <w:bottom w:val="nil"/>
              <w:right w:val="nil"/>
            </w:tcBorders>
            <w:shd w:val="clear" w:color="auto" w:fill="FFFFFF"/>
          </w:tcPr>
          <w:p w14:paraId="061C8351"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single" w:sz="4" w:space="0" w:color="auto"/>
            </w:tcBorders>
            <w:shd w:val="clear" w:color="auto" w:fill="FFFFFF"/>
          </w:tcPr>
          <w:p w14:paraId="0EE66F41" w14:textId="77777777" w:rsidR="0014670D" w:rsidRPr="0014670D" w:rsidRDefault="0014670D" w:rsidP="0014670D">
            <w:pPr>
              <w:widowControl w:val="0"/>
              <w:spacing w:line="240" w:lineRule="auto"/>
              <w:ind w:firstLine="0"/>
              <w:jc w:val="center"/>
              <w:rPr>
                <w:rFonts w:eastAsia="Meiryo"/>
                <w:snapToGrid/>
                <w:sz w:val="24"/>
                <w:szCs w:val="24"/>
              </w:rPr>
            </w:pPr>
          </w:p>
        </w:tc>
      </w:tr>
      <w:tr w:rsidR="0014670D" w:rsidRPr="0014670D" w14:paraId="5624C16A" w14:textId="77777777" w:rsidTr="001D506E">
        <w:trPr>
          <w:trHeight w:hRule="exact" w:val="319"/>
        </w:trPr>
        <w:tc>
          <w:tcPr>
            <w:tcW w:w="1020" w:type="dxa"/>
            <w:tcBorders>
              <w:top w:val="single" w:sz="4" w:space="0" w:color="auto"/>
              <w:left w:val="single" w:sz="4" w:space="0" w:color="auto"/>
              <w:bottom w:val="nil"/>
              <w:right w:val="nil"/>
            </w:tcBorders>
            <w:shd w:val="clear" w:color="auto" w:fill="FFFFFF"/>
            <w:vAlign w:val="bottom"/>
          </w:tcPr>
          <w:p w14:paraId="6B30D446"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3</w:t>
            </w:r>
          </w:p>
        </w:tc>
        <w:tc>
          <w:tcPr>
            <w:tcW w:w="834" w:type="dxa"/>
            <w:tcBorders>
              <w:top w:val="single" w:sz="4" w:space="0" w:color="auto"/>
              <w:left w:val="single" w:sz="4" w:space="0" w:color="auto"/>
              <w:bottom w:val="nil"/>
              <w:right w:val="nil"/>
            </w:tcBorders>
            <w:shd w:val="clear" w:color="auto" w:fill="FFFFFF"/>
          </w:tcPr>
          <w:p w14:paraId="4B4C7CC3"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505B1E14"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10</w:t>
            </w:r>
          </w:p>
        </w:tc>
        <w:tc>
          <w:tcPr>
            <w:tcW w:w="834" w:type="dxa"/>
            <w:tcBorders>
              <w:top w:val="single" w:sz="4" w:space="0" w:color="auto"/>
              <w:left w:val="single" w:sz="4" w:space="0" w:color="auto"/>
              <w:bottom w:val="nil"/>
              <w:right w:val="nil"/>
            </w:tcBorders>
            <w:shd w:val="clear" w:color="auto" w:fill="FFFFFF"/>
            <w:vAlign w:val="center"/>
          </w:tcPr>
          <w:p w14:paraId="529DCBEB"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15</w:t>
            </w:r>
          </w:p>
        </w:tc>
        <w:tc>
          <w:tcPr>
            <w:tcW w:w="982" w:type="dxa"/>
            <w:tcBorders>
              <w:top w:val="single" w:sz="4" w:space="0" w:color="auto"/>
              <w:left w:val="single" w:sz="4" w:space="0" w:color="auto"/>
              <w:bottom w:val="nil"/>
              <w:right w:val="nil"/>
            </w:tcBorders>
            <w:shd w:val="clear" w:color="auto" w:fill="FFFFFF"/>
            <w:vAlign w:val="center"/>
          </w:tcPr>
          <w:p w14:paraId="0AA4CA5F"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6EF44360"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2BC9A1CD"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44" w:type="dxa"/>
            <w:tcBorders>
              <w:top w:val="single" w:sz="4" w:space="0" w:color="auto"/>
              <w:left w:val="single" w:sz="4" w:space="0" w:color="auto"/>
              <w:bottom w:val="nil"/>
              <w:right w:val="nil"/>
            </w:tcBorders>
            <w:shd w:val="clear" w:color="auto" w:fill="FFFFFF"/>
            <w:vAlign w:val="center"/>
          </w:tcPr>
          <w:p w14:paraId="71510CE9"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4D6945DF"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single" w:sz="4" w:space="0" w:color="auto"/>
            </w:tcBorders>
            <w:shd w:val="clear" w:color="auto" w:fill="FFFFFF"/>
          </w:tcPr>
          <w:p w14:paraId="5AAA6655" w14:textId="77777777" w:rsidR="0014670D" w:rsidRPr="0014670D" w:rsidRDefault="0014670D" w:rsidP="0014670D">
            <w:pPr>
              <w:widowControl w:val="0"/>
              <w:spacing w:line="240" w:lineRule="auto"/>
              <w:ind w:firstLine="0"/>
              <w:jc w:val="center"/>
              <w:rPr>
                <w:rFonts w:eastAsia="Meiryo"/>
                <w:snapToGrid/>
                <w:sz w:val="24"/>
                <w:szCs w:val="24"/>
              </w:rPr>
            </w:pPr>
          </w:p>
        </w:tc>
      </w:tr>
      <w:tr w:rsidR="0014670D" w:rsidRPr="0014670D" w14:paraId="6E459F89"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tcPr>
          <w:p w14:paraId="5B1CE6FC"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w:t>
            </w:r>
          </w:p>
        </w:tc>
        <w:tc>
          <w:tcPr>
            <w:tcW w:w="834" w:type="dxa"/>
            <w:tcBorders>
              <w:top w:val="single" w:sz="4" w:space="0" w:color="auto"/>
              <w:left w:val="single" w:sz="4" w:space="0" w:color="auto"/>
              <w:bottom w:val="nil"/>
              <w:right w:val="nil"/>
            </w:tcBorders>
            <w:shd w:val="clear" w:color="auto" w:fill="FFFFFF"/>
            <w:vAlign w:val="center"/>
          </w:tcPr>
          <w:p w14:paraId="7ED62577"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786830DA"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15</w:t>
            </w:r>
          </w:p>
        </w:tc>
        <w:tc>
          <w:tcPr>
            <w:tcW w:w="834" w:type="dxa"/>
            <w:tcBorders>
              <w:top w:val="single" w:sz="4" w:space="0" w:color="auto"/>
              <w:left w:val="single" w:sz="4" w:space="0" w:color="auto"/>
              <w:bottom w:val="nil"/>
              <w:right w:val="nil"/>
            </w:tcBorders>
            <w:shd w:val="clear" w:color="auto" w:fill="FFFFFF"/>
            <w:vAlign w:val="center"/>
          </w:tcPr>
          <w:p w14:paraId="50270751"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20</w:t>
            </w:r>
          </w:p>
        </w:tc>
        <w:tc>
          <w:tcPr>
            <w:tcW w:w="982" w:type="dxa"/>
            <w:tcBorders>
              <w:top w:val="single" w:sz="4" w:space="0" w:color="auto"/>
              <w:left w:val="single" w:sz="4" w:space="0" w:color="auto"/>
              <w:bottom w:val="nil"/>
              <w:right w:val="nil"/>
            </w:tcBorders>
            <w:shd w:val="clear" w:color="auto" w:fill="FFFFFF"/>
            <w:vAlign w:val="center"/>
          </w:tcPr>
          <w:p w14:paraId="04508C77"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15</w:t>
            </w:r>
          </w:p>
        </w:tc>
        <w:tc>
          <w:tcPr>
            <w:tcW w:w="839" w:type="dxa"/>
            <w:tcBorders>
              <w:top w:val="single" w:sz="4" w:space="0" w:color="auto"/>
              <w:left w:val="single" w:sz="4" w:space="0" w:color="auto"/>
              <w:bottom w:val="nil"/>
              <w:right w:val="nil"/>
            </w:tcBorders>
            <w:shd w:val="clear" w:color="auto" w:fill="FFFFFF"/>
            <w:vAlign w:val="center"/>
          </w:tcPr>
          <w:p w14:paraId="21296323"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4BCCE824"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p>
        </w:tc>
        <w:tc>
          <w:tcPr>
            <w:tcW w:w="844" w:type="dxa"/>
            <w:tcBorders>
              <w:top w:val="single" w:sz="4" w:space="0" w:color="auto"/>
              <w:left w:val="single" w:sz="4" w:space="0" w:color="auto"/>
              <w:bottom w:val="nil"/>
              <w:right w:val="nil"/>
            </w:tcBorders>
            <w:shd w:val="clear" w:color="auto" w:fill="FFFFFF"/>
            <w:vAlign w:val="center"/>
          </w:tcPr>
          <w:p w14:paraId="0EF29049"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0A9606E1"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single" w:sz="4" w:space="0" w:color="auto"/>
            </w:tcBorders>
            <w:shd w:val="clear" w:color="auto" w:fill="FFFFFF"/>
          </w:tcPr>
          <w:p w14:paraId="3892AEB8" w14:textId="77777777" w:rsidR="0014670D" w:rsidRPr="0014670D" w:rsidRDefault="0014670D" w:rsidP="0014670D">
            <w:pPr>
              <w:widowControl w:val="0"/>
              <w:spacing w:line="240" w:lineRule="auto"/>
              <w:ind w:firstLine="0"/>
              <w:jc w:val="center"/>
              <w:rPr>
                <w:rFonts w:eastAsia="Meiryo"/>
                <w:snapToGrid/>
                <w:sz w:val="24"/>
                <w:szCs w:val="24"/>
              </w:rPr>
            </w:pPr>
          </w:p>
        </w:tc>
      </w:tr>
      <w:tr w:rsidR="0014670D" w:rsidRPr="0014670D" w14:paraId="0CEB3785"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00062AA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w:t>
            </w:r>
          </w:p>
        </w:tc>
        <w:tc>
          <w:tcPr>
            <w:tcW w:w="834" w:type="dxa"/>
            <w:tcBorders>
              <w:top w:val="single" w:sz="4" w:space="0" w:color="auto"/>
              <w:left w:val="single" w:sz="4" w:space="0" w:color="auto"/>
              <w:bottom w:val="nil"/>
              <w:right w:val="nil"/>
            </w:tcBorders>
            <w:shd w:val="clear" w:color="auto" w:fill="FFFFFF"/>
            <w:vAlign w:val="center"/>
          </w:tcPr>
          <w:p w14:paraId="07A01BDF"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2459F881"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834" w:type="dxa"/>
            <w:tcBorders>
              <w:top w:val="single" w:sz="4" w:space="0" w:color="auto"/>
              <w:left w:val="single" w:sz="4" w:space="0" w:color="auto"/>
              <w:bottom w:val="nil"/>
              <w:right w:val="nil"/>
            </w:tcBorders>
            <w:shd w:val="clear" w:color="auto" w:fill="FFFFFF"/>
            <w:vAlign w:val="center"/>
          </w:tcPr>
          <w:p w14:paraId="2A9F40BA"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10</w:t>
            </w:r>
          </w:p>
        </w:tc>
        <w:tc>
          <w:tcPr>
            <w:tcW w:w="982" w:type="dxa"/>
            <w:tcBorders>
              <w:top w:val="single" w:sz="4" w:space="0" w:color="auto"/>
              <w:left w:val="single" w:sz="4" w:space="0" w:color="auto"/>
              <w:bottom w:val="nil"/>
              <w:right w:val="nil"/>
            </w:tcBorders>
            <w:shd w:val="clear" w:color="auto" w:fill="FFFFFF"/>
            <w:vAlign w:val="center"/>
          </w:tcPr>
          <w:p w14:paraId="3A82FB5C"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10</w:t>
            </w:r>
          </w:p>
        </w:tc>
        <w:tc>
          <w:tcPr>
            <w:tcW w:w="839" w:type="dxa"/>
            <w:tcBorders>
              <w:top w:val="single" w:sz="4" w:space="0" w:color="auto"/>
              <w:left w:val="single" w:sz="4" w:space="0" w:color="auto"/>
              <w:bottom w:val="nil"/>
              <w:right w:val="nil"/>
            </w:tcBorders>
            <w:shd w:val="clear" w:color="auto" w:fill="FFFFFF"/>
            <w:vAlign w:val="center"/>
          </w:tcPr>
          <w:p w14:paraId="4DF1BF74"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4E4AA679"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44" w:type="dxa"/>
            <w:tcBorders>
              <w:top w:val="single" w:sz="4" w:space="0" w:color="auto"/>
              <w:left w:val="single" w:sz="4" w:space="0" w:color="auto"/>
              <w:bottom w:val="nil"/>
              <w:right w:val="nil"/>
            </w:tcBorders>
            <w:shd w:val="clear" w:color="auto" w:fill="FFFFFF"/>
            <w:vAlign w:val="center"/>
          </w:tcPr>
          <w:p w14:paraId="20E147ED"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7D910C03"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single" w:sz="4" w:space="0" w:color="auto"/>
            </w:tcBorders>
            <w:shd w:val="clear" w:color="auto" w:fill="FFFFFF"/>
            <w:vAlign w:val="bottom"/>
          </w:tcPr>
          <w:p w14:paraId="4086C2C8"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p>
        </w:tc>
      </w:tr>
      <w:tr w:rsidR="0014670D" w:rsidRPr="0014670D" w14:paraId="5ACBE62B"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36BD9A05"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w:t>
            </w:r>
          </w:p>
        </w:tc>
        <w:tc>
          <w:tcPr>
            <w:tcW w:w="834" w:type="dxa"/>
            <w:tcBorders>
              <w:top w:val="single" w:sz="4" w:space="0" w:color="auto"/>
              <w:left w:val="single" w:sz="4" w:space="0" w:color="auto"/>
              <w:bottom w:val="nil"/>
              <w:right w:val="nil"/>
            </w:tcBorders>
            <w:shd w:val="clear" w:color="auto" w:fill="FFFFFF"/>
            <w:vAlign w:val="center"/>
          </w:tcPr>
          <w:p w14:paraId="22CA8E35"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839" w:type="dxa"/>
            <w:tcBorders>
              <w:top w:val="single" w:sz="4" w:space="0" w:color="auto"/>
              <w:left w:val="single" w:sz="4" w:space="0" w:color="auto"/>
              <w:bottom w:val="nil"/>
              <w:right w:val="nil"/>
            </w:tcBorders>
            <w:shd w:val="clear" w:color="auto" w:fill="FFFFFF"/>
            <w:vAlign w:val="center"/>
          </w:tcPr>
          <w:p w14:paraId="4FBE394E"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834" w:type="dxa"/>
            <w:tcBorders>
              <w:top w:val="single" w:sz="4" w:space="0" w:color="auto"/>
              <w:left w:val="single" w:sz="4" w:space="0" w:color="auto"/>
              <w:bottom w:val="nil"/>
              <w:right w:val="nil"/>
            </w:tcBorders>
            <w:shd w:val="clear" w:color="auto" w:fill="FFFFFF"/>
            <w:vAlign w:val="center"/>
          </w:tcPr>
          <w:p w14:paraId="4FA94C10" w14:textId="77777777" w:rsidR="0014670D" w:rsidRPr="0014670D" w:rsidRDefault="0014670D" w:rsidP="0014670D">
            <w:pPr>
              <w:widowControl w:val="0"/>
              <w:spacing w:line="240" w:lineRule="auto"/>
              <w:ind w:firstLine="0"/>
              <w:jc w:val="center"/>
              <w:rPr>
                <w:rFonts w:eastAsia="Meiryo"/>
                <w:bCs/>
                <w:snapToGrid/>
                <w:color w:val="000000"/>
                <w:sz w:val="24"/>
                <w:szCs w:val="24"/>
              </w:rPr>
            </w:pPr>
            <w:r w:rsidRPr="0014670D">
              <w:rPr>
                <w:rFonts w:eastAsia="Meiryo"/>
                <w:bCs/>
                <w:snapToGrid/>
                <w:color w:val="000000"/>
                <w:sz w:val="24"/>
                <w:szCs w:val="24"/>
              </w:rPr>
              <w:t>5</w:t>
            </w:r>
          </w:p>
        </w:tc>
        <w:tc>
          <w:tcPr>
            <w:tcW w:w="982" w:type="dxa"/>
            <w:tcBorders>
              <w:top w:val="single" w:sz="4" w:space="0" w:color="auto"/>
              <w:left w:val="single" w:sz="4" w:space="0" w:color="auto"/>
              <w:bottom w:val="nil"/>
              <w:right w:val="nil"/>
            </w:tcBorders>
            <w:shd w:val="clear" w:color="auto" w:fill="FFFFFF"/>
            <w:vAlign w:val="center"/>
          </w:tcPr>
          <w:p w14:paraId="2CD7DCC7"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10</w:t>
            </w:r>
          </w:p>
        </w:tc>
        <w:tc>
          <w:tcPr>
            <w:tcW w:w="839" w:type="dxa"/>
            <w:tcBorders>
              <w:top w:val="single" w:sz="4" w:space="0" w:color="auto"/>
              <w:left w:val="single" w:sz="4" w:space="0" w:color="auto"/>
              <w:bottom w:val="nil"/>
              <w:right w:val="nil"/>
            </w:tcBorders>
            <w:shd w:val="clear" w:color="auto" w:fill="FFFFFF"/>
          </w:tcPr>
          <w:p w14:paraId="703D8566" w14:textId="77777777" w:rsidR="0014670D" w:rsidRPr="0014670D" w:rsidRDefault="0014670D" w:rsidP="0014670D">
            <w:pPr>
              <w:widowControl w:val="0"/>
              <w:spacing w:line="240" w:lineRule="auto"/>
              <w:ind w:firstLine="0"/>
              <w:jc w:val="center"/>
              <w:rPr>
                <w:rFonts w:eastAsia="Meiryo"/>
                <w:snapToGrid/>
                <w:sz w:val="24"/>
                <w:szCs w:val="24"/>
              </w:rPr>
            </w:pPr>
          </w:p>
        </w:tc>
        <w:tc>
          <w:tcPr>
            <w:tcW w:w="839" w:type="dxa"/>
            <w:tcBorders>
              <w:top w:val="single" w:sz="4" w:space="0" w:color="auto"/>
              <w:left w:val="single" w:sz="4" w:space="0" w:color="auto"/>
              <w:bottom w:val="nil"/>
              <w:right w:val="nil"/>
            </w:tcBorders>
            <w:shd w:val="clear" w:color="auto" w:fill="FFFFFF"/>
            <w:vAlign w:val="bottom"/>
          </w:tcPr>
          <w:p w14:paraId="0333825C"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p>
        </w:tc>
        <w:tc>
          <w:tcPr>
            <w:tcW w:w="844" w:type="dxa"/>
            <w:tcBorders>
              <w:top w:val="single" w:sz="4" w:space="0" w:color="auto"/>
              <w:left w:val="single" w:sz="4" w:space="0" w:color="auto"/>
              <w:bottom w:val="nil"/>
              <w:right w:val="nil"/>
            </w:tcBorders>
            <w:shd w:val="clear" w:color="auto" w:fill="FFFFFF"/>
            <w:vAlign w:val="center"/>
          </w:tcPr>
          <w:p w14:paraId="6A1CB0E7"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5</w:t>
            </w:r>
          </w:p>
        </w:tc>
        <w:tc>
          <w:tcPr>
            <w:tcW w:w="849" w:type="dxa"/>
            <w:tcBorders>
              <w:top w:val="single" w:sz="4" w:space="0" w:color="auto"/>
              <w:left w:val="single" w:sz="4" w:space="0" w:color="auto"/>
              <w:bottom w:val="nil"/>
              <w:right w:val="nil"/>
            </w:tcBorders>
            <w:shd w:val="clear" w:color="auto" w:fill="FFFFFF"/>
            <w:vAlign w:val="center"/>
          </w:tcPr>
          <w:p w14:paraId="69BB7193" w14:textId="77777777" w:rsidR="0014670D" w:rsidRPr="0014670D" w:rsidRDefault="0014670D" w:rsidP="0014670D">
            <w:pPr>
              <w:widowControl w:val="0"/>
              <w:spacing w:line="240" w:lineRule="auto"/>
              <w:ind w:firstLineChars="200" w:firstLine="480"/>
              <w:jc w:val="center"/>
              <w:rPr>
                <w:rFonts w:eastAsia="Meiryo"/>
                <w:bCs/>
                <w:snapToGrid/>
                <w:color w:val="000000"/>
                <w:sz w:val="24"/>
                <w:szCs w:val="24"/>
              </w:rPr>
            </w:pPr>
            <w:r w:rsidRPr="0014670D">
              <w:rPr>
                <w:rFonts w:eastAsia="Meiryo"/>
                <w:bCs/>
                <w:snapToGrid/>
                <w:color w:val="000000"/>
                <w:sz w:val="24"/>
                <w:szCs w:val="24"/>
              </w:rPr>
              <w:t>2</w:t>
            </w:r>
          </w:p>
        </w:tc>
        <w:tc>
          <w:tcPr>
            <w:tcW w:w="839" w:type="dxa"/>
            <w:tcBorders>
              <w:top w:val="single" w:sz="4" w:space="0" w:color="auto"/>
              <w:left w:val="single" w:sz="4" w:space="0" w:color="auto"/>
              <w:bottom w:val="nil"/>
              <w:right w:val="single" w:sz="4" w:space="0" w:color="auto"/>
            </w:tcBorders>
            <w:shd w:val="clear" w:color="auto" w:fill="FFFFFF"/>
          </w:tcPr>
          <w:p w14:paraId="5700F535"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3</w:t>
            </w:r>
          </w:p>
        </w:tc>
      </w:tr>
      <w:tr w:rsidR="0014670D" w:rsidRPr="0014670D" w14:paraId="271FFEA2" w14:textId="77777777" w:rsidTr="001D506E">
        <w:trPr>
          <w:trHeight w:hRule="exact" w:val="334"/>
        </w:trPr>
        <w:tc>
          <w:tcPr>
            <w:tcW w:w="1854" w:type="dxa"/>
            <w:gridSpan w:val="2"/>
            <w:tcBorders>
              <w:top w:val="single" w:sz="4" w:space="0" w:color="auto"/>
              <w:left w:val="single" w:sz="4" w:space="0" w:color="auto"/>
              <w:bottom w:val="single" w:sz="4" w:space="0" w:color="auto"/>
              <w:right w:val="nil"/>
            </w:tcBorders>
            <w:shd w:val="clear" w:color="auto" w:fill="FFFFFF"/>
          </w:tcPr>
          <w:p w14:paraId="5B49D962"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ИТОГО</w:t>
            </w:r>
          </w:p>
        </w:tc>
        <w:tc>
          <w:tcPr>
            <w:tcW w:w="6865" w:type="dxa"/>
            <w:gridSpan w:val="8"/>
            <w:tcBorders>
              <w:top w:val="single" w:sz="4" w:space="0" w:color="auto"/>
              <w:left w:val="single" w:sz="4" w:space="0" w:color="auto"/>
              <w:bottom w:val="single" w:sz="4" w:space="0" w:color="auto"/>
              <w:right w:val="single" w:sz="4" w:space="0" w:color="auto"/>
            </w:tcBorders>
            <w:shd w:val="clear" w:color="auto" w:fill="FFFFFF"/>
          </w:tcPr>
          <w:p w14:paraId="3B2575AB"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200</w:t>
            </w:r>
          </w:p>
        </w:tc>
      </w:tr>
    </w:tbl>
    <w:p w14:paraId="11785AB5" w14:textId="77777777" w:rsidR="0014670D" w:rsidRPr="0014670D" w:rsidRDefault="0014670D" w:rsidP="0014670D">
      <w:pPr>
        <w:widowControl w:val="0"/>
        <w:spacing w:line="240" w:lineRule="auto"/>
        <w:ind w:firstLine="0"/>
        <w:jc w:val="center"/>
        <w:rPr>
          <w:rFonts w:eastAsia="Calibri"/>
          <w:b/>
          <w:snapToGrid/>
          <w:color w:val="000000"/>
          <w:sz w:val="24"/>
          <w:szCs w:val="24"/>
          <w:u w:val="single"/>
          <w:shd w:val="clear" w:color="auto" w:fill="FFFFFF"/>
          <w:lang w:eastAsia="en-US"/>
        </w:rPr>
      </w:pPr>
    </w:p>
    <w:p w14:paraId="513C7AAA" w14:textId="77777777" w:rsidR="0014670D" w:rsidRPr="0014670D" w:rsidRDefault="0014670D" w:rsidP="0014670D">
      <w:pPr>
        <w:widowControl w:val="0"/>
        <w:spacing w:line="240" w:lineRule="auto"/>
        <w:ind w:firstLine="0"/>
        <w:jc w:val="center"/>
        <w:rPr>
          <w:rFonts w:eastAsia="Calibri"/>
          <w:b/>
          <w:snapToGrid/>
          <w:color w:val="000000"/>
          <w:sz w:val="24"/>
          <w:szCs w:val="24"/>
          <w:u w:val="single"/>
          <w:shd w:val="clear" w:color="auto" w:fill="FFFFFF"/>
          <w:lang w:eastAsia="en-US"/>
        </w:rPr>
      </w:pPr>
      <w:r w:rsidRPr="0014670D">
        <w:rPr>
          <w:rFonts w:eastAsia="Calibri"/>
          <w:b/>
          <w:snapToGrid/>
          <w:color w:val="000000"/>
          <w:sz w:val="24"/>
          <w:szCs w:val="24"/>
          <w:u w:val="single"/>
          <w:shd w:val="clear" w:color="auto" w:fill="FFFFFF"/>
          <w:lang w:eastAsia="en-US"/>
        </w:rPr>
        <w:t>Комбинезон зимний МЧС</w:t>
      </w:r>
    </w:p>
    <w:tbl>
      <w:tblPr>
        <w:tblW w:w="0" w:type="auto"/>
        <w:tblInd w:w="5" w:type="dxa"/>
        <w:tblLayout w:type="fixed"/>
        <w:tblCellMar>
          <w:left w:w="0" w:type="dxa"/>
          <w:right w:w="0" w:type="dxa"/>
        </w:tblCellMar>
        <w:tblLook w:val="0000" w:firstRow="0" w:lastRow="0" w:firstColumn="0" w:lastColumn="0" w:noHBand="0" w:noVBand="0"/>
      </w:tblPr>
      <w:tblGrid>
        <w:gridCol w:w="1020"/>
        <w:gridCol w:w="834"/>
        <w:gridCol w:w="414"/>
        <w:gridCol w:w="1134"/>
        <w:gridCol w:w="1107"/>
        <w:gridCol w:w="839"/>
        <w:gridCol w:w="839"/>
        <w:gridCol w:w="844"/>
        <w:gridCol w:w="849"/>
        <w:gridCol w:w="839"/>
      </w:tblGrid>
      <w:tr w:rsidR="0014670D" w:rsidRPr="0014670D" w14:paraId="770AC129" w14:textId="77777777" w:rsidTr="001D506E">
        <w:trPr>
          <w:trHeight w:hRule="exact" w:val="329"/>
        </w:trPr>
        <w:tc>
          <w:tcPr>
            <w:tcW w:w="1020" w:type="dxa"/>
            <w:vMerge w:val="restart"/>
            <w:tcBorders>
              <w:top w:val="single" w:sz="4" w:space="0" w:color="auto"/>
              <w:left w:val="single" w:sz="4" w:space="0" w:color="auto"/>
              <w:bottom w:val="nil"/>
              <w:right w:val="nil"/>
            </w:tcBorders>
            <w:shd w:val="clear" w:color="auto" w:fill="FFFFFF"/>
            <w:vAlign w:val="center"/>
          </w:tcPr>
          <w:p w14:paraId="183AAC58" w14:textId="77777777" w:rsidR="0014670D" w:rsidRPr="0014670D" w:rsidRDefault="0014670D" w:rsidP="0014670D">
            <w:pPr>
              <w:widowControl w:val="0"/>
              <w:spacing w:line="240" w:lineRule="auto"/>
              <w:ind w:left="2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Рост</w:t>
            </w:r>
          </w:p>
        </w:tc>
        <w:tc>
          <w:tcPr>
            <w:tcW w:w="7699" w:type="dxa"/>
            <w:gridSpan w:val="9"/>
            <w:tcBorders>
              <w:top w:val="single" w:sz="4" w:space="0" w:color="auto"/>
              <w:left w:val="single" w:sz="4" w:space="0" w:color="auto"/>
              <w:bottom w:val="nil"/>
              <w:right w:val="single" w:sz="4" w:space="0" w:color="auto"/>
            </w:tcBorders>
            <w:shd w:val="clear" w:color="auto" w:fill="FFFFFF"/>
            <w:vAlign w:val="bottom"/>
          </w:tcPr>
          <w:p w14:paraId="1DF2649E"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Размер</w:t>
            </w:r>
          </w:p>
        </w:tc>
      </w:tr>
      <w:tr w:rsidR="0014670D" w:rsidRPr="0014670D" w14:paraId="35EB2E82" w14:textId="77777777" w:rsidTr="001D506E">
        <w:trPr>
          <w:trHeight w:hRule="exact" w:val="315"/>
        </w:trPr>
        <w:tc>
          <w:tcPr>
            <w:tcW w:w="1020" w:type="dxa"/>
            <w:vMerge/>
            <w:tcBorders>
              <w:top w:val="nil"/>
              <w:left w:val="single" w:sz="4" w:space="0" w:color="auto"/>
              <w:bottom w:val="nil"/>
              <w:right w:val="nil"/>
            </w:tcBorders>
            <w:shd w:val="clear" w:color="auto" w:fill="FFFFFF"/>
            <w:vAlign w:val="center"/>
          </w:tcPr>
          <w:p w14:paraId="72A131D6" w14:textId="77777777" w:rsidR="0014670D" w:rsidRPr="0014670D" w:rsidRDefault="0014670D" w:rsidP="0014670D">
            <w:pPr>
              <w:widowControl w:val="0"/>
              <w:spacing w:line="240" w:lineRule="auto"/>
              <w:ind w:firstLine="0"/>
              <w:jc w:val="center"/>
              <w:rPr>
                <w:rFonts w:eastAsia="Calibri"/>
                <w:snapToGrid/>
                <w:sz w:val="24"/>
                <w:szCs w:val="24"/>
                <w:lang w:eastAsia="en-US"/>
              </w:rPr>
            </w:pPr>
          </w:p>
        </w:tc>
        <w:tc>
          <w:tcPr>
            <w:tcW w:w="1248" w:type="dxa"/>
            <w:gridSpan w:val="2"/>
            <w:tcBorders>
              <w:top w:val="single" w:sz="4" w:space="0" w:color="auto"/>
              <w:left w:val="single" w:sz="4" w:space="0" w:color="auto"/>
              <w:bottom w:val="nil"/>
              <w:right w:val="nil"/>
            </w:tcBorders>
            <w:shd w:val="clear" w:color="auto" w:fill="FFFFFF"/>
            <w:vAlign w:val="bottom"/>
          </w:tcPr>
          <w:p w14:paraId="2D01C6F8"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46</w:t>
            </w:r>
          </w:p>
          <w:p w14:paraId="383AE50C"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46</w:t>
            </w:r>
          </w:p>
        </w:tc>
        <w:tc>
          <w:tcPr>
            <w:tcW w:w="1134" w:type="dxa"/>
            <w:tcBorders>
              <w:top w:val="single" w:sz="4" w:space="0" w:color="auto"/>
              <w:left w:val="single" w:sz="4" w:space="0" w:color="auto"/>
              <w:bottom w:val="nil"/>
              <w:right w:val="nil"/>
            </w:tcBorders>
            <w:shd w:val="clear" w:color="auto" w:fill="FFFFFF"/>
            <w:vAlign w:val="bottom"/>
          </w:tcPr>
          <w:p w14:paraId="4671C5BD"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48</w:t>
            </w:r>
          </w:p>
        </w:tc>
        <w:tc>
          <w:tcPr>
            <w:tcW w:w="1107" w:type="dxa"/>
            <w:tcBorders>
              <w:top w:val="single" w:sz="4" w:space="0" w:color="auto"/>
              <w:left w:val="single" w:sz="4" w:space="0" w:color="auto"/>
              <w:bottom w:val="nil"/>
              <w:right w:val="nil"/>
            </w:tcBorders>
            <w:shd w:val="clear" w:color="auto" w:fill="FFFFFF"/>
            <w:vAlign w:val="bottom"/>
          </w:tcPr>
          <w:p w14:paraId="15BBCF56" w14:textId="77777777" w:rsidR="0014670D" w:rsidRPr="0014670D" w:rsidRDefault="0014670D" w:rsidP="0014670D">
            <w:pPr>
              <w:widowControl w:val="0"/>
              <w:spacing w:line="240" w:lineRule="auto"/>
              <w:ind w:left="40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50</w:t>
            </w:r>
          </w:p>
        </w:tc>
        <w:tc>
          <w:tcPr>
            <w:tcW w:w="839" w:type="dxa"/>
            <w:tcBorders>
              <w:top w:val="single" w:sz="4" w:space="0" w:color="auto"/>
              <w:left w:val="single" w:sz="4" w:space="0" w:color="auto"/>
              <w:bottom w:val="nil"/>
              <w:right w:val="nil"/>
            </w:tcBorders>
            <w:shd w:val="clear" w:color="auto" w:fill="FFFFFF"/>
            <w:vAlign w:val="bottom"/>
          </w:tcPr>
          <w:p w14:paraId="610DCA64"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52</w:t>
            </w:r>
          </w:p>
        </w:tc>
        <w:tc>
          <w:tcPr>
            <w:tcW w:w="839" w:type="dxa"/>
            <w:tcBorders>
              <w:top w:val="single" w:sz="4" w:space="0" w:color="auto"/>
              <w:left w:val="single" w:sz="4" w:space="0" w:color="auto"/>
              <w:bottom w:val="nil"/>
              <w:right w:val="nil"/>
            </w:tcBorders>
            <w:shd w:val="clear" w:color="auto" w:fill="FFFFFF"/>
            <w:vAlign w:val="bottom"/>
          </w:tcPr>
          <w:p w14:paraId="691A4859"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54</w:t>
            </w:r>
          </w:p>
        </w:tc>
        <w:tc>
          <w:tcPr>
            <w:tcW w:w="844" w:type="dxa"/>
            <w:tcBorders>
              <w:top w:val="single" w:sz="4" w:space="0" w:color="auto"/>
              <w:left w:val="single" w:sz="4" w:space="0" w:color="auto"/>
              <w:bottom w:val="nil"/>
              <w:right w:val="nil"/>
            </w:tcBorders>
            <w:shd w:val="clear" w:color="auto" w:fill="FFFFFF"/>
            <w:vAlign w:val="bottom"/>
          </w:tcPr>
          <w:p w14:paraId="30567F5C"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56</w:t>
            </w:r>
          </w:p>
        </w:tc>
        <w:tc>
          <w:tcPr>
            <w:tcW w:w="849" w:type="dxa"/>
            <w:tcBorders>
              <w:top w:val="single" w:sz="4" w:space="0" w:color="auto"/>
              <w:left w:val="single" w:sz="4" w:space="0" w:color="auto"/>
              <w:bottom w:val="nil"/>
              <w:right w:val="nil"/>
            </w:tcBorders>
            <w:shd w:val="clear" w:color="auto" w:fill="FFFFFF"/>
            <w:vAlign w:val="bottom"/>
          </w:tcPr>
          <w:p w14:paraId="0160BE06"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58</w:t>
            </w:r>
          </w:p>
        </w:tc>
        <w:tc>
          <w:tcPr>
            <w:tcW w:w="839" w:type="dxa"/>
            <w:tcBorders>
              <w:top w:val="single" w:sz="4" w:space="0" w:color="auto"/>
              <w:left w:val="single" w:sz="4" w:space="0" w:color="auto"/>
              <w:bottom w:val="nil"/>
              <w:right w:val="single" w:sz="4" w:space="0" w:color="auto"/>
            </w:tcBorders>
            <w:shd w:val="clear" w:color="auto" w:fill="FFFFFF"/>
            <w:vAlign w:val="bottom"/>
          </w:tcPr>
          <w:p w14:paraId="7766983C"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60</w:t>
            </w:r>
          </w:p>
        </w:tc>
      </w:tr>
      <w:tr w:rsidR="0014670D" w:rsidRPr="0014670D" w14:paraId="3E51A18F"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1A640839"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2</w:t>
            </w:r>
          </w:p>
        </w:tc>
        <w:tc>
          <w:tcPr>
            <w:tcW w:w="1248" w:type="dxa"/>
            <w:gridSpan w:val="2"/>
            <w:tcBorders>
              <w:top w:val="single" w:sz="4" w:space="0" w:color="auto"/>
              <w:left w:val="single" w:sz="4" w:space="0" w:color="auto"/>
              <w:bottom w:val="nil"/>
              <w:right w:val="nil"/>
            </w:tcBorders>
            <w:shd w:val="clear" w:color="auto" w:fill="FFFFFF"/>
            <w:vAlign w:val="center"/>
          </w:tcPr>
          <w:p w14:paraId="0A9C21C4"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1134" w:type="dxa"/>
            <w:tcBorders>
              <w:top w:val="single" w:sz="4" w:space="0" w:color="auto"/>
              <w:left w:val="single" w:sz="4" w:space="0" w:color="auto"/>
              <w:bottom w:val="nil"/>
              <w:right w:val="nil"/>
            </w:tcBorders>
            <w:shd w:val="clear" w:color="auto" w:fill="FFFFFF"/>
            <w:vAlign w:val="center"/>
          </w:tcPr>
          <w:p w14:paraId="22C81261"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1107" w:type="dxa"/>
            <w:tcBorders>
              <w:top w:val="single" w:sz="4" w:space="0" w:color="auto"/>
              <w:left w:val="single" w:sz="4" w:space="0" w:color="auto"/>
              <w:bottom w:val="nil"/>
              <w:right w:val="nil"/>
            </w:tcBorders>
            <w:shd w:val="clear" w:color="auto" w:fill="FFFFFF"/>
            <w:vAlign w:val="center"/>
          </w:tcPr>
          <w:p w14:paraId="7075D339"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7335368D"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5B7AC15F"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44" w:type="dxa"/>
            <w:tcBorders>
              <w:top w:val="single" w:sz="4" w:space="0" w:color="auto"/>
              <w:left w:val="single" w:sz="4" w:space="0" w:color="auto"/>
              <w:bottom w:val="nil"/>
              <w:right w:val="nil"/>
            </w:tcBorders>
            <w:shd w:val="clear" w:color="auto" w:fill="FFFFFF"/>
            <w:vAlign w:val="center"/>
          </w:tcPr>
          <w:p w14:paraId="0F5946FC"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6F04F37B" w14:textId="77777777" w:rsidR="0014670D" w:rsidRPr="0014670D" w:rsidRDefault="0014670D" w:rsidP="0014670D">
            <w:pPr>
              <w:widowControl w:val="0"/>
              <w:spacing w:line="240" w:lineRule="auto"/>
              <w:ind w:firstLine="0"/>
              <w:jc w:val="center"/>
              <w:rPr>
                <w:rFonts w:eastAsia="Meiryo"/>
                <w:snapToGrid/>
                <w:color w:val="000000"/>
                <w:sz w:val="24"/>
                <w:szCs w:val="24"/>
              </w:rPr>
            </w:pPr>
          </w:p>
        </w:tc>
        <w:tc>
          <w:tcPr>
            <w:tcW w:w="839" w:type="dxa"/>
            <w:tcBorders>
              <w:top w:val="single" w:sz="4" w:space="0" w:color="auto"/>
              <w:left w:val="single" w:sz="4" w:space="0" w:color="auto"/>
              <w:bottom w:val="nil"/>
              <w:right w:val="single" w:sz="4" w:space="0" w:color="auto"/>
            </w:tcBorders>
            <w:shd w:val="clear" w:color="auto" w:fill="FFFFFF"/>
            <w:vAlign w:val="center"/>
          </w:tcPr>
          <w:p w14:paraId="2BFDAFE5" w14:textId="77777777" w:rsidR="0014670D" w:rsidRPr="0014670D" w:rsidRDefault="0014670D" w:rsidP="0014670D">
            <w:pPr>
              <w:widowControl w:val="0"/>
              <w:spacing w:line="240" w:lineRule="auto"/>
              <w:ind w:firstLine="0"/>
              <w:jc w:val="center"/>
              <w:rPr>
                <w:rFonts w:eastAsia="Meiryo"/>
                <w:snapToGrid/>
                <w:color w:val="000000"/>
                <w:sz w:val="24"/>
                <w:szCs w:val="24"/>
              </w:rPr>
            </w:pPr>
          </w:p>
        </w:tc>
      </w:tr>
      <w:tr w:rsidR="0014670D" w:rsidRPr="0014670D" w14:paraId="6013B5EF" w14:textId="77777777" w:rsidTr="001D506E">
        <w:trPr>
          <w:trHeight w:hRule="exact" w:val="319"/>
        </w:trPr>
        <w:tc>
          <w:tcPr>
            <w:tcW w:w="1020" w:type="dxa"/>
            <w:tcBorders>
              <w:top w:val="single" w:sz="4" w:space="0" w:color="auto"/>
              <w:left w:val="single" w:sz="4" w:space="0" w:color="auto"/>
              <w:bottom w:val="nil"/>
              <w:right w:val="nil"/>
            </w:tcBorders>
            <w:shd w:val="clear" w:color="auto" w:fill="FFFFFF"/>
            <w:vAlign w:val="bottom"/>
          </w:tcPr>
          <w:p w14:paraId="5CAFBBB8"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3</w:t>
            </w:r>
          </w:p>
        </w:tc>
        <w:tc>
          <w:tcPr>
            <w:tcW w:w="1248" w:type="dxa"/>
            <w:gridSpan w:val="2"/>
            <w:tcBorders>
              <w:top w:val="single" w:sz="4" w:space="0" w:color="auto"/>
              <w:left w:val="single" w:sz="4" w:space="0" w:color="auto"/>
              <w:bottom w:val="nil"/>
              <w:right w:val="nil"/>
            </w:tcBorders>
            <w:shd w:val="clear" w:color="auto" w:fill="FFFFFF"/>
            <w:vAlign w:val="center"/>
          </w:tcPr>
          <w:p w14:paraId="5CC17AB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34" w:type="dxa"/>
            <w:tcBorders>
              <w:top w:val="single" w:sz="4" w:space="0" w:color="auto"/>
              <w:left w:val="single" w:sz="4" w:space="0" w:color="auto"/>
              <w:bottom w:val="nil"/>
              <w:right w:val="nil"/>
            </w:tcBorders>
            <w:shd w:val="clear" w:color="auto" w:fill="FFFFFF"/>
            <w:vAlign w:val="center"/>
          </w:tcPr>
          <w:p w14:paraId="058D24B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07" w:type="dxa"/>
            <w:tcBorders>
              <w:top w:val="single" w:sz="4" w:space="0" w:color="auto"/>
              <w:left w:val="single" w:sz="4" w:space="0" w:color="auto"/>
              <w:bottom w:val="nil"/>
              <w:right w:val="nil"/>
            </w:tcBorders>
            <w:shd w:val="clear" w:color="auto" w:fill="FFFFFF"/>
            <w:vAlign w:val="center"/>
          </w:tcPr>
          <w:p w14:paraId="12C5FB0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503B71F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nil"/>
              <w:right w:val="nil"/>
            </w:tcBorders>
            <w:shd w:val="clear" w:color="auto" w:fill="FFFFFF"/>
            <w:vAlign w:val="center"/>
          </w:tcPr>
          <w:p w14:paraId="138FDC5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4" w:type="dxa"/>
            <w:tcBorders>
              <w:top w:val="single" w:sz="4" w:space="0" w:color="auto"/>
              <w:left w:val="single" w:sz="4" w:space="0" w:color="auto"/>
              <w:bottom w:val="nil"/>
              <w:right w:val="nil"/>
            </w:tcBorders>
            <w:shd w:val="clear" w:color="auto" w:fill="FFFFFF"/>
            <w:vAlign w:val="center"/>
          </w:tcPr>
          <w:p w14:paraId="11048D4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76ACEC4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nil"/>
              <w:right w:val="single" w:sz="4" w:space="0" w:color="auto"/>
            </w:tcBorders>
            <w:shd w:val="clear" w:color="auto" w:fill="FFFFFF"/>
            <w:vAlign w:val="center"/>
          </w:tcPr>
          <w:p w14:paraId="62F159ED"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r>
      <w:tr w:rsidR="0014670D" w:rsidRPr="0014670D" w14:paraId="31271472"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tcPr>
          <w:p w14:paraId="6F376DA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w:t>
            </w:r>
          </w:p>
        </w:tc>
        <w:tc>
          <w:tcPr>
            <w:tcW w:w="1248" w:type="dxa"/>
            <w:gridSpan w:val="2"/>
            <w:tcBorders>
              <w:top w:val="single" w:sz="4" w:space="0" w:color="auto"/>
              <w:left w:val="single" w:sz="4" w:space="0" w:color="auto"/>
              <w:bottom w:val="nil"/>
              <w:right w:val="nil"/>
            </w:tcBorders>
            <w:shd w:val="clear" w:color="auto" w:fill="FFFFFF"/>
            <w:vAlign w:val="center"/>
          </w:tcPr>
          <w:p w14:paraId="3C77C6F0"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w:t>
            </w:r>
          </w:p>
        </w:tc>
        <w:tc>
          <w:tcPr>
            <w:tcW w:w="1134" w:type="dxa"/>
            <w:tcBorders>
              <w:top w:val="single" w:sz="4" w:space="0" w:color="auto"/>
              <w:left w:val="single" w:sz="4" w:space="0" w:color="auto"/>
              <w:bottom w:val="nil"/>
              <w:right w:val="nil"/>
            </w:tcBorders>
            <w:shd w:val="clear" w:color="auto" w:fill="FFFFFF"/>
            <w:vAlign w:val="center"/>
          </w:tcPr>
          <w:p w14:paraId="5A17C27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w:t>
            </w:r>
          </w:p>
        </w:tc>
        <w:tc>
          <w:tcPr>
            <w:tcW w:w="1107" w:type="dxa"/>
            <w:tcBorders>
              <w:top w:val="single" w:sz="4" w:space="0" w:color="auto"/>
              <w:left w:val="single" w:sz="4" w:space="0" w:color="auto"/>
              <w:bottom w:val="nil"/>
              <w:right w:val="nil"/>
            </w:tcBorders>
            <w:shd w:val="clear" w:color="auto" w:fill="FFFFFF"/>
            <w:vAlign w:val="center"/>
          </w:tcPr>
          <w:p w14:paraId="5C8C7B4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1461BB58"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045CD811"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44" w:type="dxa"/>
            <w:tcBorders>
              <w:top w:val="single" w:sz="4" w:space="0" w:color="auto"/>
              <w:left w:val="single" w:sz="4" w:space="0" w:color="auto"/>
              <w:bottom w:val="nil"/>
              <w:right w:val="nil"/>
            </w:tcBorders>
            <w:shd w:val="clear" w:color="auto" w:fill="FFFFFF"/>
            <w:vAlign w:val="center"/>
          </w:tcPr>
          <w:p w14:paraId="78D9C762"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49" w:type="dxa"/>
            <w:tcBorders>
              <w:top w:val="single" w:sz="4" w:space="0" w:color="auto"/>
              <w:left w:val="single" w:sz="4" w:space="0" w:color="auto"/>
              <w:bottom w:val="nil"/>
              <w:right w:val="nil"/>
            </w:tcBorders>
            <w:shd w:val="clear" w:color="auto" w:fill="FFFFFF"/>
            <w:vAlign w:val="center"/>
          </w:tcPr>
          <w:p w14:paraId="55C2F82E"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c>
          <w:tcPr>
            <w:tcW w:w="839" w:type="dxa"/>
            <w:tcBorders>
              <w:top w:val="single" w:sz="4" w:space="0" w:color="auto"/>
              <w:left w:val="single" w:sz="4" w:space="0" w:color="auto"/>
              <w:bottom w:val="nil"/>
              <w:right w:val="single" w:sz="4" w:space="0" w:color="auto"/>
            </w:tcBorders>
            <w:shd w:val="clear" w:color="auto" w:fill="FFFFFF"/>
            <w:vAlign w:val="center"/>
          </w:tcPr>
          <w:p w14:paraId="33B7E70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r>
      <w:tr w:rsidR="0014670D" w:rsidRPr="0014670D" w14:paraId="4B035E9A"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43481A87"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w:t>
            </w:r>
          </w:p>
        </w:tc>
        <w:tc>
          <w:tcPr>
            <w:tcW w:w="1248" w:type="dxa"/>
            <w:gridSpan w:val="2"/>
            <w:tcBorders>
              <w:top w:val="single" w:sz="4" w:space="0" w:color="auto"/>
              <w:left w:val="single" w:sz="4" w:space="0" w:color="auto"/>
              <w:bottom w:val="nil"/>
              <w:right w:val="nil"/>
            </w:tcBorders>
            <w:shd w:val="clear" w:color="auto" w:fill="FFFFFF"/>
            <w:vAlign w:val="center"/>
          </w:tcPr>
          <w:p w14:paraId="402E80F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w:t>
            </w:r>
          </w:p>
        </w:tc>
        <w:tc>
          <w:tcPr>
            <w:tcW w:w="1134" w:type="dxa"/>
            <w:tcBorders>
              <w:top w:val="single" w:sz="4" w:space="0" w:color="auto"/>
              <w:left w:val="single" w:sz="4" w:space="0" w:color="auto"/>
              <w:bottom w:val="nil"/>
              <w:right w:val="nil"/>
            </w:tcBorders>
            <w:shd w:val="clear" w:color="auto" w:fill="FFFFFF"/>
            <w:vAlign w:val="center"/>
          </w:tcPr>
          <w:p w14:paraId="531647FD"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1</w:t>
            </w:r>
          </w:p>
        </w:tc>
        <w:tc>
          <w:tcPr>
            <w:tcW w:w="1107" w:type="dxa"/>
            <w:tcBorders>
              <w:top w:val="single" w:sz="4" w:space="0" w:color="auto"/>
              <w:left w:val="single" w:sz="4" w:space="0" w:color="auto"/>
              <w:bottom w:val="nil"/>
              <w:right w:val="nil"/>
            </w:tcBorders>
            <w:shd w:val="clear" w:color="auto" w:fill="FFFFFF"/>
            <w:vAlign w:val="center"/>
          </w:tcPr>
          <w:p w14:paraId="18D4A0F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302FADFF"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3032E50E"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44" w:type="dxa"/>
            <w:tcBorders>
              <w:top w:val="single" w:sz="4" w:space="0" w:color="auto"/>
              <w:left w:val="single" w:sz="4" w:space="0" w:color="auto"/>
              <w:bottom w:val="nil"/>
              <w:right w:val="nil"/>
            </w:tcBorders>
            <w:shd w:val="clear" w:color="auto" w:fill="FFFFFF"/>
            <w:vAlign w:val="center"/>
          </w:tcPr>
          <w:p w14:paraId="2B8A26A0"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c>
          <w:tcPr>
            <w:tcW w:w="849" w:type="dxa"/>
            <w:tcBorders>
              <w:top w:val="single" w:sz="4" w:space="0" w:color="auto"/>
              <w:left w:val="single" w:sz="4" w:space="0" w:color="auto"/>
              <w:bottom w:val="nil"/>
              <w:right w:val="nil"/>
            </w:tcBorders>
            <w:shd w:val="clear" w:color="auto" w:fill="FFFFFF"/>
            <w:vAlign w:val="center"/>
          </w:tcPr>
          <w:p w14:paraId="6DF8881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c>
          <w:tcPr>
            <w:tcW w:w="839" w:type="dxa"/>
            <w:tcBorders>
              <w:top w:val="single" w:sz="4" w:space="0" w:color="auto"/>
              <w:left w:val="single" w:sz="4" w:space="0" w:color="auto"/>
              <w:bottom w:val="nil"/>
              <w:right w:val="single" w:sz="4" w:space="0" w:color="auto"/>
            </w:tcBorders>
            <w:shd w:val="clear" w:color="auto" w:fill="FFFFFF"/>
            <w:vAlign w:val="center"/>
          </w:tcPr>
          <w:p w14:paraId="728A9F0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r>
      <w:tr w:rsidR="0014670D" w:rsidRPr="0014670D" w14:paraId="1D972031" w14:textId="77777777" w:rsidTr="001D506E">
        <w:trPr>
          <w:trHeight w:hRule="exact" w:val="315"/>
        </w:trPr>
        <w:tc>
          <w:tcPr>
            <w:tcW w:w="1020" w:type="dxa"/>
            <w:tcBorders>
              <w:top w:val="single" w:sz="4" w:space="0" w:color="auto"/>
              <w:left w:val="single" w:sz="4" w:space="0" w:color="auto"/>
              <w:bottom w:val="nil"/>
              <w:right w:val="nil"/>
            </w:tcBorders>
            <w:shd w:val="clear" w:color="auto" w:fill="FFFFFF"/>
            <w:vAlign w:val="bottom"/>
          </w:tcPr>
          <w:p w14:paraId="5B51276A"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w:t>
            </w:r>
          </w:p>
        </w:tc>
        <w:tc>
          <w:tcPr>
            <w:tcW w:w="1248" w:type="dxa"/>
            <w:gridSpan w:val="2"/>
            <w:tcBorders>
              <w:top w:val="single" w:sz="4" w:space="0" w:color="auto"/>
              <w:left w:val="single" w:sz="4" w:space="0" w:color="auto"/>
              <w:bottom w:val="nil"/>
              <w:right w:val="nil"/>
            </w:tcBorders>
            <w:shd w:val="clear" w:color="auto" w:fill="FFFFFF"/>
            <w:vAlign w:val="center"/>
          </w:tcPr>
          <w:p w14:paraId="5361F5CF"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34" w:type="dxa"/>
            <w:tcBorders>
              <w:top w:val="single" w:sz="4" w:space="0" w:color="auto"/>
              <w:left w:val="single" w:sz="4" w:space="0" w:color="auto"/>
              <w:bottom w:val="nil"/>
              <w:right w:val="nil"/>
            </w:tcBorders>
            <w:shd w:val="clear" w:color="auto" w:fill="FFFFFF"/>
            <w:vAlign w:val="center"/>
          </w:tcPr>
          <w:p w14:paraId="701FDA0B"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07" w:type="dxa"/>
            <w:tcBorders>
              <w:top w:val="single" w:sz="4" w:space="0" w:color="auto"/>
              <w:left w:val="single" w:sz="4" w:space="0" w:color="auto"/>
              <w:bottom w:val="nil"/>
              <w:right w:val="nil"/>
            </w:tcBorders>
            <w:shd w:val="clear" w:color="auto" w:fill="FFFFFF"/>
            <w:vAlign w:val="center"/>
          </w:tcPr>
          <w:p w14:paraId="10FCBBA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4AB7BF9F"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39" w:type="dxa"/>
            <w:tcBorders>
              <w:top w:val="single" w:sz="4" w:space="0" w:color="auto"/>
              <w:left w:val="single" w:sz="4" w:space="0" w:color="auto"/>
              <w:bottom w:val="nil"/>
              <w:right w:val="nil"/>
            </w:tcBorders>
            <w:shd w:val="clear" w:color="auto" w:fill="FFFFFF"/>
            <w:vAlign w:val="center"/>
          </w:tcPr>
          <w:p w14:paraId="063F1B52"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44" w:type="dxa"/>
            <w:tcBorders>
              <w:top w:val="single" w:sz="4" w:space="0" w:color="auto"/>
              <w:left w:val="single" w:sz="4" w:space="0" w:color="auto"/>
              <w:bottom w:val="nil"/>
              <w:right w:val="nil"/>
            </w:tcBorders>
            <w:shd w:val="clear" w:color="auto" w:fill="FFFFFF"/>
            <w:vAlign w:val="center"/>
          </w:tcPr>
          <w:p w14:paraId="3E07C320"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2</w:t>
            </w:r>
          </w:p>
        </w:tc>
        <w:tc>
          <w:tcPr>
            <w:tcW w:w="849" w:type="dxa"/>
            <w:tcBorders>
              <w:top w:val="single" w:sz="4" w:space="0" w:color="auto"/>
              <w:left w:val="single" w:sz="4" w:space="0" w:color="auto"/>
              <w:bottom w:val="nil"/>
              <w:right w:val="nil"/>
            </w:tcBorders>
            <w:shd w:val="clear" w:color="auto" w:fill="FFFFFF"/>
            <w:vAlign w:val="center"/>
          </w:tcPr>
          <w:p w14:paraId="4AD56E27"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c>
          <w:tcPr>
            <w:tcW w:w="839" w:type="dxa"/>
            <w:tcBorders>
              <w:top w:val="single" w:sz="4" w:space="0" w:color="auto"/>
              <w:left w:val="single" w:sz="4" w:space="0" w:color="auto"/>
              <w:bottom w:val="nil"/>
              <w:right w:val="single" w:sz="4" w:space="0" w:color="auto"/>
            </w:tcBorders>
            <w:shd w:val="clear" w:color="auto" w:fill="FFFFFF"/>
            <w:vAlign w:val="center"/>
          </w:tcPr>
          <w:p w14:paraId="78EFAB9A"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r w:rsidRPr="0014670D">
              <w:rPr>
                <w:rFonts w:eastAsia="Meiryo"/>
                <w:b/>
                <w:bCs/>
                <w:snapToGrid/>
                <w:color w:val="000000"/>
                <w:sz w:val="24"/>
                <w:szCs w:val="24"/>
              </w:rPr>
              <w:t>3</w:t>
            </w:r>
          </w:p>
        </w:tc>
      </w:tr>
      <w:tr w:rsidR="0014670D" w:rsidRPr="0014670D" w14:paraId="17BCF9D3" w14:textId="77777777" w:rsidTr="001D506E">
        <w:trPr>
          <w:trHeight w:hRule="exact" w:val="334"/>
        </w:trPr>
        <w:tc>
          <w:tcPr>
            <w:tcW w:w="1020" w:type="dxa"/>
            <w:tcBorders>
              <w:top w:val="single" w:sz="4" w:space="0" w:color="auto"/>
              <w:left w:val="single" w:sz="4" w:space="0" w:color="auto"/>
              <w:bottom w:val="single" w:sz="4" w:space="0" w:color="auto"/>
              <w:right w:val="nil"/>
            </w:tcBorders>
            <w:shd w:val="clear" w:color="auto" w:fill="FFFFFF"/>
          </w:tcPr>
          <w:p w14:paraId="49BACB58"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7</w:t>
            </w:r>
          </w:p>
        </w:tc>
        <w:tc>
          <w:tcPr>
            <w:tcW w:w="1248" w:type="dxa"/>
            <w:gridSpan w:val="2"/>
            <w:tcBorders>
              <w:top w:val="single" w:sz="4" w:space="0" w:color="auto"/>
              <w:left w:val="single" w:sz="4" w:space="0" w:color="auto"/>
              <w:bottom w:val="single" w:sz="4" w:space="0" w:color="auto"/>
              <w:right w:val="nil"/>
            </w:tcBorders>
            <w:shd w:val="clear" w:color="auto" w:fill="FFFFFF"/>
            <w:vAlign w:val="center"/>
          </w:tcPr>
          <w:p w14:paraId="1E17DD1E"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34" w:type="dxa"/>
            <w:tcBorders>
              <w:top w:val="single" w:sz="4" w:space="0" w:color="auto"/>
              <w:left w:val="single" w:sz="4" w:space="0" w:color="auto"/>
              <w:bottom w:val="single" w:sz="4" w:space="0" w:color="auto"/>
              <w:right w:val="nil"/>
            </w:tcBorders>
            <w:shd w:val="clear" w:color="auto" w:fill="FFFFFF"/>
            <w:vAlign w:val="center"/>
          </w:tcPr>
          <w:p w14:paraId="148A7BD4"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1107" w:type="dxa"/>
            <w:tcBorders>
              <w:top w:val="single" w:sz="4" w:space="0" w:color="auto"/>
              <w:left w:val="single" w:sz="4" w:space="0" w:color="auto"/>
              <w:bottom w:val="single" w:sz="4" w:space="0" w:color="auto"/>
              <w:right w:val="nil"/>
            </w:tcBorders>
            <w:shd w:val="clear" w:color="auto" w:fill="FFFFFF"/>
            <w:vAlign w:val="center"/>
          </w:tcPr>
          <w:p w14:paraId="1FBD22C6"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single" w:sz="4" w:space="0" w:color="auto"/>
              <w:right w:val="nil"/>
            </w:tcBorders>
            <w:shd w:val="clear" w:color="auto" w:fill="FFFFFF"/>
            <w:vAlign w:val="center"/>
          </w:tcPr>
          <w:p w14:paraId="35EBC698"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single" w:sz="4" w:space="0" w:color="auto"/>
              <w:right w:val="nil"/>
            </w:tcBorders>
            <w:shd w:val="clear" w:color="auto" w:fill="FFFFFF"/>
            <w:vAlign w:val="center"/>
          </w:tcPr>
          <w:p w14:paraId="312E85B1"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4" w:type="dxa"/>
            <w:tcBorders>
              <w:top w:val="single" w:sz="4" w:space="0" w:color="auto"/>
              <w:left w:val="single" w:sz="4" w:space="0" w:color="auto"/>
              <w:bottom w:val="single" w:sz="4" w:space="0" w:color="auto"/>
              <w:right w:val="nil"/>
            </w:tcBorders>
            <w:shd w:val="clear" w:color="auto" w:fill="FFFFFF"/>
            <w:vAlign w:val="center"/>
          </w:tcPr>
          <w:p w14:paraId="60CBB449"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1D03E53"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14:paraId="2CF3958C" w14:textId="77777777" w:rsidR="0014670D" w:rsidRPr="0014670D" w:rsidRDefault="0014670D" w:rsidP="0014670D">
            <w:pPr>
              <w:widowControl w:val="0"/>
              <w:spacing w:line="240" w:lineRule="auto"/>
              <w:ind w:firstLineChars="200" w:firstLine="482"/>
              <w:jc w:val="center"/>
              <w:rPr>
                <w:rFonts w:eastAsia="Meiryo"/>
                <w:b/>
                <w:bCs/>
                <w:snapToGrid/>
                <w:color w:val="000000"/>
                <w:sz w:val="24"/>
                <w:szCs w:val="24"/>
              </w:rPr>
            </w:pPr>
          </w:p>
        </w:tc>
      </w:tr>
      <w:tr w:rsidR="0014670D" w:rsidRPr="0014670D" w14:paraId="473117AF" w14:textId="77777777" w:rsidTr="001D506E">
        <w:trPr>
          <w:trHeight w:hRule="exact" w:val="334"/>
        </w:trPr>
        <w:tc>
          <w:tcPr>
            <w:tcW w:w="1854" w:type="dxa"/>
            <w:gridSpan w:val="2"/>
            <w:tcBorders>
              <w:top w:val="single" w:sz="4" w:space="0" w:color="auto"/>
              <w:left w:val="single" w:sz="4" w:space="0" w:color="auto"/>
              <w:bottom w:val="single" w:sz="4" w:space="0" w:color="auto"/>
              <w:right w:val="nil"/>
            </w:tcBorders>
            <w:shd w:val="clear" w:color="auto" w:fill="FFFFFF"/>
          </w:tcPr>
          <w:p w14:paraId="47C8D597"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ИТОГО</w:t>
            </w:r>
          </w:p>
        </w:tc>
        <w:tc>
          <w:tcPr>
            <w:tcW w:w="6865" w:type="dxa"/>
            <w:gridSpan w:val="8"/>
            <w:tcBorders>
              <w:top w:val="single" w:sz="4" w:space="0" w:color="auto"/>
              <w:left w:val="single" w:sz="4" w:space="0" w:color="auto"/>
              <w:bottom w:val="single" w:sz="4" w:space="0" w:color="auto"/>
              <w:right w:val="single" w:sz="4" w:space="0" w:color="auto"/>
            </w:tcBorders>
            <w:shd w:val="clear" w:color="auto" w:fill="FFFFFF"/>
          </w:tcPr>
          <w:p w14:paraId="7EB6D5B2"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47</w:t>
            </w:r>
          </w:p>
        </w:tc>
      </w:tr>
    </w:tbl>
    <w:p w14:paraId="41665E87" w14:textId="77777777" w:rsidR="0014670D" w:rsidRPr="0014670D" w:rsidRDefault="0014670D" w:rsidP="0014670D">
      <w:pPr>
        <w:widowControl w:val="0"/>
        <w:spacing w:line="240" w:lineRule="auto"/>
        <w:ind w:firstLine="0"/>
        <w:jc w:val="center"/>
        <w:rPr>
          <w:rFonts w:eastAsia="Calibri"/>
          <w:snapToGrid/>
          <w:color w:val="000000"/>
          <w:sz w:val="24"/>
          <w:szCs w:val="24"/>
          <w:shd w:val="clear" w:color="auto" w:fill="FFFFFF"/>
          <w:lang w:eastAsia="en-US"/>
        </w:rPr>
      </w:pPr>
    </w:p>
    <w:p w14:paraId="0F45459A" w14:textId="77777777" w:rsidR="0014670D" w:rsidRPr="0014670D" w:rsidRDefault="0014670D" w:rsidP="0014670D">
      <w:pPr>
        <w:widowControl w:val="0"/>
        <w:spacing w:line="240" w:lineRule="auto"/>
        <w:ind w:firstLine="0"/>
        <w:jc w:val="center"/>
        <w:rPr>
          <w:rFonts w:eastAsia="Calibri"/>
          <w:b/>
          <w:snapToGrid/>
          <w:color w:val="000000"/>
          <w:sz w:val="24"/>
          <w:szCs w:val="24"/>
          <w:u w:val="single"/>
          <w:shd w:val="clear" w:color="auto" w:fill="FFFFFF"/>
          <w:lang w:eastAsia="en-US"/>
        </w:rPr>
      </w:pPr>
      <w:r w:rsidRPr="0014670D">
        <w:rPr>
          <w:rFonts w:eastAsia="Calibri"/>
          <w:b/>
          <w:snapToGrid/>
          <w:color w:val="000000"/>
          <w:sz w:val="24"/>
          <w:szCs w:val="24"/>
          <w:u w:val="single"/>
          <w:shd w:val="clear" w:color="auto" w:fill="FFFFFF"/>
          <w:lang w:eastAsia="en-US"/>
        </w:rPr>
        <w:t>Жилет разгрузочный МЧС</w:t>
      </w:r>
    </w:p>
    <w:tbl>
      <w:tblPr>
        <w:tblW w:w="0" w:type="auto"/>
        <w:tblInd w:w="5" w:type="dxa"/>
        <w:tblLayout w:type="fixed"/>
        <w:tblCellMar>
          <w:left w:w="0" w:type="dxa"/>
          <w:right w:w="0" w:type="dxa"/>
        </w:tblCellMar>
        <w:tblLook w:val="0000" w:firstRow="0" w:lastRow="0" w:firstColumn="0" w:lastColumn="0" w:noHBand="0" w:noVBand="0"/>
      </w:tblPr>
      <w:tblGrid>
        <w:gridCol w:w="1843"/>
        <w:gridCol w:w="16"/>
        <w:gridCol w:w="835"/>
        <w:gridCol w:w="9"/>
        <w:gridCol w:w="834"/>
        <w:gridCol w:w="9"/>
        <w:gridCol w:w="973"/>
        <w:gridCol w:w="17"/>
        <w:gridCol w:w="822"/>
        <w:gridCol w:w="9"/>
        <w:gridCol w:w="830"/>
        <w:gridCol w:w="9"/>
        <w:gridCol w:w="835"/>
        <w:gridCol w:w="9"/>
        <w:gridCol w:w="840"/>
        <w:gridCol w:w="9"/>
        <w:gridCol w:w="748"/>
      </w:tblGrid>
      <w:tr w:rsidR="0014670D" w:rsidRPr="0014670D" w14:paraId="306EBF03" w14:textId="77777777" w:rsidTr="001D506E">
        <w:trPr>
          <w:trHeight w:hRule="exact" w:val="329"/>
        </w:trPr>
        <w:tc>
          <w:tcPr>
            <w:tcW w:w="1843" w:type="dxa"/>
            <w:vMerge w:val="restart"/>
            <w:tcBorders>
              <w:top w:val="single" w:sz="4" w:space="0" w:color="auto"/>
              <w:left w:val="single" w:sz="4" w:space="0" w:color="auto"/>
              <w:bottom w:val="nil"/>
              <w:right w:val="nil"/>
            </w:tcBorders>
            <w:shd w:val="clear" w:color="auto" w:fill="FFFFFF"/>
            <w:vAlign w:val="center"/>
          </w:tcPr>
          <w:p w14:paraId="6F8BCF47" w14:textId="77777777" w:rsidR="0014670D" w:rsidRPr="0014670D" w:rsidRDefault="0014670D" w:rsidP="0014670D">
            <w:pPr>
              <w:widowControl w:val="0"/>
              <w:spacing w:line="240" w:lineRule="auto"/>
              <w:ind w:left="240" w:firstLine="0"/>
              <w:jc w:val="center"/>
              <w:rPr>
                <w:rFonts w:eastAsia="Calibri"/>
                <w:b/>
                <w:snapToGrid/>
                <w:sz w:val="24"/>
                <w:szCs w:val="24"/>
                <w:lang w:eastAsia="en-US"/>
              </w:rPr>
            </w:pPr>
            <w:r w:rsidRPr="0014670D">
              <w:rPr>
                <w:rFonts w:eastAsia="Calibri"/>
                <w:b/>
                <w:snapToGrid/>
                <w:sz w:val="24"/>
                <w:szCs w:val="24"/>
                <w:lang w:eastAsia="en-US"/>
              </w:rPr>
              <w:t>количество</w:t>
            </w:r>
          </w:p>
        </w:tc>
        <w:tc>
          <w:tcPr>
            <w:tcW w:w="6804" w:type="dxa"/>
            <w:gridSpan w:val="16"/>
            <w:tcBorders>
              <w:top w:val="single" w:sz="4" w:space="0" w:color="auto"/>
              <w:left w:val="single" w:sz="4" w:space="0" w:color="auto"/>
              <w:bottom w:val="nil"/>
              <w:right w:val="single" w:sz="4" w:space="0" w:color="auto"/>
            </w:tcBorders>
            <w:shd w:val="clear" w:color="auto" w:fill="FFFFFF"/>
            <w:vAlign w:val="bottom"/>
          </w:tcPr>
          <w:p w14:paraId="619BC8AF" w14:textId="77777777" w:rsidR="0014670D" w:rsidRPr="0014670D" w:rsidRDefault="0014670D" w:rsidP="0014670D">
            <w:pPr>
              <w:widowControl w:val="0"/>
              <w:spacing w:line="240" w:lineRule="auto"/>
              <w:ind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Размер</w:t>
            </w:r>
          </w:p>
        </w:tc>
      </w:tr>
      <w:tr w:rsidR="0014670D" w:rsidRPr="0014670D" w14:paraId="40ED66E6" w14:textId="77777777" w:rsidTr="001D506E">
        <w:trPr>
          <w:trHeight w:hRule="exact" w:val="315"/>
        </w:trPr>
        <w:tc>
          <w:tcPr>
            <w:tcW w:w="1843" w:type="dxa"/>
            <w:vMerge/>
            <w:tcBorders>
              <w:top w:val="nil"/>
              <w:left w:val="single" w:sz="4" w:space="0" w:color="auto"/>
              <w:bottom w:val="nil"/>
              <w:right w:val="nil"/>
            </w:tcBorders>
            <w:shd w:val="clear" w:color="auto" w:fill="FFFFFF"/>
            <w:vAlign w:val="center"/>
          </w:tcPr>
          <w:p w14:paraId="23A29CF9" w14:textId="77777777" w:rsidR="0014670D" w:rsidRPr="0014670D" w:rsidRDefault="0014670D" w:rsidP="0014670D">
            <w:pPr>
              <w:widowControl w:val="0"/>
              <w:spacing w:line="240" w:lineRule="auto"/>
              <w:ind w:firstLine="0"/>
              <w:jc w:val="center"/>
              <w:rPr>
                <w:rFonts w:eastAsia="Calibri"/>
                <w:snapToGrid/>
                <w:sz w:val="24"/>
                <w:szCs w:val="24"/>
                <w:lang w:eastAsia="en-US"/>
              </w:rPr>
            </w:pPr>
          </w:p>
        </w:tc>
        <w:tc>
          <w:tcPr>
            <w:tcW w:w="851" w:type="dxa"/>
            <w:gridSpan w:val="2"/>
            <w:tcBorders>
              <w:top w:val="single" w:sz="4" w:space="0" w:color="auto"/>
              <w:left w:val="single" w:sz="4" w:space="0" w:color="auto"/>
              <w:bottom w:val="nil"/>
              <w:right w:val="nil"/>
            </w:tcBorders>
            <w:shd w:val="clear" w:color="auto" w:fill="FFFFFF"/>
            <w:vAlign w:val="bottom"/>
          </w:tcPr>
          <w:p w14:paraId="306CCFDA"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48</w:t>
            </w:r>
          </w:p>
          <w:p w14:paraId="596EBE67"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46</w:t>
            </w:r>
          </w:p>
        </w:tc>
        <w:tc>
          <w:tcPr>
            <w:tcW w:w="852" w:type="dxa"/>
            <w:gridSpan w:val="3"/>
            <w:tcBorders>
              <w:top w:val="single" w:sz="4" w:space="0" w:color="auto"/>
              <w:left w:val="single" w:sz="4" w:space="0" w:color="auto"/>
              <w:bottom w:val="nil"/>
              <w:right w:val="nil"/>
            </w:tcBorders>
            <w:shd w:val="clear" w:color="auto" w:fill="FFFFFF"/>
            <w:vAlign w:val="bottom"/>
          </w:tcPr>
          <w:p w14:paraId="088B57F4"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50</w:t>
            </w:r>
          </w:p>
        </w:tc>
        <w:tc>
          <w:tcPr>
            <w:tcW w:w="990" w:type="dxa"/>
            <w:gridSpan w:val="2"/>
            <w:tcBorders>
              <w:top w:val="single" w:sz="4" w:space="0" w:color="auto"/>
              <w:left w:val="single" w:sz="4" w:space="0" w:color="auto"/>
              <w:bottom w:val="nil"/>
              <w:right w:val="nil"/>
            </w:tcBorders>
            <w:shd w:val="clear" w:color="auto" w:fill="FFFFFF"/>
            <w:vAlign w:val="bottom"/>
          </w:tcPr>
          <w:p w14:paraId="64B9D9A5" w14:textId="77777777" w:rsidR="0014670D" w:rsidRPr="0014670D" w:rsidRDefault="0014670D" w:rsidP="0014670D">
            <w:pPr>
              <w:widowControl w:val="0"/>
              <w:spacing w:line="240" w:lineRule="auto"/>
              <w:ind w:left="40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52</w:t>
            </w:r>
          </w:p>
        </w:tc>
        <w:tc>
          <w:tcPr>
            <w:tcW w:w="831" w:type="dxa"/>
            <w:gridSpan w:val="2"/>
            <w:tcBorders>
              <w:top w:val="single" w:sz="4" w:space="0" w:color="auto"/>
              <w:left w:val="single" w:sz="4" w:space="0" w:color="auto"/>
              <w:bottom w:val="nil"/>
              <w:right w:val="nil"/>
            </w:tcBorders>
            <w:shd w:val="clear" w:color="auto" w:fill="FFFFFF"/>
            <w:vAlign w:val="bottom"/>
          </w:tcPr>
          <w:p w14:paraId="48DF7D03"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54</w:t>
            </w:r>
          </w:p>
        </w:tc>
        <w:tc>
          <w:tcPr>
            <w:tcW w:w="839" w:type="dxa"/>
            <w:gridSpan w:val="2"/>
            <w:tcBorders>
              <w:top w:val="single" w:sz="4" w:space="0" w:color="auto"/>
              <w:left w:val="single" w:sz="4" w:space="0" w:color="auto"/>
              <w:bottom w:val="nil"/>
              <w:right w:val="nil"/>
            </w:tcBorders>
            <w:shd w:val="clear" w:color="auto" w:fill="FFFFFF"/>
            <w:vAlign w:val="bottom"/>
          </w:tcPr>
          <w:p w14:paraId="40CBAF69" w14:textId="77777777" w:rsidR="0014670D" w:rsidRPr="0014670D" w:rsidRDefault="0014670D" w:rsidP="0014670D">
            <w:pPr>
              <w:widowControl w:val="0"/>
              <w:spacing w:line="240" w:lineRule="auto"/>
              <w:ind w:left="34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56</w:t>
            </w:r>
          </w:p>
        </w:tc>
        <w:tc>
          <w:tcPr>
            <w:tcW w:w="844" w:type="dxa"/>
            <w:gridSpan w:val="2"/>
            <w:tcBorders>
              <w:top w:val="single" w:sz="4" w:space="0" w:color="auto"/>
              <w:left w:val="single" w:sz="4" w:space="0" w:color="auto"/>
              <w:bottom w:val="nil"/>
              <w:right w:val="nil"/>
            </w:tcBorders>
            <w:shd w:val="clear" w:color="auto" w:fill="FFFFFF"/>
            <w:vAlign w:val="bottom"/>
          </w:tcPr>
          <w:p w14:paraId="61152862"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58</w:t>
            </w:r>
          </w:p>
        </w:tc>
        <w:tc>
          <w:tcPr>
            <w:tcW w:w="849" w:type="dxa"/>
            <w:gridSpan w:val="2"/>
            <w:tcBorders>
              <w:top w:val="single" w:sz="4" w:space="0" w:color="auto"/>
              <w:left w:val="single" w:sz="4" w:space="0" w:color="auto"/>
              <w:bottom w:val="nil"/>
              <w:right w:val="nil"/>
            </w:tcBorders>
            <w:shd w:val="clear" w:color="auto" w:fill="FFFFFF"/>
            <w:vAlign w:val="bottom"/>
          </w:tcPr>
          <w:p w14:paraId="03BB1E42" w14:textId="77777777" w:rsidR="0014670D" w:rsidRPr="0014670D" w:rsidRDefault="0014670D" w:rsidP="0014670D">
            <w:pPr>
              <w:widowControl w:val="0"/>
              <w:spacing w:line="240" w:lineRule="auto"/>
              <w:ind w:left="28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60</w:t>
            </w:r>
          </w:p>
        </w:tc>
        <w:tc>
          <w:tcPr>
            <w:tcW w:w="748" w:type="dxa"/>
            <w:tcBorders>
              <w:top w:val="single" w:sz="4" w:space="0" w:color="auto"/>
              <w:left w:val="single" w:sz="4" w:space="0" w:color="auto"/>
              <w:bottom w:val="nil"/>
              <w:right w:val="single" w:sz="4" w:space="0" w:color="auto"/>
            </w:tcBorders>
            <w:shd w:val="clear" w:color="auto" w:fill="FFFFFF"/>
            <w:vAlign w:val="bottom"/>
          </w:tcPr>
          <w:p w14:paraId="3C84779C" w14:textId="77777777" w:rsidR="0014670D" w:rsidRPr="0014670D" w:rsidRDefault="0014670D" w:rsidP="0014670D">
            <w:pPr>
              <w:widowControl w:val="0"/>
              <w:spacing w:line="240" w:lineRule="auto"/>
              <w:ind w:left="320" w:firstLine="0"/>
              <w:jc w:val="center"/>
              <w:rPr>
                <w:rFonts w:eastAsia="Calibri"/>
                <w:snapToGrid/>
                <w:sz w:val="24"/>
                <w:szCs w:val="24"/>
                <w:lang w:eastAsia="en-US"/>
              </w:rPr>
            </w:pPr>
            <w:r w:rsidRPr="0014670D">
              <w:rPr>
                <w:rFonts w:eastAsia="Calibri"/>
                <w:b/>
                <w:bCs/>
                <w:snapToGrid/>
                <w:color w:val="000000"/>
                <w:sz w:val="24"/>
                <w:szCs w:val="24"/>
                <w:shd w:val="clear" w:color="auto" w:fill="FFFFFF"/>
                <w:lang w:eastAsia="en-US"/>
              </w:rPr>
              <w:t>62</w:t>
            </w:r>
          </w:p>
        </w:tc>
      </w:tr>
      <w:tr w:rsidR="0014670D" w:rsidRPr="0014670D" w14:paraId="095E6438" w14:textId="77777777" w:rsidTr="001D506E">
        <w:trPr>
          <w:trHeight w:hRule="exact" w:val="315"/>
        </w:trPr>
        <w:tc>
          <w:tcPr>
            <w:tcW w:w="1859" w:type="dxa"/>
            <w:gridSpan w:val="2"/>
            <w:tcBorders>
              <w:top w:val="single" w:sz="4" w:space="0" w:color="auto"/>
              <w:left w:val="single" w:sz="4" w:space="0" w:color="auto"/>
              <w:bottom w:val="nil"/>
              <w:right w:val="nil"/>
            </w:tcBorders>
            <w:shd w:val="clear" w:color="auto" w:fill="FFFFFF"/>
            <w:vAlign w:val="bottom"/>
          </w:tcPr>
          <w:p w14:paraId="6E916D7A" w14:textId="77777777" w:rsidR="0014670D" w:rsidRPr="0014670D" w:rsidRDefault="0014670D" w:rsidP="0014670D">
            <w:pPr>
              <w:widowControl w:val="0"/>
              <w:spacing w:line="240" w:lineRule="auto"/>
              <w:ind w:firstLine="0"/>
              <w:jc w:val="center"/>
              <w:rPr>
                <w:rFonts w:eastAsia="Meiryo"/>
                <w:snapToGrid/>
                <w:sz w:val="24"/>
                <w:szCs w:val="24"/>
              </w:rPr>
            </w:pPr>
          </w:p>
        </w:tc>
        <w:tc>
          <w:tcPr>
            <w:tcW w:w="844" w:type="dxa"/>
            <w:gridSpan w:val="2"/>
            <w:tcBorders>
              <w:top w:val="single" w:sz="4" w:space="0" w:color="auto"/>
              <w:left w:val="single" w:sz="4" w:space="0" w:color="auto"/>
              <w:bottom w:val="nil"/>
              <w:right w:val="nil"/>
            </w:tcBorders>
            <w:shd w:val="clear" w:color="auto" w:fill="FFFFFF"/>
          </w:tcPr>
          <w:p w14:paraId="5C21DF0C"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10</w:t>
            </w:r>
          </w:p>
        </w:tc>
        <w:tc>
          <w:tcPr>
            <w:tcW w:w="834" w:type="dxa"/>
            <w:tcBorders>
              <w:top w:val="single" w:sz="4" w:space="0" w:color="auto"/>
              <w:left w:val="single" w:sz="4" w:space="0" w:color="auto"/>
              <w:bottom w:val="nil"/>
              <w:right w:val="nil"/>
            </w:tcBorders>
            <w:shd w:val="clear" w:color="auto" w:fill="FFFFFF"/>
          </w:tcPr>
          <w:p w14:paraId="1A76C7C6"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10</w:t>
            </w:r>
          </w:p>
        </w:tc>
        <w:tc>
          <w:tcPr>
            <w:tcW w:w="982" w:type="dxa"/>
            <w:gridSpan w:val="2"/>
            <w:tcBorders>
              <w:top w:val="single" w:sz="4" w:space="0" w:color="auto"/>
              <w:left w:val="single" w:sz="4" w:space="0" w:color="auto"/>
              <w:bottom w:val="nil"/>
              <w:right w:val="nil"/>
            </w:tcBorders>
            <w:shd w:val="clear" w:color="auto" w:fill="FFFFFF"/>
          </w:tcPr>
          <w:p w14:paraId="59DAA66F"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c>
          <w:tcPr>
            <w:tcW w:w="839" w:type="dxa"/>
            <w:gridSpan w:val="2"/>
            <w:tcBorders>
              <w:top w:val="single" w:sz="4" w:space="0" w:color="auto"/>
              <w:left w:val="single" w:sz="4" w:space="0" w:color="auto"/>
              <w:bottom w:val="nil"/>
              <w:right w:val="nil"/>
            </w:tcBorders>
            <w:shd w:val="clear" w:color="auto" w:fill="FFFFFF"/>
          </w:tcPr>
          <w:p w14:paraId="342FD04F"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c>
          <w:tcPr>
            <w:tcW w:w="839" w:type="dxa"/>
            <w:gridSpan w:val="2"/>
            <w:tcBorders>
              <w:top w:val="single" w:sz="4" w:space="0" w:color="auto"/>
              <w:left w:val="single" w:sz="4" w:space="0" w:color="auto"/>
              <w:bottom w:val="nil"/>
              <w:right w:val="nil"/>
            </w:tcBorders>
            <w:shd w:val="clear" w:color="auto" w:fill="FFFFFF"/>
          </w:tcPr>
          <w:p w14:paraId="29573454"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c>
          <w:tcPr>
            <w:tcW w:w="844" w:type="dxa"/>
            <w:gridSpan w:val="2"/>
            <w:tcBorders>
              <w:top w:val="single" w:sz="4" w:space="0" w:color="auto"/>
              <w:left w:val="single" w:sz="4" w:space="0" w:color="auto"/>
              <w:bottom w:val="nil"/>
              <w:right w:val="nil"/>
            </w:tcBorders>
            <w:shd w:val="clear" w:color="auto" w:fill="FFFFFF"/>
          </w:tcPr>
          <w:p w14:paraId="117F34E3"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c>
          <w:tcPr>
            <w:tcW w:w="849" w:type="dxa"/>
            <w:gridSpan w:val="2"/>
            <w:tcBorders>
              <w:top w:val="single" w:sz="4" w:space="0" w:color="auto"/>
              <w:left w:val="single" w:sz="4" w:space="0" w:color="auto"/>
              <w:bottom w:val="nil"/>
              <w:right w:val="nil"/>
            </w:tcBorders>
            <w:shd w:val="clear" w:color="auto" w:fill="FFFFFF"/>
          </w:tcPr>
          <w:p w14:paraId="581CAF0C"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c>
          <w:tcPr>
            <w:tcW w:w="757" w:type="dxa"/>
            <w:gridSpan w:val="2"/>
            <w:tcBorders>
              <w:top w:val="single" w:sz="4" w:space="0" w:color="auto"/>
              <w:left w:val="single" w:sz="4" w:space="0" w:color="auto"/>
              <w:bottom w:val="nil"/>
              <w:right w:val="single" w:sz="4" w:space="0" w:color="auto"/>
            </w:tcBorders>
            <w:shd w:val="clear" w:color="auto" w:fill="FFFFFF"/>
          </w:tcPr>
          <w:p w14:paraId="5F743D3E" w14:textId="77777777" w:rsidR="0014670D" w:rsidRPr="0014670D" w:rsidRDefault="0014670D" w:rsidP="0014670D">
            <w:pPr>
              <w:widowControl w:val="0"/>
              <w:spacing w:line="240" w:lineRule="auto"/>
              <w:ind w:firstLine="0"/>
              <w:jc w:val="center"/>
              <w:rPr>
                <w:rFonts w:eastAsia="Meiryo"/>
                <w:snapToGrid/>
                <w:sz w:val="24"/>
                <w:szCs w:val="24"/>
              </w:rPr>
            </w:pPr>
            <w:r w:rsidRPr="0014670D">
              <w:rPr>
                <w:rFonts w:eastAsia="Meiryo"/>
                <w:snapToGrid/>
                <w:sz w:val="24"/>
                <w:szCs w:val="24"/>
              </w:rPr>
              <w:t>5</w:t>
            </w:r>
          </w:p>
        </w:tc>
      </w:tr>
      <w:tr w:rsidR="0014670D" w:rsidRPr="0014670D" w14:paraId="3F07F443" w14:textId="77777777" w:rsidTr="001D506E">
        <w:trPr>
          <w:trHeight w:hRule="exact" w:val="334"/>
        </w:trPr>
        <w:tc>
          <w:tcPr>
            <w:tcW w:w="1859" w:type="dxa"/>
            <w:gridSpan w:val="2"/>
            <w:tcBorders>
              <w:top w:val="single" w:sz="4" w:space="0" w:color="auto"/>
              <w:left w:val="single" w:sz="4" w:space="0" w:color="auto"/>
              <w:bottom w:val="single" w:sz="4" w:space="0" w:color="auto"/>
              <w:right w:val="nil"/>
            </w:tcBorders>
            <w:shd w:val="clear" w:color="auto" w:fill="FFFFFF"/>
          </w:tcPr>
          <w:p w14:paraId="05377304"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ИТОГО</w:t>
            </w:r>
          </w:p>
        </w:tc>
        <w:tc>
          <w:tcPr>
            <w:tcW w:w="6788" w:type="dxa"/>
            <w:gridSpan w:val="15"/>
            <w:tcBorders>
              <w:top w:val="single" w:sz="4" w:space="0" w:color="auto"/>
              <w:left w:val="single" w:sz="4" w:space="0" w:color="auto"/>
              <w:bottom w:val="single" w:sz="4" w:space="0" w:color="auto"/>
              <w:right w:val="single" w:sz="4" w:space="0" w:color="auto"/>
            </w:tcBorders>
            <w:shd w:val="clear" w:color="auto" w:fill="FFFFFF"/>
          </w:tcPr>
          <w:p w14:paraId="3B441C8C" w14:textId="77777777" w:rsidR="0014670D" w:rsidRPr="0014670D" w:rsidRDefault="0014670D" w:rsidP="0014670D">
            <w:pPr>
              <w:widowControl w:val="0"/>
              <w:spacing w:line="240" w:lineRule="auto"/>
              <w:ind w:left="240" w:firstLine="0"/>
              <w:jc w:val="center"/>
              <w:rPr>
                <w:rFonts w:eastAsia="Calibri"/>
                <w:b/>
                <w:bCs/>
                <w:snapToGrid/>
                <w:color w:val="000000"/>
                <w:sz w:val="24"/>
                <w:szCs w:val="24"/>
                <w:shd w:val="clear" w:color="auto" w:fill="FFFFFF"/>
                <w:lang w:eastAsia="en-US"/>
              </w:rPr>
            </w:pPr>
            <w:r w:rsidRPr="0014670D">
              <w:rPr>
                <w:rFonts w:eastAsia="Calibri"/>
                <w:b/>
                <w:bCs/>
                <w:snapToGrid/>
                <w:color w:val="000000"/>
                <w:sz w:val="24"/>
                <w:szCs w:val="24"/>
                <w:shd w:val="clear" w:color="auto" w:fill="FFFFFF"/>
                <w:lang w:eastAsia="en-US"/>
              </w:rPr>
              <w:t>50</w:t>
            </w:r>
          </w:p>
        </w:tc>
      </w:tr>
    </w:tbl>
    <w:p w14:paraId="2F327A2B" w14:textId="77777777" w:rsidR="0014670D" w:rsidRPr="0014670D" w:rsidRDefault="0014670D" w:rsidP="0014670D">
      <w:pPr>
        <w:widowControl w:val="0"/>
        <w:spacing w:after="213" w:line="240" w:lineRule="auto"/>
        <w:ind w:firstLine="0"/>
        <w:jc w:val="center"/>
        <w:rPr>
          <w:rFonts w:eastAsia="Calibri"/>
          <w:snapToGrid/>
          <w:color w:val="000000"/>
          <w:sz w:val="21"/>
          <w:szCs w:val="21"/>
          <w:shd w:val="clear" w:color="auto" w:fill="FFFFFF"/>
          <w:lang w:eastAsia="en-US"/>
        </w:rPr>
      </w:pPr>
    </w:p>
    <w:p w14:paraId="3E85969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u w:val="single"/>
        </w:rPr>
      </w:pPr>
      <w:r w:rsidRPr="0014670D">
        <w:rPr>
          <w:b/>
          <w:bCs/>
          <w:snapToGrid/>
          <w:color w:val="000000"/>
          <w:sz w:val="24"/>
          <w:szCs w:val="24"/>
          <w:u w:val="single"/>
        </w:rPr>
        <w:t>Перчатки п/ш</w:t>
      </w:r>
    </w:p>
    <w:p w14:paraId="25EE1570"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tbl>
      <w:tblPr>
        <w:tblStyle w:val="263"/>
        <w:tblW w:w="0" w:type="auto"/>
        <w:tblLook w:val="04A0" w:firstRow="1" w:lastRow="0" w:firstColumn="1" w:lastColumn="0" w:noHBand="0" w:noVBand="1"/>
      </w:tblPr>
      <w:tblGrid>
        <w:gridCol w:w="2420"/>
        <w:gridCol w:w="2421"/>
        <w:gridCol w:w="2421"/>
        <w:gridCol w:w="2421"/>
      </w:tblGrid>
      <w:tr w:rsidR="0014670D" w:rsidRPr="0014670D" w14:paraId="05B6F017" w14:textId="77777777" w:rsidTr="001D506E">
        <w:tc>
          <w:tcPr>
            <w:tcW w:w="2420" w:type="dxa"/>
          </w:tcPr>
          <w:p w14:paraId="39B93E95" w14:textId="77777777" w:rsidR="0014670D" w:rsidRPr="0014670D" w:rsidRDefault="0014670D" w:rsidP="0014670D">
            <w:pPr>
              <w:widowControl w:val="0"/>
              <w:autoSpaceDE w:val="0"/>
              <w:autoSpaceDN w:val="0"/>
              <w:adjustRightInd w:val="0"/>
              <w:spacing w:line="240" w:lineRule="auto"/>
              <w:ind w:firstLine="0"/>
              <w:contextualSpacing/>
              <w:jc w:val="left"/>
              <w:rPr>
                <w:b/>
                <w:bCs/>
                <w:color w:val="000000"/>
                <w:sz w:val="24"/>
                <w:szCs w:val="24"/>
              </w:rPr>
            </w:pPr>
          </w:p>
        </w:tc>
        <w:tc>
          <w:tcPr>
            <w:tcW w:w="7263" w:type="dxa"/>
            <w:gridSpan w:val="3"/>
          </w:tcPr>
          <w:p w14:paraId="12A2AC41"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Размер</w:t>
            </w:r>
          </w:p>
        </w:tc>
      </w:tr>
      <w:tr w:rsidR="0014670D" w:rsidRPr="0014670D" w14:paraId="4A6ECB8E" w14:textId="77777777" w:rsidTr="001D506E">
        <w:tc>
          <w:tcPr>
            <w:tcW w:w="2420" w:type="dxa"/>
          </w:tcPr>
          <w:p w14:paraId="562557DA"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p>
        </w:tc>
        <w:tc>
          <w:tcPr>
            <w:tcW w:w="2421" w:type="dxa"/>
          </w:tcPr>
          <w:p w14:paraId="71A83A8E"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18</w:t>
            </w:r>
          </w:p>
        </w:tc>
        <w:tc>
          <w:tcPr>
            <w:tcW w:w="2421" w:type="dxa"/>
          </w:tcPr>
          <w:p w14:paraId="5DDB5D29"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20</w:t>
            </w:r>
          </w:p>
        </w:tc>
        <w:tc>
          <w:tcPr>
            <w:tcW w:w="2421" w:type="dxa"/>
          </w:tcPr>
          <w:p w14:paraId="4391C63C"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22</w:t>
            </w:r>
          </w:p>
        </w:tc>
      </w:tr>
      <w:tr w:rsidR="0014670D" w:rsidRPr="0014670D" w14:paraId="2E654684" w14:textId="77777777" w:rsidTr="001D506E">
        <w:tc>
          <w:tcPr>
            <w:tcW w:w="2420" w:type="dxa"/>
          </w:tcPr>
          <w:p w14:paraId="1783E5AC"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количество</w:t>
            </w:r>
          </w:p>
        </w:tc>
        <w:tc>
          <w:tcPr>
            <w:tcW w:w="2421" w:type="dxa"/>
          </w:tcPr>
          <w:p w14:paraId="3A0EBE38"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50</w:t>
            </w:r>
          </w:p>
        </w:tc>
        <w:tc>
          <w:tcPr>
            <w:tcW w:w="2421" w:type="dxa"/>
          </w:tcPr>
          <w:p w14:paraId="62A42FCD"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100</w:t>
            </w:r>
          </w:p>
        </w:tc>
        <w:tc>
          <w:tcPr>
            <w:tcW w:w="2421" w:type="dxa"/>
          </w:tcPr>
          <w:p w14:paraId="4FCAB3EC"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50</w:t>
            </w:r>
          </w:p>
        </w:tc>
      </w:tr>
      <w:tr w:rsidR="0014670D" w:rsidRPr="0014670D" w14:paraId="2BCC820A" w14:textId="77777777" w:rsidTr="001D506E">
        <w:tc>
          <w:tcPr>
            <w:tcW w:w="2420" w:type="dxa"/>
          </w:tcPr>
          <w:p w14:paraId="7E4F115D"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Итого</w:t>
            </w:r>
          </w:p>
        </w:tc>
        <w:tc>
          <w:tcPr>
            <w:tcW w:w="7263" w:type="dxa"/>
            <w:gridSpan w:val="3"/>
          </w:tcPr>
          <w:p w14:paraId="3A5A0DB4" w14:textId="77777777" w:rsidR="0014670D" w:rsidRPr="0014670D" w:rsidRDefault="0014670D" w:rsidP="0014670D">
            <w:pPr>
              <w:widowControl w:val="0"/>
              <w:autoSpaceDE w:val="0"/>
              <w:autoSpaceDN w:val="0"/>
              <w:adjustRightInd w:val="0"/>
              <w:spacing w:line="240" w:lineRule="auto"/>
              <w:ind w:firstLine="0"/>
              <w:contextualSpacing/>
              <w:jc w:val="center"/>
              <w:rPr>
                <w:b/>
                <w:bCs/>
                <w:color w:val="000000"/>
                <w:sz w:val="24"/>
                <w:szCs w:val="24"/>
              </w:rPr>
            </w:pPr>
            <w:r w:rsidRPr="0014670D">
              <w:rPr>
                <w:b/>
                <w:bCs/>
                <w:color w:val="000000"/>
                <w:sz w:val="24"/>
                <w:szCs w:val="24"/>
              </w:rPr>
              <w:t>200</w:t>
            </w:r>
          </w:p>
        </w:tc>
      </w:tr>
    </w:tbl>
    <w:p w14:paraId="5FA596B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E92F51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16D0752E"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62C1DAE"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57B9059"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05D950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412A05C7"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42C88E6"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B8C9EB8"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1CB1D768"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DA16D19"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4E33A63"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C43CDCA"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03AB8D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7D0FC45"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76AD4CF"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4872D8D9"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8F5D9E4"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AB4F099"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A7EDF4B"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049258C"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1325BE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3FB8F6C"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4B9DD0F"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9622C1D"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643400E"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CFD4C08"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C5A7498"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537D311"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9A92A17"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9C071F2"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46E03697"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29B2B5B"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5DAF622"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C215969"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166FC992"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599490E6"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3879D80"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4B1F816"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A8753DC"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64A9001A"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4275D5D7"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D995E44"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FC22348"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15D04D10"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329125C"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9B2526E"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1910F4F2"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3A91971F"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7E5F445E"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27CECEA0"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43D988FF"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p>
    <w:p w14:paraId="0B69734F"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r w:rsidRPr="0014670D">
        <w:rPr>
          <w:b/>
          <w:bCs/>
          <w:snapToGrid/>
          <w:color w:val="000000"/>
          <w:sz w:val="24"/>
          <w:szCs w:val="24"/>
        </w:rPr>
        <w:lastRenderedPageBreak/>
        <w:t>Техническое задание</w:t>
      </w:r>
    </w:p>
    <w:p w14:paraId="67795AEA" w14:textId="77777777" w:rsidR="0014670D" w:rsidRPr="0014670D" w:rsidRDefault="0014670D" w:rsidP="0014670D">
      <w:pPr>
        <w:widowControl w:val="0"/>
        <w:autoSpaceDE w:val="0"/>
        <w:autoSpaceDN w:val="0"/>
        <w:adjustRightInd w:val="0"/>
        <w:spacing w:line="240" w:lineRule="auto"/>
        <w:ind w:firstLine="0"/>
        <w:contextualSpacing/>
        <w:jc w:val="center"/>
        <w:rPr>
          <w:b/>
          <w:bCs/>
          <w:snapToGrid/>
          <w:color w:val="000000"/>
          <w:sz w:val="24"/>
          <w:szCs w:val="24"/>
        </w:rPr>
      </w:pPr>
      <w:r w:rsidRPr="0014670D">
        <w:rPr>
          <w:b/>
          <w:bCs/>
          <w:snapToGrid/>
          <w:color w:val="000000"/>
          <w:sz w:val="24"/>
          <w:szCs w:val="24"/>
        </w:rPr>
        <w:t>Берет оранжевый</w:t>
      </w:r>
    </w:p>
    <w:p w14:paraId="35A1AC35" w14:textId="77777777" w:rsidR="0014670D" w:rsidRPr="0014670D" w:rsidRDefault="0014670D" w:rsidP="0014670D">
      <w:pPr>
        <w:widowControl w:val="0"/>
        <w:autoSpaceDE w:val="0"/>
        <w:autoSpaceDN w:val="0"/>
        <w:adjustRightInd w:val="0"/>
        <w:spacing w:line="240" w:lineRule="auto"/>
        <w:ind w:firstLine="0"/>
        <w:contextualSpacing/>
        <w:jc w:val="center"/>
        <w:rPr>
          <w:bCs/>
          <w:snapToGrid/>
          <w:color w:val="000000"/>
          <w:sz w:val="24"/>
          <w:szCs w:val="24"/>
        </w:rPr>
      </w:pPr>
    </w:p>
    <w:p w14:paraId="165847FF" w14:textId="77777777" w:rsidR="0014670D" w:rsidRPr="0014670D" w:rsidRDefault="0014670D" w:rsidP="0014670D">
      <w:pPr>
        <w:widowControl w:val="0"/>
        <w:autoSpaceDE w:val="0"/>
        <w:autoSpaceDN w:val="0"/>
        <w:adjustRightInd w:val="0"/>
        <w:spacing w:line="240" w:lineRule="auto"/>
        <w:ind w:firstLine="0"/>
        <w:contextualSpacing/>
        <w:jc w:val="center"/>
        <w:rPr>
          <w:bCs/>
          <w:snapToGrid/>
          <w:color w:val="000000"/>
          <w:sz w:val="24"/>
          <w:szCs w:val="24"/>
          <w:u w:val="single"/>
        </w:rPr>
      </w:pPr>
      <w:r w:rsidRPr="0014670D">
        <w:rPr>
          <w:bCs/>
          <w:snapToGrid/>
          <w:color w:val="000000"/>
          <w:sz w:val="24"/>
          <w:szCs w:val="24"/>
          <w:u w:val="single"/>
        </w:rPr>
        <w:t>Общие требования к внешнему виду</w:t>
      </w:r>
    </w:p>
    <w:p w14:paraId="53CEB3D6" w14:textId="77777777" w:rsidR="0014670D" w:rsidRPr="0014670D" w:rsidRDefault="0014670D" w:rsidP="0014670D">
      <w:pPr>
        <w:widowControl w:val="0"/>
        <w:autoSpaceDE w:val="0"/>
        <w:autoSpaceDN w:val="0"/>
        <w:adjustRightInd w:val="0"/>
        <w:spacing w:line="240" w:lineRule="auto"/>
        <w:ind w:firstLine="0"/>
        <w:contextualSpacing/>
        <w:jc w:val="left"/>
        <w:rPr>
          <w:bCs/>
          <w:snapToGrid/>
          <w:color w:val="000000"/>
          <w:sz w:val="24"/>
          <w:szCs w:val="24"/>
        </w:rPr>
      </w:pPr>
    </w:p>
    <w:p w14:paraId="3BD60D68"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Настоящее техническое задание распространяется на берет шерстяной для сотрудников внутренней службы и военнослужащих спасательных воинских формирований МЧС России.</w:t>
      </w:r>
    </w:p>
    <w:p w14:paraId="1DCD218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 шерстяной для сотрудников внутренней службы и военнослужащих спасательных воинских формирований МЧС России (далее - берет) должен соответствовать требованиям настоящего технического задания.</w:t>
      </w:r>
    </w:p>
    <w:p w14:paraId="618B19B8" w14:textId="77777777" w:rsidR="0014670D" w:rsidRPr="0014670D" w:rsidRDefault="0014670D" w:rsidP="0014670D">
      <w:pPr>
        <w:widowControl w:val="0"/>
        <w:tabs>
          <w:tab w:val="left" w:pos="1701"/>
        </w:tabs>
        <w:spacing w:line="240" w:lineRule="auto"/>
        <w:ind w:firstLine="709"/>
        <w:contextualSpacing/>
        <w:jc w:val="left"/>
        <w:rPr>
          <w:snapToGrid/>
          <w:color w:val="000000"/>
          <w:sz w:val="24"/>
          <w:szCs w:val="24"/>
        </w:rPr>
      </w:pPr>
      <w:r w:rsidRPr="0014670D">
        <w:rPr>
          <w:snapToGrid/>
          <w:color w:val="000000"/>
          <w:sz w:val="24"/>
          <w:szCs w:val="24"/>
        </w:rPr>
        <w:t>Береты  должны быть новыми, не бывшими в употреблении, 2018 года выпуска.</w:t>
      </w:r>
    </w:p>
    <w:p w14:paraId="3066891A"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 вырабатывается в оранжевом цвете по текстильному справочнику «Pantone®» №17-1462 ТРХ.</w:t>
      </w:r>
    </w:p>
    <w:p w14:paraId="68A67B7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Соответствие эталону цвета должно определяться визуально при естественном (солнечном) освещении. Устойчивость окраски к воздействию стирки, пота, трения, света должна быть особо прочная.</w:t>
      </w:r>
    </w:p>
    <w:p w14:paraId="55DA8573"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Толщина берета: 2,0± 0,5 мм.</w:t>
      </w:r>
    </w:p>
    <w:p w14:paraId="3B3E8018"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 должен быть на подкладке, в передней части берета с внутренней стороны должна быть обработанная подкладкой стойка, выполняющая функцию стойки и клапана для прикрытия крепления кокарды.</w:t>
      </w:r>
    </w:p>
    <w:p w14:paraId="67C4E119"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Нижний край стенок должен быть обработан окантовочной полоской из натуральной кожи, в которую должен быть продет регулирующий шнур. С правой стороны берета на стенке – два обметанных вентиляционных отверстия диаметром 6,0± 0,5 мм, в которые вставлены блочки.</w:t>
      </w:r>
    </w:p>
    <w:p w14:paraId="06FC67C2"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p>
    <w:p w14:paraId="1C2531A1"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u w:val="single"/>
        </w:rPr>
      </w:pPr>
      <w:r w:rsidRPr="0014670D">
        <w:rPr>
          <w:snapToGrid/>
          <w:color w:val="000000"/>
          <w:sz w:val="24"/>
          <w:szCs w:val="24"/>
          <w:u w:val="single"/>
        </w:rPr>
        <w:t>Примерный внешний вид изделия</w:t>
      </w:r>
    </w:p>
    <w:p w14:paraId="59EDB126"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u w:val="single"/>
        </w:rPr>
      </w:pPr>
    </w:p>
    <w:p w14:paraId="0EB1D979" w14:textId="77777777" w:rsidR="0014670D" w:rsidRPr="0014670D" w:rsidRDefault="0014670D" w:rsidP="0014670D">
      <w:pPr>
        <w:widowControl w:val="0"/>
        <w:autoSpaceDE w:val="0"/>
        <w:autoSpaceDN w:val="0"/>
        <w:adjustRightInd w:val="0"/>
        <w:spacing w:line="240" w:lineRule="auto"/>
        <w:ind w:firstLine="708"/>
        <w:contextualSpacing/>
        <w:jc w:val="left"/>
        <w:rPr>
          <w:snapToGrid/>
          <w:color w:val="000000"/>
          <w:sz w:val="24"/>
          <w:szCs w:val="24"/>
        </w:rPr>
      </w:pPr>
      <w:r w:rsidRPr="0014670D">
        <w:rPr>
          <w:snapToGrid/>
          <w:color w:val="000000"/>
          <w:sz w:val="24"/>
          <w:szCs w:val="24"/>
        </w:rPr>
        <w:t>Примерный внешний вид изделия представлен на чертежах 1 и 2.</w:t>
      </w:r>
    </w:p>
    <w:p w14:paraId="57F0A23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p>
    <w:p w14:paraId="458B043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noProof/>
          <w:snapToGrid/>
          <w:color w:val="000000"/>
          <w:sz w:val="24"/>
          <w:szCs w:val="24"/>
        </w:rPr>
        <w:drawing>
          <wp:inline distT="0" distB="0" distL="0" distR="0" wp14:anchorId="07B211AF" wp14:editId="555D0AEA">
            <wp:extent cx="3381375" cy="1628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1375" cy="1628775"/>
                    </a:xfrm>
                    <a:prstGeom prst="rect">
                      <a:avLst/>
                    </a:prstGeom>
                    <a:noFill/>
                    <a:ln>
                      <a:noFill/>
                    </a:ln>
                  </pic:spPr>
                </pic:pic>
              </a:graphicData>
            </a:graphic>
          </wp:inline>
        </w:drawing>
      </w:r>
    </w:p>
    <w:p w14:paraId="012DD10F"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Черт. 1</w:t>
      </w:r>
    </w:p>
    <w:p w14:paraId="55B9D17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noProof/>
          <w:snapToGrid/>
          <w:color w:val="000000"/>
          <w:sz w:val="24"/>
          <w:szCs w:val="24"/>
        </w:rPr>
        <w:lastRenderedPageBreak/>
        <w:drawing>
          <wp:inline distT="0" distB="0" distL="0" distR="0" wp14:anchorId="6D789084" wp14:editId="454D0C2B">
            <wp:extent cx="3152775" cy="3781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2775" cy="3781425"/>
                    </a:xfrm>
                    <a:prstGeom prst="rect">
                      <a:avLst/>
                    </a:prstGeom>
                    <a:noFill/>
                    <a:ln>
                      <a:noFill/>
                    </a:ln>
                  </pic:spPr>
                </pic:pic>
              </a:graphicData>
            </a:graphic>
          </wp:inline>
        </w:drawing>
      </w:r>
    </w:p>
    <w:p w14:paraId="54A591B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Черт. 2</w:t>
      </w:r>
    </w:p>
    <w:p w14:paraId="6ED48D85" w14:textId="77777777" w:rsidR="0014670D" w:rsidRPr="0014670D" w:rsidRDefault="0014670D" w:rsidP="0014670D">
      <w:pPr>
        <w:widowControl w:val="0"/>
        <w:spacing w:line="240" w:lineRule="auto"/>
        <w:ind w:firstLine="0"/>
        <w:contextualSpacing/>
        <w:jc w:val="center"/>
        <w:rPr>
          <w:snapToGrid/>
          <w:color w:val="000000"/>
          <w:sz w:val="24"/>
          <w:szCs w:val="24"/>
          <w:u w:val="single"/>
        </w:rPr>
      </w:pPr>
    </w:p>
    <w:p w14:paraId="6B46184E"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u w:val="single"/>
        </w:rPr>
      </w:pPr>
      <w:r w:rsidRPr="0014670D">
        <w:rPr>
          <w:snapToGrid/>
          <w:color w:val="000000"/>
          <w:sz w:val="24"/>
          <w:szCs w:val="24"/>
          <w:u w:val="single"/>
        </w:rPr>
        <w:t>Спецификация используемых материалов, швейной фурнитуры</w:t>
      </w:r>
    </w:p>
    <w:p w14:paraId="7B1F653D"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p>
    <w:p w14:paraId="7E7BCD91" w14:textId="77777777" w:rsidR="0014670D" w:rsidRPr="0014670D" w:rsidRDefault="0014670D" w:rsidP="0014670D">
      <w:pPr>
        <w:widowControl w:val="0"/>
        <w:autoSpaceDE w:val="0"/>
        <w:autoSpaceDN w:val="0"/>
        <w:adjustRightInd w:val="0"/>
        <w:spacing w:line="240" w:lineRule="auto"/>
        <w:ind w:firstLine="708"/>
        <w:contextualSpacing/>
        <w:jc w:val="right"/>
        <w:rPr>
          <w:snapToGrid/>
          <w:color w:val="000000"/>
          <w:sz w:val="24"/>
          <w:szCs w:val="24"/>
        </w:rPr>
      </w:pPr>
      <w:r w:rsidRPr="0014670D">
        <w:rPr>
          <w:snapToGrid/>
          <w:color w:val="000000"/>
          <w:sz w:val="24"/>
          <w:szCs w:val="24"/>
        </w:rPr>
        <w:t>Таблица 1.</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962"/>
        <w:gridCol w:w="3827"/>
      </w:tblGrid>
      <w:tr w:rsidR="0014670D" w:rsidRPr="0014670D" w14:paraId="178F2B4C" w14:textId="77777777" w:rsidTr="001D506E">
        <w:tc>
          <w:tcPr>
            <w:tcW w:w="567" w:type="dxa"/>
          </w:tcPr>
          <w:p w14:paraId="6E8A2FF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 xml:space="preserve">№ </w:t>
            </w:r>
          </w:p>
          <w:p w14:paraId="465F9736"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п/п</w:t>
            </w:r>
          </w:p>
        </w:tc>
        <w:tc>
          <w:tcPr>
            <w:tcW w:w="4962" w:type="dxa"/>
          </w:tcPr>
          <w:p w14:paraId="5C38C32A"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Наименование материала</w:t>
            </w:r>
          </w:p>
        </w:tc>
        <w:tc>
          <w:tcPr>
            <w:tcW w:w="3827" w:type="dxa"/>
          </w:tcPr>
          <w:p w14:paraId="08A40637"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Назначение материала</w:t>
            </w:r>
          </w:p>
        </w:tc>
      </w:tr>
      <w:tr w:rsidR="0014670D" w:rsidRPr="0014670D" w14:paraId="0D994B8B" w14:textId="77777777" w:rsidTr="001D506E">
        <w:trPr>
          <w:trHeight w:val="101"/>
        </w:trPr>
        <w:tc>
          <w:tcPr>
            <w:tcW w:w="567" w:type="dxa"/>
          </w:tcPr>
          <w:p w14:paraId="6A7CC8B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1</w:t>
            </w:r>
          </w:p>
        </w:tc>
        <w:tc>
          <w:tcPr>
            <w:tcW w:w="4962" w:type="dxa"/>
          </w:tcPr>
          <w:p w14:paraId="502DFB76"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 xml:space="preserve">Фетр </w:t>
            </w:r>
          </w:p>
          <w:p w14:paraId="0F14C0E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цвет 17-1462 ТРХ</w:t>
            </w:r>
          </w:p>
        </w:tc>
        <w:tc>
          <w:tcPr>
            <w:tcW w:w="3827" w:type="dxa"/>
          </w:tcPr>
          <w:p w14:paraId="2A39FC85"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заготовки берета</w:t>
            </w:r>
          </w:p>
        </w:tc>
      </w:tr>
      <w:tr w:rsidR="0014670D" w:rsidRPr="0014670D" w14:paraId="4A1D5BEB" w14:textId="77777777" w:rsidTr="001D506E">
        <w:tc>
          <w:tcPr>
            <w:tcW w:w="567" w:type="dxa"/>
          </w:tcPr>
          <w:p w14:paraId="4CF3C313"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w:t>
            </w:r>
          </w:p>
        </w:tc>
        <w:tc>
          <w:tcPr>
            <w:tcW w:w="4962" w:type="dxa"/>
          </w:tcPr>
          <w:p w14:paraId="3E8F96DB"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Ткань хлопчатобумажная черного цвета (бязь\ситец)</w:t>
            </w:r>
          </w:p>
        </w:tc>
        <w:tc>
          <w:tcPr>
            <w:tcW w:w="3827" w:type="dxa"/>
          </w:tcPr>
          <w:p w14:paraId="259B1911"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подкладки берета</w:t>
            </w:r>
          </w:p>
        </w:tc>
      </w:tr>
      <w:tr w:rsidR="0014670D" w:rsidRPr="0014670D" w14:paraId="02A736D6" w14:textId="77777777" w:rsidTr="001D506E">
        <w:tc>
          <w:tcPr>
            <w:tcW w:w="567" w:type="dxa"/>
          </w:tcPr>
          <w:p w14:paraId="635C2FC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3</w:t>
            </w:r>
          </w:p>
        </w:tc>
        <w:tc>
          <w:tcPr>
            <w:tcW w:w="4962" w:type="dxa"/>
          </w:tcPr>
          <w:p w14:paraId="62A26E63"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Кожа хромовая толщиной 0,8±0,1 мм</w:t>
            </w:r>
          </w:p>
        </w:tc>
        <w:tc>
          <w:tcPr>
            <w:tcW w:w="3827" w:type="dxa"/>
          </w:tcPr>
          <w:p w14:paraId="0C71BE89"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обтачки низа стенок</w:t>
            </w:r>
          </w:p>
        </w:tc>
      </w:tr>
      <w:tr w:rsidR="0014670D" w:rsidRPr="0014670D" w14:paraId="2F9E7424" w14:textId="77777777" w:rsidTr="001D506E">
        <w:tc>
          <w:tcPr>
            <w:tcW w:w="567" w:type="dxa"/>
          </w:tcPr>
          <w:p w14:paraId="63EF5188"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4</w:t>
            </w:r>
          </w:p>
        </w:tc>
        <w:tc>
          <w:tcPr>
            <w:tcW w:w="4962" w:type="dxa"/>
          </w:tcPr>
          <w:p w14:paraId="6F17CB89"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 xml:space="preserve">Пленка ПВХ </w:t>
            </w:r>
          </w:p>
        </w:tc>
        <w:tc>
          <w:tcPr>
            <w:tcW w:w="3827" w:type="dxa"/>
          </w:tcPr>
          <w:p w14:paraId="7EE844A5"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Для клапана</w:t>
            </w:r>
          </w:p>
        </w:tc>
      </w:tr>
      <w:tr w:rsidR="0014670D" w:rsidRPr="0014670D" w14:paraId="23B27B5F" w14:textId="77777777" w:rsidTr="001D506E">
        <w:tc>
          <w:tcPr>
            <w:tcW w:w="567" w:type="dxa"/>
          </w:tcPr>
          <w:p w14:paraId="6CDA48D7"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w:t>
            </w:r>
          </w:p>
        </w:tc>
        <w:tc>
          <w:tcPr>
            <w:tcW w:w="4962" w:type="dxa"/>
          </w:tcPr>
          <w:p w14:paraId="0D29500D"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Шнур толщиной 1,2 +0,3 мм (сутаж черного цвета)</w:t>
            </w:r>
          </w:p>
        </w:tc>
        <w:tc>
          <w:tcPr>
            <w:tcW w:w="3827" w:type="dxa"/>
          </w:tcPr>
          <w:p w14:paraId="04F0C497"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стягивания низа берета</w:t>
            </w:r>
          </w:p>
        </w:tc>
      </w:tr>
      <w:tr w:rsidR="0014670D" w:rsidRPr="0014670D" w14:paraId="4C5E4441" w14:textId="77777777" w:rsidTr="001D506E">
        <w:tc>
          <w:tcPr>
            <w:tcW w:w="567" w:type="dxa"/>
          </w:tcPr>
          <w:p w14:paraId="1133ACE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w:t>
            </w:r>
          </w:p>
        </w:tc>
        <w:tc>
          <w:tcPr>
            <w:tcW w:w="4962" w:type="dxa"/>
          </w:tcPr>
          <w:p w14:paraId="067DC988"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Нитки армированные швейные 44лх/45лл</w:t>
            </w:r>
          </w:p>
        </w:tc>
        <w:tc>
          <w:tcPr>
            <w:tcW w:w="3827" w:type="dxa"/>
          </w:tcPr>
          <w:p w14:paraId="22A91A2F"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изготовления берета</w:t>
            </w:r>
          </w:p>
        </w:tc>
      </w:tr>
      <w:tr w:rsidR="0014670D" w:rsidRPr="0014670D" w14:paraId="3E1FEEDB" w14:textId="77777777" w:rsidTr="001D506E">
        <w:tc>
          <w:tcPr>
            <w:tcW w:w="567" w:type="dxa"/>
          </w:tcPr>
          <w:p w14:paraId="576D60E1"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7</w:t>
            </w:r>
          </w:p>
        </w:tc>
        <w:tc>
          <w:tcPr>
            <w:tcW w:w="4962" w:type="dxa"/>
          </w:tcPr>
          <w:p w14:paraId="1A2A8DD4"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Блочки обувные, стальные, типа Б-21 матированные</w:t>
            </w:r>
          </w:p>
        </w:tc>
        <w:tc>
          <w:tcPr>
            <w:tcW w:w="3827" w:type="dxa"/>
          </w:tcPr>
          <w:p w14:paraId="6D8FBBAE"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Для вентиляционных отверстий</w:t>
            </w:r>
          </w:p>
        </w:tc>
      </w:tr>
    </w:tbl>
    <w:p w14:paraId="6A1B3015"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u w:val="single"/>
        </w:rPr>
      </w:pPr>
    </w:p>
    <w:p w14:paraId="30107E61"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u w:val="single"/>
        </w:rPr>
      </w:pPr>
      <w:r w:rsidRPr="0014670D">
        <w:rPr>
          <w:snapToGrid/>
          <w:color w:val="000000"/>
          <w:sz w:val="24"/>
          <w:szCs w:val="24"/>
          <w:u w:val="single"/>
        </w:rPr>
        <w:t>Требования к размерам</w:t>
      </w:r>
    </w:p>
    <w:p w14:paraId="03CD2689"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p>
    <w:p w14:paraId="704BFA55"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r w:rsidRPr="0014670D">
        <w:rPr>
          <w:snapToGrid/>
          <w:color w:val="000000"/>
          <w:sz w:val="24"/>
          <w:szCs w:val="24"/>
        </w:rPr>
        <w:t>Береты (черт.1) должны изготавливаться девяти размеров, с 54 по 62, которые определяют обхват головы человека, измеряемый по ГОСТ Р 53916-2010.</w:t>
      </w:r>
    </w:p>
    <w:p w14:paraId="2DCF814C"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p>
    <w:p w14:paraId="0CA0022D"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r w:rsidRPr="0014670D">
        <w:rPr>
          <w:snapToGrid/>
          <w:color w:val="000000"/>
          <w:sz w:val="24"/>
          <w:szCs w:val="24"/>
        </w:rPr>
        <w:t>Процентное соотношение размеров, установленное Заказчиком:</w:t>
      </w:r>
    </w:p>
    <w:p w14:paraId="71802959"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5CBF3397" w14:textId="77777777" w:rsidR="0014670D" w:rsidRPr="0014670D" w:rsidRDefault="0014670D" w:rsidP="0014670D">
      <w:pPr>
        <w:widowControl w:val="0"/>
        <w:autoSpaceDE w:val="0"/>
        <w:autoSpaceDN w:val="0"/>
        <w:adjustRightInd w:val="0"/>
        <w:spacing w:line="240" w:lineRule="auto"/>
        <w:ind w:firstLine="0"/>
        <w:contextualSpacing/>
        <w:jc w:val="right"/>
        <w:rPr>
          <w:snapToGrid/>
          <w:color w:val="000000"/>
          <w:sz w:val="24"/>
          <w:szCs w:val="24"/>
        </w:rPr>
      </w:pPr>
      <w:r w:rsidRPr="0014670D">
        <w:rPr>
          <w:snapToGrid/>
          <w:color w:val="000000"/>
          <w:sz w:val="24"/>
          <w:szCs w:val="24"/>
        </w:rPr>
        <w:t>Таблица 2.</w:t>
      </w:r>
    </w:p>
    <w:tbl>
      <w:tblPr>
        <w:tblW w:w="9920" w:type="dxa"/>
        <w:tblInd w:w="-456" w:type="dxa"/>
        <w:tblLayout w:type="fixed"/>
        <w:tblLook w:val="04A0" w:firstRow="1" w:lastRow="0" w:firstColumn="1" w:lastColumn="0" w:noHBand="0" w:noVBand="1"/>
      </w:tblPr>
      <w:tblGrid>
        <w:gridCol w:w="1840"/>
        <w:gridCol w:w="851"/>
        <w:gridCol w:w="992"/>
        <w:gridCol w:w="850"/>
        <w:gridCol w:w="717"/>
        <w:gridCol w:w="864"/>
        <w:gridCol w:w="829"/>
        <w:gridCol w:w="956"/>
        <w:gridCol w:w="887"/>
        <w:gridCol w:w="1134"/>
      </w:tblGrid>
      <w:tr w:rsidR="0014670D" w:rsidRPr="0014670D" w14:paraId="1BBB2BA3" w14:textId="77777777" w:rsidTr="001D506E">
        <w:trPr>
          <w:trHeight w:val="300"/>
        </w:trPr>
        <w:tc>
          <w:tcPr>
            <w:tcW w:w="1840" w:type="dxa"/>
            <w:vMerge w:val="restart"/>
            <w:tcBorders>
              <w:top w:val="single" w:sz="4" w:space="0" w:color="auto"/>
              <w:left w:val="single" w:sz="4" w:space="0" w:color="auto"/>
              <w:right w:val="single" w:sz="4" w:space="0" w:color="auto"/>
            </w:tcBorders>
            <w:shd w:val="clear" w:color="auto" w:fill="auto"/>
            <w:noWrap/>
            <w:vAlign w:val="center"/>
            <w:hideMark/>
          </w:tcPr>
          <w:p w14:paraId="2E2B163A" w14:textId="77777777" w:rsidR="0014670D" w:rsidRPr="0014670D" w:rsidRDefault="0014670D" w:rsidP="0014670D">
            <w:pPr>
              <w:widowControl w:val="0"/>
              <w:shd w:val="clear" w:color="auto" w:fill="FFFFFF"/>
              <w:tabs>
                <w:tab w:val="left" w:pos="709"/>
              </w:tabs>
              <w:spacing w:line="240" w:lineRule="auto"/>
              <w:ind w:firstLine="0"/>
              <w:contextualSpacing/>
              <w:jc w:val="center"/>
              <w:rPr>
                <w:snapToGrid/>
                <w:color w:val="000000"/>
                <w:sz w:val="24"/>
                <w:szCs w:val="24"/>
              </w:rPr>
            </w:pPr>
            <w:r w:rsidRPr="0014670D">
              <w:rPr>
                <w:snapToGrid/>
                <w:color w:val="000000"/>
                <w:sz w:val="24"/>
                <w:szCs w:val="24"/>
              </w:rPr>
              <w:t>Количество</w:t>
            </w:r>
          </w:p>
        </w:tc>
        <w:tc>
          <w:tcPr>
            <w:tcW w:w="6946" w:type="dxa"/>
            <w:gridSpan w:val="8"/>
            <w:tcBorders>
              <w:top w:val="single" w:sz="4" w:space="0" w:color="auto"/>
              <w:left w:val="nil"/>
              <w:bottom w:val="single" w:sz="4" w:space="0" w:color="auto"/>
              <w:right w:val="single" w:sz="4" w:space="0" w:color="auto"/>
            </w:tcBorders>
            <w:shd w:val="clear" w:color="auto" w:fill="auto"/>
            <w:noWrap/>
            <w:vAlign w:val="center"/>
            <w:hideMark/>
          </w:tcPr>
          <w:p w14:paraId="460077E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размер</w:t>
            </w:r>
          </w:p>
        </w:tc>
        <w:tc>
          <w:tcPr>
            <w:tcW w:w="1134" w:type="dxa"/>
            <w:tcBorders>
              <w:top w:val="single" w:sz="4" w:space="0" w:color="auto"/>
              <w:left w:val="single" w:sz="4" w:space="0" w:color="auto"/>
              <w:right w:val="single" w:sz="4" w:space="0" w:color="auto"/>
            </w:tcBorders>
            <w:shd w:val="clear" w:color="auto" w:fill="auto"/>
            <w:noWrap/>
            <w:vAlign w:val="center"/>
            <w:hideMark/>
          </w:tcPr>
          <w:p w14:paraId="1B04A1A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всего</w:t>
            </w:r>
          </w:p>
        </w:tc>
      </w:tr>
      <w:tr w:rsidR="0014670D" w:rsidRPr="0014670D" w14:paraId="71E374F1" w14:textId="77777777" w:rsidTr="001D506E">
        <w:trPr>
          <w:trHeight w:val="300"/>
        </w:trPr>
        <w:tc>
          <w:tcPr>
            <w:tcW w:w="1840" w:type="dxa"/>
            <w:vMerge/>
            <w:tcBorders>
              <w:left w:val="single" w:sz="4" w:space="0" w:color="auto"/>
              <w:right w:val="single" w:sz="4" w:space="0" w:color="auto"/>
            </w:tcBorders>
            <w:vAlign w:val="center"/>
            <w:hideMark/>
          </w:tcPr>
          <w:p w14:paraId="7685D21F" w14:textId="77777777" w:rsidR="0014670D" w:rsidRPr="0014670D" w:rsidRDefault="0014670D" w:rsidP="0014670D">
            <w:pPr>
              <w:widowControl w:val="0"/>
              <w:spacing w:line="240" w:lineRule="auto"/>
              <w:ind w:firstLine="0"/>
              <w:contextualSpacing/>
              <w:jc w:val="center"/>
              <w:rPr>
                <w:snapToGrid/>
                <w:color w:val="000000"/>
                <w:sz w:val="24"/>
                <w:szCs w:val="24"/>
              </w:rPr>
            </w:pPr>
          </w:p>
        </w:tc>
        <w:tc>
          <w:tcPr>
            <w:tcW w:w="851" w:type="dxa"/>
            <w:tcBorders>
              <w:top w:val="nil"/>
              <w:left w:val="nil"/>
              <w:bottom w:val="single" w:sz="4" w:space="0" w:color="auto"/>
              <w:right w:val="single" w:sz="4" w:space="0" w:color="auto"/>
            </w:tcBorders>
            <w:shd w:val="clear" w:color="auto" w:fill="auto"/>
            <w:noWrap/>
          </w:tcPr>
          <w:p w14:paraId="06DADB2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55</w:t>
            </w:r>
          </w:p>
        </w:tc>
        <w:tc>
          <w:tcPr>
            <w:tcW w:w="992" w:type="dxa"/>
            <w:tcBorders>
              <w:top w:val="nil"/>
              <w:left w:val="nil"/>
              <w:bottom w:val="single" w:sz="4" w:space="0" w:color="auto"/>
              <w:right w:val="single" w:sz="4" w:space="0" w:color="auto"/>
            </w:tcBorders>
            <w:shd w:val="clear" w:color="auto" w:fill="auto"/>
          </w:tcPr>
          <w:p w14:paraId="15167CF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850" w:type="dxa"/>
            <w:tcBorders>
              <w:top w:val="nil"/>
              <w:left w:val="nil"/>
              <w:bottom w:val="single" w:sz="4" w:space="0" w:color="auto"/>
              <w:right w:val="single" w:sz="4" w:space="0" w:color="auto"/>
            </w:tcBorders>
            <w:shd w:val="clear" w:color="auto" w:fill="auto"/>
            <w:noWrap/>
          </w:tcPr>
          <w:p w14:paraId="1AC453F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57</w:t>
            </w:r>
          </w:p>
        </w:tc>
        <w:tc>
          <w:tcPr>
            <w:tcW w:w="717" w:type="dxa"/>
            <w:tcBorders>
              <w:top w:val="nil"/>
              <w:left w:val="nil"/>
              <w:bottom w:val="single" w:sz="4" w:space="0" w:color="auto"/>
              <w:right w:val="single" w:sz="4" w:space="0" w:color="auto"/>
            </w:tcBorders>
            <w:shd w:val="clear" w:color="auto" w:fill="auto"/>
          </w:tcPr>
          <w:p w14:paraId="78D4F9F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58</w:t>
            </w:r>
          </w:p>
        </w:tc>
        <w:tc>
          <w:tcPr>
            <w:tcW w:w="864" w:type="dxa"/>
            <w:tcBorders>
              <w:top w:val="nil"/>
              <w:left w:val="nil"/>
              <w:bottom w:val="single" w:sz="4" w:space="0" w:color="auto"/>
              <w:right w:val="single" w:sz="4" w:space="0" w:color="auto"/>
            </w:tcBorders>
            <w:shd w:val="clear" w:color="auto" w:fill="auto"/>
            <w:noWrap/>
          </w:tcPr>
          <w:p w14:paraId="1D86B2D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59</w:t>
            </w:r>
          </w:p>
        </w:tc>
        <w:tc>
          <w:tcPr>
            <w:tcW w:w="829" w:type="dxa"/>
            <w:tcBorders>
              <w:top w:val="nil"/>
              <w:left w:val="nil"/>
              <w:bottom w:val="single" w:sz="4" w:space="0" w:color="auto"/>
              <w:right w:val="single" w:sz="4" w:space="0" w:color="auto"/>
            </w:tcBorders>
            <w:shd w:val="clear" w:color="auto" w:fill="auto"/>
          </w:tcPr>
          <w:p w14:paraId="5388368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60</w:t>
            </w:r>
          </w:p>
        </w:tc>
        <w:tc>
          <w:tcPr>
            <w:tcW w:w="956" w:type="dxa"/>
            <w:tcBorders>
              <w:top w:val="nil"/>
              <w:left w:val="nil"/>
              <w:bottom w:val="single" w:sz="4" w:space="0" w:color="auto"/>
              <w:right w:val="single" w:sz="4" w:space="0" w:color="auto"/>
            </w:tcBorders>
            <w:shd w:val="clear" w:color="auto" w:fill="auto"/>
          </w:tcPr>
          <w:p w14:paraId="2BA0B10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61</w:t>
            </w:r>
          </w:p>
        </w:tc>
        <w:tc>
          <w:tcPr>
            <w:tcW w:w="887" w:type="dxa"/>
            <w:tcBorders>
              <w:top w:val="nil"/>
              <w:left w:val="nil"/>
              <w:bottom w:val="single" w:sz="4" w:space="0" w:color="auto"/>
              <w:right w:val="single" w:sz="4" w:space="0" w:color="auto"/>
            </w:tcBorders>
            <w:shd w:val="clear" w:color="auto" w:fill="auto"/>
          </w:tcPr>
          <w:p w14:paraId="4EB37D0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62</w:t>
            </w:r>
          </w:p>
        </w:tc>
        <w:tc>
          <w:tcPr>
            <w:tcW w:w="1134" w:type="dxa"/>
            <w:tcBorders>
              <w:left w:val="single" w:sz="4" w:space="0" w:color="auto"/>
              <w:bottom w:val="single" w:sz="4" w:space="0" w:color="000000"/>
              <w:right w:val="single" w:sz="4" w:space="0" w:color="auto"/>
            </w:tcBorders>
            <w:vAlign w:val="center"/>
            <w:hideMark/>
          </w:tcPr>
          <w:p w14:paraId="56CF830D" w14:textId="77777777" w:rsidR="0014670D" w:rsidRPr="0014670D" w:rsidRDefault="0014670D" w:rsidP="0014670D">
            <w:pPr>
              <w:widowControl w:val="0"/>
              <w:spacing w:line="240" w:lineRule="auto"/>
              <w:ind w:firstLine="0"/>
              <w:contextualSpacing/>
              <w:jc w:val="center"/>
              <w:rPr>
                <w:snapToGrid/>
                <w:color w:val="000000"/>
                <w:sz w:val="24"/>
                <w:szCs w:val="24"/>
              </w:rPr>
            </w:pPr>
          </w:p>
        </w:tc>
      </w:tr>
      <w:tr w:rsidR="0014670D" w:rsidRPr="0014670D" w14:paraId="7CC86DFF" w14:textId="77777777" w:rsidTr="001D506E">
        <w:trPr>
          <w:trHeight w:val="300"/>
        </w:trPr>
        <w:tc>
          <w:tcPr>
            <w:tcW w:w="1840" w:type="dxa"/>
            <w:vMerge/>
            <w:tcBorders>
              <w:left w:val="single" w:sz="4" w:space="0" w:color="auto"/>
              <w:bottom w:val="single" w:sz="4" w:space="0" w:color="auto"/>
              <w:right w:val="single" w:sz="4" w:space="0" w:color="auto"/>
            </w:tcBorders>
            <w:shd w:val="clear" w:color="auto" w:fill="auto"/>
            <w:noWrap/>
            <w:vAlign w:val="center"/>
            <w:hideMark/>
          </w:tcPr>
          <w:p w14:paraId="3E0A3EFB" w14:textId="77777777" w:rsidR="0014670D" w:rsidRPr="0014670D" w:rsidRDefault="0014670D" w:rsidP="0014670D">
            <w:pPr>
              <w:widowControl w:val="0"/>
              <w:spacing w:line="240" w:lineRule="auto"/>
              <w:ind w:firstLine="0"/>
              <w:contextualSpacing/>
              <w:jc w:val="center"/>
              <w:rPr>
                <w:snapToGrid/>
                <w:color w:val="000000"/>
                <w:sz w:val="24"/>
                <w:szCs w:val="24"/>
              </w:rPr>
            </w:pPr>
          </w:p>
        </w:tc>
        <w:tc>
          <w:tcPr>
            <w:tcW w:w="851" w:type="dxa"/>
            <w:tcBorders>
              <w:top w:val="nil"/>
              <w:left w:val="nil"/>
              <w:bottom w:val="single" w:sz="4" w:space="0" w:color="auto"/>
              <w:right w:val="single" w:sz="4" w:space="0" w:color="auto"/>
            </w:tcBorders>
            <w:shd w:val="clear" w:color="auto" w:fill="auto"/>
            <w:noWrap/>
          </w:tcPr>
          <w:p w14:paraId="2A1EFFB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350</w:t>
            </w:r>
          </w:p>
        </w:tc>
        <w:tc>
          <w:tcPr>
            <w:tcW w:w="992" w:type="dxa"/>
            <w:tcBorders>
              <w:top w:val="nil"/>
              <w:left w:val="nil"/>
              <w:bottom w:val="single" w:sz="4" w:space="0" w:color="auto"/>
              <w:right w:val="single" w:sz="4" w:space="0" w:color="auto"/>
            </w:tcBorders>
            <w:shd w:val="clear" w:color="auto" w:fill="auto"/>
          </w:tcPr>
          <w:p w14:paraId="02451C3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930</w:t>
            </w:r>
          </w:p>
        </w:tc>
        <w:tc>
          <w:tcPr>
            <w:tcW w:w="850" w:type="dxa"/>
            <w:tcBorders>
              <w:top w:val="nil"/>
              <w:left w:val="nil"/>
              <w:bottom w:val="single" w:sz="4" w:space="0" w:color="auto"/>
              <w:right w:val="single" w:sz="4" w:space="0" w:color="auto"/>
            </w:tcBorders>
            <w:shd w:val="clear" w:color="auto" w:fill="auto"/>
            <w:noWrap/>
          </w:tcPr>
          <w:p w14:paraId="305788A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942</w:t>
            </w:r>
          </w:p>
        </w:tc>
        <w:tc>
          <w:tcPr>
            <w:tcW w:w="717" w:type="dxa"/>
            <w:tcBorders>
              <w:top w:val="nil"/>
              <w:left w:val="nil"/>
              <w:bottom w:val="single" w:sz="4" w:space="0" w:color="auto"/>
              <w:right w:val="single" w:sz="4" w:space="0" w:color="auto"/>
            </w:tcBorders>
            <w:shd w:val="clear" w:color="auto" w:fill="auto"/>
          </w:tcPr>
          <w:p w14:paraId="2922240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950</w:t>
            </w:r>
          </w:p>
        </w:tc>
        <w:tc>
          <w:tcPr>
            <w:tcW w:w="864" w:type="dxa"/>
            <w:tcBorders>
              <w:top w:val="nil"/>
              <w:left w:val="nil"/>
              <w:bottom w:val="single" w:sz="4" w:space="0" w:color="auto"/>
              <w:right w:val="single" w:sz="4" w:space="0" w:color="auto"/>
            </w:tcBorders>
            <w:shd w:val="clear" w:color="auto" w:fill="auto"/>
            <w:noWrap/>
          </w:tcPr>
          <w:p w14:paraId="1DCCAAE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800</w:t>
            </w:r>
          </w:p>
        </w:tc>
        <w:tc>
          <w:tcPr>
            <w:tcW w:w="829" w:type="dxa"/>
            <w:tcBorders>
              <w:top w:val="nil"/>
              <w:left w:val="nil"/>
              <w:bottom w:val="single" w:sz="4" w:space="0" w:color="auto"/>
              <w:right w:val="single" w:sz="4" w:space="0" w:color="auto"/>
            </w:tcBorders>
            <w:shd w:val="clear" w:color="auto" w:fill="auto"/>
          </w:tcPr>
          <w:p w14:paraId="4FC47C7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400</w:t>
            </w:r>
          </w:p>
        </w:tc>
        <w:tc>
          <w:tcPr>
            <w:tcW w:w="956" w:type="dxa"/>
            <w:tcBorders>
              <w:top w:val="nil"/>
              <w:left w:val="nil"/>
              <w:bottom w:val="single" w:sz="4" w:space="0" w:color="auto"/>
              <w:right w:val="single" w:sz="4" w:space="0" w:color="auto"/>
            </w:tcBorders>
            <w:shd w:val="clear" w:color="auto" w:fill="auto"/>
          </w:tcPr>
          <w:p w14:paraId="3FE89FD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200</w:t>
            </w:r>
          </w:p>
        </w:tc>
        <w:tc>
          <w:tcPr>
            <w:tcW w:w="887" w:type="dxa"/>
            <w:tcBorders>
              <w:top w:val="nil"/>
              <w:left w:val="nil"/>
              <w:bottom w:val="single" w:sz="4" w:space="0" w:color="auto"/>
              <w:right w:val="single" w:sz="4" w:space="0" w:color="auto"/>
            </w:tcBorders>
            <w:shd w:val="clear" w:color="auto" w:fill="auto"/>
          </w:tcPr>
          <w:p w14:paraId="5A48486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200</w:t>
            </w:r>
          </w:p>
        </w:tc>
        <w:tc>
          <w:tcPr>
            <w:tcW w:w="1134" w:type="dxa"/>
            <w:tcBorders>
              <w:top w:val="nil"/>
              <w:left w:val="nil"/>
              <w:bottom w:val="single" w:sz="4" w:space="0" w:color="auto"/>
              <w:right w:val="single" w:sz="4" w:space="0" w:color="auto"/>
            </w:tcBorders>
            <w:shd w:val="clear" w:color="auto" w:fill="auto"/>
            <w:noWrap/>
            <w:vAlign w:val="center"/>
          </w:tcPr>
          <w:p w14:paraId="220D8C3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4772</w:t>
            </w:r>
          </w:p>
        </w:tc>
      </w:tr>
    </w:tbl>
    <w:p w14:paraId="3030B7F0"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580D4608"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10448490"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p>
    <w:p w14:paraId="2F9E521E" w14:textId="77777777" w:rsidR="0014670D" w:rsidRPr="0014670D" w:rsidRDefault="0014670D" w:rsidP="0014670D">
      <w:pPr>
        <w:widowControl w:val="0"/>
        <w:autoSpaceDE w:val="0"/>
        <w:autoSpaceDN w:val="0"/>
        <w:adjustRightInd w:val="0"/>
        <w:spacing w:line="240" w:lineRule="auto"/>
        <w:ind w:left="-567"/>
        <w:contextualSpacing/>
        <w:rPr>
          <w:snapToGrid/>
          <w:color w:val="000000"/>
          <w:sz w:val="24"/>
          <w:szCs w:val="24"/>
        </w:rPr>
      </w:pPr>
      <w:r w:rsidRPr="0014670D">
        <w:rPr>
          <w:snapToGrid/>
          <w:color w:val="000000"/>
          <w:sz w:val="24"/>
          <w:szCs w:val="24"/>
        </w:rPr>
        <w:t xml:space="preserve">Измерения готового берета должны соответствовать значениям, указанным в таблице 3 и </w:t>
      </w:r>
      <w:r w:rsidRPr="0014670D">
        <w:rPr>
          <w:snapToGrid/>
          <w:color w:val="000000"/>
          <w:sz w:val="24"/>
          <w:szCs w:val="24"/>
        </w:rPr>
        <w:lastRenderedPageBreak/>
        <w:t>на чертежах 1, 2.</w:t>
      </w:r>
    </w:p>
    <w:p w14:paraId="67C11F83" w14:textId="77777777" w:rsidR="0014670D" w:rsidRPr="0014670D" w:rsidRDefault="0014670D" w:rsidP="0014670D">
      <w:pPr>
        <w:widowControl w:val="0"/>
        <w:autoSpaceDE w:val="0"/>
        <w:autoSpaceDN w:val="0"/>
        <w:adjustRightInd w:val="0"/>
        <w:spacing w:line="240" w:lineRule="auto"/>
        <w:ind w:firstLine="0"/>
        <w:contextualSpacing/>
        <w:jc w:val="right"/>
        <w:rPr>
          <w:snapToGrid/>
          <w:color w:val="000000"/>
          <w:sz w:val="24"/>
          <w:szCs w:val="24"/>
        </w:rPr>
      </w:pPr>
      <w:r w:rsidRPr="0014670D">
        <w:rPr>
          <w:snapToGrid/>
          <w:color w:val="000000"/>
          <w:sz w:val="24"/>
          <w:szCs w:val="24"/>
        </w:rPr>
        <w:t>Таблица 3,</w:t>
      </w:r>
    </w:p>
    <w:p w14:paraId="76E2E3E4" w14:textId="77777777" w:rsidR="0014670D" w:rsidRPr="0014670D" w:rsidRDefault="0014670D" w:rsidP="0014670D">
      <w:pPr>
        <w:widowControl w:val="0"/>
        <w:spacing w:line="240" w:lineRule="auto"/>
        <w:ind w:firstLine="0"/>
        <w:contextualSpacing/>
        <w:jc w:val="right"/>
        <w:rPr>
          <w:snapToGrid/>
          <w:color w:val="000000"/>
          <w:sz w:val="24"/>
          <w:szCs w:val="24"/>
        </w:rPr>
      </w:pPr>
      <w:r w:rsidRPr="0014670D">
        <w:rPr>
          <w:snapToGrid/>
          <w:color w:val="000000"/>
          <w:sz w:val="24"/>
          <w:szCs w:val="24"/>
        </w:rPr>
        <w:t>см</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0"/>
        <w:gridCol w:w="1684"/>
        <w:gridCol w:w="628"/>
        <w:gridCol w:w="628"/>
        <w:gridCol w:w="628"/>
        <w:gridCol w:w="628"/>
        <w:gridCol w:w="628"/>
        <w:gridCol w:w="628"/>
        <w:gridCol w:w="628"/>
        <w:gridCol w:w="628"/>
        <w:gridCol w:w="628"/>
        <w:gridCol w:w="1536"/>
      </w:tblGrid>
      <w:tr w:rsidR="0014670D" w:rsidRPr="0014670D" w14:paraId="2A7CC05C" w14:textId="77777777" w:rsidTr="001D506E">
        <w:tc>
          <w:tcPr>
            <w:tcW w:w="1270" w:type="dxa"/>
          </w:tcPr>
          <w:p w14:paraId="794D92F7"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Номер измерения на чертеже</w:t>
            </w:r>
          </w:p>
        </w:tc>
        <w:tc>
          <w:tcPr>
            <w:tcW w:w="1684" w:type="dxa"/>
          </w:tcPr>
          <w:p w14:paraId="300C18B9" w14:textId="77777777" w:rsidR="0014670D" w:rsidRPr="0014670D" w:rsidRDefault="0014670D" w:rsidP="0014670D">
            <w:pPr>
              <w:widowControl w:val="0"/>
              <w:autoSpaceDE w:val="0"/>
              <w:autoSpaceDN w:val="0"/>
              <w:adjustRightInd w:val="0"/>
              <w:spacing w:line="240" w:lineRule="auto"/>
              <w:ind w:firstLine="0"/>
              <w:contextualSpacing/>
              <w:jc w:val="left"/>
              <w:rPr>
                <w:snapToGrid/>
                <w:color w:val="000000"/>
                <w:sz w:val="24"/>
                <w:szCs w:val="24"/>
              </w:rPr>
            </w:pPr>
            <w:r w:rsidRPr="0014670D">
              <w:rPr>
                <w:snapToGrid/>
                <w:color w:val="000000"/>
                <w:sz w:val="24"/>
                <w:szCs w:val="24"/>
              </w:rPr>
              <w:t>Наименование измерения</w:t>
            </w:r>
          </w:p>
        </w:tc>
        <w:tc>
          <w:tcPr>
            <w:tcW w:w="5551" w:type="dxa"/>
            <w:gridSpan w:val="9"/>
          </w:tcPr>
          <w:p w14:paraId="5B1D48F2"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 xml:space="preserve">Обхват головы </w:t>
            </w:r>
          </w:p>
        </w:tc>
        <w:tc>
          <w:tcPr>
            <w:tcW w:w="1637" w:type="dxa"/>
          </w:tcPr>
          <w:p w14:paraId="0D8460A8"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Допускаемое отклонение, +</w:t>
            </w:r>
          </w:p>
        </w:tc>
      </w:tr>
      <w:tr w:rsidR="0014670D" w:rsidRPr="0014670D" w14:paraId="00D63C15" w14:textId="77777777" w:rsidTr="001D506E">
        <w:tc>
          <w:tcPr>
            <w:tcW w:w="1270" w:type="dxa"/>
          </w:tcPr>
          <w:p w14:paraId="0EEC4D29"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1 (черт. 2)</w:t>
            </w:r>
          </w:p>
        </w:tc>
        <w:tc>
          <w:tcPr>
            <w:tcW w:w="1684" w:type="dxa"/>
          </w:tcPr>
          <w:p w14:paraId="1A58D92A"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 xml:space="preserve">Длина внутренней окружности </w:t>
            </w:r>
          </w:p>
        </w:tc>
        <w:tc>
          <w:tcPr>
            <w:tcW w:w="628" w:type="dxa"/>
          </w:tcPr>
          <w:p w14:paraId="5D8FEDB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54,0</w:t>
            </w:r>
          </w:p>
        </w:tc>
        <w:tc>
          <w:tcPr>
            <w:tcW w:w="628" w:type="dxa"/>
          </w:tcPr>
          <w:p w14:paraId="75A01817"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55,0</w:t>
            </w:r>
          </w:p>
        </w:tc>
        <w:tc>
          <w:tcPr>
            <w:tcW w:w="628" w:type="dxa"/>
          </w:tcPr>
          <w:p w14:paraId="19C91F8C"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56,0</w:t>
            </w:r>
          </w:p>
        </w:tc>
        <w:tc>
          <w:tcPr>
            <w:tcW w:w="628" w:type="dxa"/>
          </w:tcPr>
          <w:p w14:paraId="53CBF4A2"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57,0</w:t>
            </w:r>
          </w:p>
        </w:tc>
        <w:tc>
          <w:tcPr>
            <w:tcW w:w="628" w:type="dxa"/>
          </w:tcPr>
          <w:p w14:paraId="5274BC39"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58,0</w:t>
            </w:r>
          </w:p>
        </w:tc>
        <w:tc>
          <w:tcPr>
            <w:tcW w:w="628" w:type="dxa"/>
          </w:tcPr>
          <w:p w14:paraId="6365BA96"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59,0</w:t>
            </w:r>
          </w:p>
        </w:tc>
        <w:tc>
          <w:tcPr>
            <w:tcW w:w="628" w:type="dxa"/>
          </w:tcPr>
          <w:p w14:paraId="50B3EB33"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60,0</w:t>
            </w:r>
          </w:p>
        </w:tc>
        <w:tc>
          <w:tcPr>
            <w:tcW w:w="628" w:type="dxa"/>
          </w:tcPr>
          <w:p w14:paraId="2152F426"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61,0</w:t>
            </w:r>
          </w:p>
        </w:tc>
        <w:tc>
          <w:tcPr>
            <w:tcW w:w="527" w:type="dxa"/>
          </w:tcPr>
          <w:p w14:paraId="066D0982"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62,0</w:t>
            </w:r>
          </w:p>
        </w:tc>
        <w:tc>
          <w:tcPr>
            <w:tcW w:w="1637" w:type="dxa"/>
          </w:tcPr>
          <w:p w14:paraId="20128071"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0,5</w:t>
            </w:r>
          </w:p>
        </w:tc>
      </w:tr>
      <w:tr w:rsidR="0014670D" w:rsidRPr="0014670D" w14:paraId="4A1A40E1" w14:textId="77777777" w:rsidTr="001D506E">
        <w:tc>
          <w:tcPr>
            <w:tcW w:w="1270" w:type="dxa"/>
          </w:tcPr>
          <w:p w14:paraId="35CB9A9E"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 (черт. 2)</w:t>
            </w:r>
          </w:p>
        </w:tc>
        <w:tc>
          <w:tcPr>
            <w:tcW w:w="1684" w:type="dxa"/>
          </w:tcPr>
          <w:p w14:paraId="5EF76096"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Длина донышка</w:t>
            </w:r>
          </w:p>
        </w:tc>
        <w:tc>
          <w:tcPr>
            <w:tcW w:w="628" w:type="dxa"/>
          </w:tcPr>
          <w:p w14:paraId="534140D8"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22,8</w:t>
            </w:r>
          </w:p>
        </w:tc>
        <w:tc>
          <w:tcPr>
            <w:tcW w:w="628" w:type="dxa"/>
          </w:tcPr>
          <w:p w14:paraId="09617CF5"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22,8</w:t>
            </w:r>
          </w:p>
        </w:tc>
        <w:tc>
          <w:tcPr>
            <w:tcW w:w="628" w:type="dxa"/>
          </w:tcPr>
          <w:p w14:paraId="7C037859"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22,8</w:t>
            </w:r>
          </w:p>
        </w:tc>
        <w:tc>
          <w:tcPr>
            <w:tcW w:w="628" w:type="dxa"/>
          </w:tcPr>
          <w:p w14:paraId="2C2CFB20"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23,4</w:t>
            </w:r>
          </w:p>
        </w:tc>
        <w:tc>
          <w:tcPr>
            <w:tcW w:w="628" w:type="dxa"/>
          </w:tcPr>
          <w:p w14:paraId="54AAB9CA"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23,4</w:t>
            </w:r>
          </w:p>
        </w:tc>
        <w:tc>
          <w:tcPr>
            <w:tcW w:w="628" w:type="dxa"/>
          </w:tcPr>
          <w:p w14:paraId="34A658F1"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23,4</w:t>
            </w:r>
          </w:p>
        </w:tc>
        <w:tc>
          <w:tcPr>
            <w:tcW w:w="628" w:type="dxa"/>
          </w:tcPr>
          <w:p w14:paraId="6CAEF83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24,0</w:t>
            </w:r>
          </w:p>
        </w:tc>
        <w:tc>
          <w:tcPr>
            <w:tcW w:w="628" w:type="dxa"/>
          </w:tcPr>
          <w:p w14:paraId="0F75D1BE"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24,0</w:t>
            </w:r>
          </w:p>
        </w:tc>
        <w:tc>
          <w:tcPr>
            <w:tcW w:w="527" w:type="dxa"/>
          </w:tcPr>
          <w:p w14:paraId="35FC257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24,0</w:t>
            </w:r>
          </w:p>
        </w:tc>
        <w:tc>
          <w:tcPr>
            <w:tcW w:w="1637" w:type="dxa"/>
          </w:tcPr>
          <w:p w14:paraId="2537007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0,5</w:t>
            </w:r>
          </w:p>
        </w:tc>
      </w:tr>
      <w:tr w:rsidR="0014670D" w:rsidRPr="0014670D" w14:paraId="4974D3D3" w14:textId="77777777" w:rsidTr="001D506E">
        <w:tc>
          <w:tcPr>
            <w:tcW w:w="1270" w:type="dxa"/>
          </w:tcPr>
          <w:p w14:paraId="6C37DB8A"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3 (черт. 1)</w:t>
            </w:r>
          </w:p>
        </w:tc>
        <w:tc>
          <w:tcPr>
            <w:tcW w:w="1684" w:type="dxa"/>
          </w:tcPr>
          <w:p w14:paraId="35EE3B3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Высота стенки</w:t>
            </w:r>
          </w:p>
        </w:tc>
        <w:tc>
          <w:tcPr>
            <w:tcW w:w="628" w:type="dxa"/>
          </w:tcPr>
          <w:p w14:paraId="0F63619D"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72A47E54"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2B8F427F"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31F6BDD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61DE4B7B"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28028E1E"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0512E5FA"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628" w:type="dxa"/>
          </w:tcPr>
          <w:p w14:paraId="410D4977"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527" w:type="dxa"/>
          </w:tcPr>
          <w:p w14:paraId="35C82310"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6,0</w:t>
            </w:r>
          </w:p>
        </w:tc>
        <w:tc>
          <w:tcPr>
            <w:tcW w:w="1637" w:type="dxa"/>
          </w:tcPr>
          <w:p w14:paraId="59F5E591"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0,5</w:t>
            </w:r>
          </w:p>
        </w:tc>
      </w:tr>
    </w:tbl>
    <w:p w14:paraId="21EF31ED"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u w:val="single"/>
        </w:rPr>
      </w:pPr>
    </w:p>
    <w:p w14:paraId="705B16A1"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u w:val="single"/>
        </w:rPr>
      </w:pPr>
      <w:r w:rsidRPr="0014670D">
        <w:rPr>
          <w:snapToGrid/>
          <w:color w:val="000000"/>
          <w:sz w:val="24"/>
          <w:szCs w:val="24"/>
          <w:u w:val="single"/>
        </w:rPr>
        <w:t>Требования к изготовлению</w:t>
      </w:r>
    </w:p>
    <w:p w14:paraId="71800DE7"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58A25B04"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Классификация и виды стежков, строчек и швов, применяемых для изготовления берета - по ГОСТ 12807-2003.</w:t>
      </w:r>
    </w:p>
    <w:p w14:paraId="678A8B48"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Донышко подкладки берета раскраивают в направлении нитей основы, стенки подкладки раскраивают в направлении нитей основы или утка по основным меткам на лекалах</w:t>
      </w:r>
    </w:p>
    <w:p w14:paraId="490E3966"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В изделиях не допускаются производственные дефекты и пороки материалов, превышающие допустимые нормы для 1 сорта по ГОСТ 11259-79.</w:t>
      </w:r>
    </w:p>
    <w:p w14:paraId="41BCDBA4"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 должен быть не ниже  первого сорта, цельным, без швов.</w:t>
      </w:r>
    </w:p>
    <w:p w14:paraId="0542F767"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p>
    <w:p w14:paraId="7519CF34"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r w:rsidRPr="0014670D">
        <w:rPr>
          <w:bCs/>
          <w:snapToGrid/>
          <w:color w:val="000000"/>
          <w:sz w:val="24"/>
          <w:szCs w:val="24"/>
        </w:rPr>
        <w:t>СПЕЦИФИКАЦИЯ ДЕТАЛЕЙ</w:t>
      </w:r>
      <w:r w:rsidRPr="0014670D">
        <w:rPr>
          <w:snapToGrid/>
          <w:color w:val="000000"/>
          <w:sz w:val="24"/>
          <w:szCs w:val="24"/>
        </w:rPr>
        <w:t>.</w:t>
      </w:r>
    </w:p>
    <w:p w14:paraId="7A2F0535" w14:textId="77777777" w:rsidR="0014670D" w:rsidRPr="0014670D" w:rsidRDefault="0014670D" w:rsidP="0014670D">
      <w:pPr>
        <w:widowControl w:val="0"/>
        <w:spacing w:line="240" w:lineRule="auto"/>
        <w:ind w:firstLine="0"/>
        <w:contextualSpacing/>
        <w:jc w:val="right"/>
        <w:rPr>
          <w:snapToGrid/>
          <w:color w:val="000000"/>
          <w:sz w:val="24"/>
          <w:szCs w:val="24"/>
        </w:rPr>
      </w:pPr>
      <w:r w:rsidRPr="0014670D">
        <w:rPr>
          <w:snapToGrid/>
          <w:color w:val="000000"/>
          <w:sz w:val="24"/>
          <w:szCs w:val="24"/>
        </w:rPr>
        <w:t>Таблица 4</w:t>
      </w:r>
    </w:p>
    <w:p w14:paraId="78E7C440" w14:textId="77777777" w:rsidR="0014670D" w:rsidRPr="0014670D" w:rsidRDefault="0014670D" w:rsidP="0014670D">
      <w:pPr>
        <w:widowControl w:val="0"/>
        <w:spacing w:line="240" w:lineRule="auto"/>
        <w:ind w:firstLine="0"/>
        <w:contextualSpacing/>
        <w:rPr>
          <w:snapToGrid/>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3"/>
        <w:gridCol w:w="2606"/>
        <w:gridCol w:w="2287"/>
        <w:gridCol w:w="4127"/>
      </w:tblGrid>
      <w:tr w:rsidR="0014670D" w:rsidRPr="0014670D" w14:paraId="678283DB" w14:textId="77777777" w:rsidTr="001D506E">
        <w:tc>
          <w:tcPr>
            <w:tcW w:w="675" w:type="dxa"/>
            <w:vAlign w:val="center"/>
          </w:tcPr>
          <w:p w14:paraId="6E60D12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w:t>
            </w:r>
          </w:p>
          <w:p w14:paraId="1344691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п/п</w:t>
            </w:r>
          </w:p>
        </w:tc>
        <w:tc>
          <w:tcPr>
            <w:tcW w:w="2694" w:type="dxa"/>
            <w:vAlign w:val="center"/>
          </w:tcPr>
          <w:p w14:paraId="427F3E9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Наименование деталей</w:t>
            </w:r>
          </w:p>
        </w:tc>
        <w:tc>
          <w:tcPr>
            <w:tcW w:w="2409" w:type="dxa"/>
            <w:vAlign w:val="center"/>
          </w:tcPr>
          <w:p w14:paraId="2690EE0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Номер чертежа или размер детали (см)</w:t>
            </w:r>
          </w:p>
        </w:tc>
        <w:tc>
          <w:tcPr>
            <w:tcW w:w="4395" w:type="dxa"/>
            <w:vAlign w:val="center"/>
          </w:tcPr>
          <w:p w14:paraId="2108BE8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Количество деталей</w:t>
            </w:r>
          </w:p>
        </w:tc>
      </w:tr>
      <w:tr w:rsidR="0014670D" w:rsidRPr="0014670D" w14:paraId="20CC0324" w14:textId="77777777" w:rsidTr="001D506E">
        <w:tc>
          <w:tcPr>
            <w:tcW w:w="10173" w:type="dxa"/>
            <w:gridSpan w:val="4"/>
            <w:vAlign w:val="center"/>
          </w:tcPr>
          <w:p w14:paraId="15094C9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Ткань подкладочная</w:t>
            </w:r>
          </w:p>
        </w:tc>
      </w:tr>
      <w:tr w:rsidR="0014670D" w:rsidRPr="0014670D" w14:paraId="69B17936" w14:textId="77777777" w:rsidTr="001D506E">
        <w:tc>
          <w:tcPr>
            <w:tcW w:w="675" w:type="dxa"/>
            <w:vAlign w:val="center"/>
          </w:tcPr>
          <w:p w14:paraId="4DA13E1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c>
          <w:tcPr>
            <w:tcW w:w="2694" w:type="dxa"/>
            <w:vAlign w:val="center"/>
          </w:tcPr>
          <w:p w14:paraId="3DD7D32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Донышко</w:t>
            </w:r>
          </w:p>
        </w:tc>
        <w:tc>
          <w:tcPr>
            <w:tcW w:w="2409" w:type="dxa"/>
            <w:vAlign w:val="center"/>
          </w:tcPr>
          <w:p w14:paraId="1BCCF82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3</w:t>
            </w:r>
          </w:p>
        </w:tc>
        <w:tc>
          <w:tcPr>
            <w:tcW w:w="4395" w:type="dxa"/>
            <w:vAlign w:val="center"/>
          </w:tcPr>
          <w:p w14:paraId="2158E0B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r>
      <w:tr w:rsidR="0014670D" w:rsidRPr="0014670D" w14:paraId="4A39D13E" w14:textId="77777777" w:rsidTr="001D506E">
        <w:tc>
          <w:tcPr>
            <w:tcW w:w="675" w:type="dxa"/>
            <w:vAlign w:val="center"/>
          </w:tcPr>
          <w:p w14:paraId="5883F75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w:t>
            </w:r>
          </w:p>
        </w:tc>
        <w:tc>
          <w:tcPr>
            <w:tcW w:w="2694" w:type="dxa"/>
            <w:vAlign w:val="center"/>
          </w:tcPr>
          <w:p w14:paraId="59B3AB1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Стенка</w:t>
            </w:r>
          </w:p>
        </w:tc>
        <w:tc>
          <w:tcPr>
            <w:tcW w:w="2409" w:type="dxa"/>
            <w:vAlign w:val="center"/>
          </w:tcPr>
          <w:p w14:paraId="5CB6F12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w:t>
            </w:r>
          </w:p>
        </w:tc>
        <w:tc>
          <w:tcPr>
            <w:tcW w:w="4395" w:type="dxa"/>
            <w:vAlign w:val="center"/>
          </w:tcPr>
          <w:p w14:paraId="714DA18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w:t>
            </w:r>
          </w:p>
        </w:tc>
      </w:tr>
      <w:tr w:rsidR="0014670D" w:rsidRPr="0014670D" w14:paraId="07510AC7" w14:textId="77777777" w:rsidTr="001D506E">
        <w:tc>
          <w:tcPr>
            <w:tcW w:w="675" w:type="dxa"/>
            <w:vAlign w:val="center"/>
          </w:tcPr>
          <w:p w14:paraId="271D094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3</w:t>
            </w:r>
          </w:p>
        </w:tc>
        <w:tc>
          <w:tcPr>
            <w:tcW w:w="2694" w:type="dxa"/>
            <w:vAlign w:val="center"/>
          </w:tcPr>
          <w:p w14:paraId="1FF97C6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Стойка</w:t>
            </w:r>
          </w:p>
        </w:tc>
        <w:tc>
          <w:tcPr>
            <w:tcW w:w="2409" w:type="dxa"/>
            <w:vAlign w:val="center"/>
          </w:tcPr>
          <w:p w14:paraId="41272BB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w:t>
            </w:r>
          </w:p>
        </w:tc>
        <w:tc>
          <w:tcPr>
            <w:tcW w:w="4395" w:type="dxa"/>
            <w:vAlign w:val="center"/>
          </w:tcPr>
          <w:p w14:paraId="16C4648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w:t>
            </w:r>
          </w:p>
        </w:tc>
      </w:tr>
      <w:tr w:rsidR="0014670D" w:rsidRPr="0014670D" w14:paraId="505539A5" w14:textId="77777777" w:rsidTr="001D506E">
        <w:tc>
          <w:tcPr>
            <w:tcW w:w="10173" w:type="dxa"/>
            <w:gridSpan w:val="4"/>
            <w:vAlign w:val="center"/>
          </w:tcPr>
          <w:p w14:paraId="4B171A3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Кожа хромовая</w:t>
            </w:r>
          </w:p>
        </w:tc>
      </w:tr>
      <w:tr w:rsidR="0014670D" w:rsidRPr="0014670D" w14:paraId="5F59886B" w14:textId="77777777" w:rsidTr="001D506E">
        <w:tc>
          <w:tcPr>
            <w:tcW w:w="675" w:type="dxa"/>
            <w:vAlign w:val="center"/>
          </w:tcPr>
          <w:p w14:paraId="7091595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c>
          <w:tcPr>
            <w:tcW w:w="2694" w:type="dxa"/>
            <w:vAlign w:val="center"/>
          </w:tcPr>
          <w:p w14:paraId="131D35C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Обтачка низа стенок</w:t>
            </w:r>
          </w:p>
        </w:tc>
        <w:tc>
          <w:tcPr>
            <w:tcW w:w="2409" w:type="dxa"/>
            <w:vAlign w:val="center"/>
          </w:tcPr>
          <w:p w14:paraId="62A3C3D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w:t>
            </w:r>
          </w:p>
        </w:tc>
        <w:tc>
          <w:tcPr>
            <w:tcW w:w="4395" w:type="dxa"/>
            <w:vAlign w:val="center"/>
          </w:tcPr>
          <w:p w14:paraId="3F9C043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r>
      <w:tr w:rsidR="0014670D" w:rsidRPr="0014670D" w14:paraId="2C985D48" w14:textId="77777777" w:rsidTr="001D506E">
        <w:tc>
          <w:tcPr>
            <w:tcW w:w="10173" w:type="dxa"/>
            <w:gridSpan w:val="4"/>
            <w:vAlign w:val="center"/>
          </w:tcPr>
          <w:p w14:paraId="08D348B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Пленка полиэтиленовая</w:t>
            </w:r>
          </w:p>
        </w:tc>
      </w:tr>
      <w:tr w:rsidR="0014670D" w:rsidRPr="0014670D" w14:paraId="00CD59BE" w14:textId="77777777" w:rsidTr="001D506E">
        <w:tc>
          <w:tcPr>
            <w:tcW w:w="675" w:type="dxa"/>
            <w:vAlign w:val="center"/>
          </w:tcPr>
          <w:p w14:paraId="6C3F68B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c>
          <w:tcPr>
            <w:tcW w:w="2694" w:type="dxa"/>
            <w:vAlign w:val="center"/>
          </w:tcPr>
          <w:p w14:paraId="57A16BA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Стойка</w:t>
            </w:r>
          </w:p>
        </w:tc>
        <w:tc>
          <w:tcPr>
            <w:tcW w:w="2409" w:type="dxa"/>
            <w:vAlign w:val="center"/>
          </w:tcPr>
          <w:p w14:paraId="66ACD065" w14:textId="77777777" w:rsidR="0014670D" w:rsidRPr="0014670D" w:rsidRDefault="0014670D" w:rsidP="0014670D">
            <w:pPr>
              <w:widowControl w:val="0"/>
              <w:spacing w:line="240" w:lineRule="auto"/>
              <w:ind w:firstLine="0"/>
              <w:contextualSpacing/>
              <w:jc w:val="center"/>
              <w:rPr>
                <w:snapToGrid/>
                <w:color w:val="000000"/>
                <w:sz w:val="24"/>
                <w:szCs w:val="24"/>
              </w:rPr>
            </w:pPr>
          </w:p>
        </w:tc>
        <w:tc>
          <w:tcPr>
            <w:tcW w:w="4395" w:type="dxa"/>
            <w:vAlign w:val="center"/>
          </w:tcPr>
          <w:p w14:paraId="0EC398E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w:t>
            </w:r>
          </w:p>
        </w:tc>
      </w:tr>
    </w:tbl>
    <w:p w14:paraId="60F88B9D" w14:textId="77777777" w:rsidR="0014670D" w:rsidRPr="0014670D" w:rsidRDefault="0014670D" w:rsidP="0014670D">
      <w:pPr>
        <w:widowControl w:val="0"/>
        <w:spacing w:line="240" w:lineRule="auto"/>
        <w:ind w:firstLine="0"/>
        <w:contextualSpacing/>
        <w:jc w:val="right"/>
        <w:rPr>
          <w:snapToGrid/>
          <w:color w:val="000000"/>
          <w:sz w:val="24"/>
          <w:szCs w:val="24"/>
        </w:rPr>
      </w:pPr>
    </w:p>
    <w:p w14:paraId="3A10EBB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Пособие для построения чертежей лекал</w:t>
      </w:r>
    </w:p>
    <w:p w14:paraId="362F9D14" w14:textId="77777777" w:rsidR="0014670D" w:rsidRPr="0014670D" w:rsidRDefault="0014670D" w:rsidP="0014670D">
      <w:pPr>
        <w:widowControl w:val="0"/>
        <w:spacing w:line="240" w:lineRule="auto"/>
        <w:ind w:firstLine="0"/>
        <w:contextualSpacing/>
        <w:jc w:val="right"/>
        <w:rPr>
          <w:snapToGrid/>
          <w:color w:val="000000"/>
          <w:sz w:val="24"/>
          <w:szCs w:val="24"/>
        </w:rPr>
      </w:pPr>
      <w:r w:rsidRPr="0014670D">
        <w:rPr>
          <w:snapToGrid/>
          <w:color w:val="000000"/>
          <w:sz w:val="24"/>
          <w:szCs w:val="24"/>
        </w:rPr>
        <w:t>Таблица 5</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657"/>
        <w:gridCol w:w="658"/>
        <w:gridCol w:w="658"/>
        <w:gridCol w:w="657"/>
        <w:gridCol w:w="658"/>
        <w:gridCol w:w="658"/>
        <w:gridCol w:w="657"/>
        <w:gridCol w:w="658"/>
        <w:gridCol w:w="693"/>
      </w:tblGrid>
      <w:tr w:rsidR="0014670D" w:rsidRPr="0014670D" w14:paraId="4E0F0FE6" w14:textId="77777777" w:rsidTr="001D506E">
        <w:tc>
          <w:tcPr>
            <w:tcW w:w="3652" w:type="dxa"/>
            <w:vMerge w:val="restart"/>
            <w:vAlign w:val="center"/>
          </w:tcPr>
          <w:p w14:paraId="5BA9DAAF"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Обозначение конструктивного отрезка на чертеже</w:t>
            </w:r>
          </w:p>
        </w:tc>
        <w:tc>
          <w:tcPr>
            <w:tcW w:w="5954" w:type="dxa"/>
            <w:gridSpan w:val="9"/>
            <w:vAlign w:val="center"/>
          </w:tcPr>
          <w:p w14:paraId="1E37644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Обхват головы</w:t>
            </w:r>
          </w:p>
        </w:tc>
      </w:tr>
      <w:tr w:rsidR="0014670D" w:rsidRPr="0014670D" w14:paraId="35F2BC6A" w14:textId="77777777" w:rsidTr="001D506E">
        <w:tc>
          <w:tcPr>
            <w:tcW w:w="3652" w:type="dxa"/>
            <w:vMerge/>
            <w:vAlign w:val="center"/>
          </w:tcPr>
          <w:p w14:paraId="32E1BA0E" w14:textId="77777777" w:rsidR="0014670D" w:rsidRPr="0014670D" w:rsidRDefault="0014670D" w:rsidP="0014670D">
            <w:pPr>
              <w:widowControl w:val="0"/>
              <w:spacing w:line="240" w:lineRule="auto"/>
              <w:ind w:firstLine="0"/>
              <w:contextualSpacing/>
              <w:jc w:val="center"/>
              <w:rPr>
                <w:snapToGrid/>
                <w:color w:val="000000"/>
                <w:sz w:val="24"/>
                <w:szCs w:val="24"/>
              </w:rPr>
            </w:pPr>
          </w:p>
        </w:tc>
        <w:tc>
          <w:tcPr>
            <w:tcW w:w="657" w:type="dxa"/>
            <w:vAlign w:val="center"/>
          </w:tcPr>
          <w:p w14:paraId="18AB7A3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54</w:t>
            </w:r>
          </w:p>
        </w:tc>
        <w:tc>
          <w:tcPr>
            <w:tcW w:w="658" w:type="dxa"/>
            <w:vAlign w:val="center"/>
          </w:tcPr>
          <w:p w14:paraId="057C3C4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55</w:t>
            </w:r>
          </w:p>
        </w:tc>
        <w:tc>
          <w:tcPr>
            <w:tcW w:w="658" w:type="dxa"/>
            <w:vAlign w:val="center"/>
          </w:tcPr>
          <w:p w14:paraId="0A20BD9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7" w:type="dxa"/>
            <w:vAlign w:val="center"/>
          </w:tcPr>
          <w:p w14:paraId="25162F3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57</w:t>
            </w:r>
          </w:p>
        </w:tc>
        <w:tc>
          <w:tcPr>
            <w:tcW w:w="658" w:type="dxa"/>
            <w:vAlign w:val="center"/>
          </w:tcPr>
          <w:p w14:paraId="5F1EE16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58</w:t>
            </w:r>
          </w:p>
        </w:tc>
        <w:tc>
          <w:tcPr>
            <w:tcW w:w="658" w:type="dxa"/>
            <w:vAlign w:val="center"/>
          </w:tcPr>
          <w:p w14:paraId="3EBAB0C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59</w:t>
            </w:r>
          </w:p>
        </w:tc>
        <w:tc>
          <w:tcPr>
            <w:tcW w:w="657" w:type="dxa"/>
            <w:vAlign w:val="center"/>
          </w:tcPr>
          <w:p w14:paraId="1B1D3D4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60</w:t>
            </w:r>
          </w:p>
        </w:tc>
        <w:tc>
          <w:tcPr>
            <w:tcW w:w="658" w:type="dxa"/>
            <w:vAlign w:val="center"/>
          </w:tcPr>
          <w:p w14:paraId="4BC59FD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61</w:t>
            </w:r>
          </w:p>
        </w:tc>
        <w:tc>
          <w:tcPr>
            <w:tcW w:w="693" w:type="dxa"/>
            <w:vAlign w:val="center"/>
          </w:tcPr>
          <w:p w14:paraId="7791F86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62</w:t>
            </w:r>
          </w:p>
        </w:tc>
      </w:tr>
      <w:tr w:rsidR="0014670D" w:rsidRPr="0014670D" w14:paraId="0DDC841C" w14:textId="77777777" w:rsidTr="001D506E">
        <w:tc>
          <w:tcPr>
            <w:tcW w:w="9606" w:type="dxa"/>
            <w:gridSpan w:val="10"/>
            <w:vAlign w:val="center"/>
          </w:tcPr>
          <w:p w14:paraId="3C330F3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Донышко подкладки (черт. 3)</w:t>
            </w:r>
          </w:p>
        </w:tc>
      </w:tr>
      <w:tr w:rsidR="0014670D" w:rsidRPr="0014670D" w14:paraId="279277AF" w14:textId="77777777" w:rsidTr="001D506E">
        <w:tc>
          <w:tcPr>
            <w:tcW w:w="3652" w:type="dxa"/>
            <w:vAlign w:val="center"/>
          </w:tcPr>
          <w:p w14:paraId="5FC4DDB1" w14:textId="77777777" w:rsidR="0014670D" w:rsidRPr="0014670D" w:rsidRDefault="0014670D" w:rsidP="0014670D">
            <w:pPr>
              <w:widowControl w:val="0"/>
              <w:spacing w:line="240" w:lineRule="auto"/>
              <w:ind w:firstLine="0"/>
              <w:contextualSpacing/>
              <w:jc w:val="center"/>
              <w:rPr>
                <w:snapToGrid/>
                <w:color w:val="000000"/>
                <w:sz w:val="24"/>
                <w:szCs w:val="24"/>
                <w:lang w:val="en-US"/>
              </w:rPr>
            </w:pPr>
            <w:r w:rsidRPr="0014670D">
              <w:rPr>
                <w:snapToGrid/>
                <w:color w:val="000000"/>
                <w:sz w:val="24"/>
                <w:szCs w:val="24"/>
                <w:lang w:val="en-US"/>
              </w:rPr>
              <w:t>R</w:t>
            </w:r>
          </w:p>
        </w:tc>
        <w:tc>
          <w:tcPr>
            <w:tcW w:w="657" w:type="dxa"/>
            <w:vAlign w:val="center"/>
          </w:tcPr>
          <w:p w14:paraId="1E79BFFF"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11,2</w:t>
            </w:r>
          </w:p>
        </w:tc>
        <w:tc>
          <w:tcPr>
            <w:tcW w:w="658" w:type="dxa"/>
            <w:vAlign w:val="center"/>
          </w:tcPr>
          <w:p w14:paraId="3FC7544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11,2</w:t>
            </w:r>
          </w:p>
        </w:tc>
        <w:tc>
          <w:tcPr>
            <w:tcW w:w="658" w:type="dxa"/>
            <w:vAlign w:val="center"/>
          </w:tcPr>
          <w:p w14:paraId="5CFA16C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11,2</w:t>
            </w:r>
          </w:p>
        </w:tc>
        <w:tc>
          <w:tcPr>
            <w:tcW w:w="657" w:type="dxa"/>
            <w:vAlign w:val="center"/>
          </w:tcPr>
          <w:p w14:paraId="0149372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11,5</w:t>
            </w:r>
          </w:p>
        </w:tc>
        <w:tc>
          <w:tcPr>
            <w:tcW w:w="658" w:type="dxa"/>
            <w:vAlign w:val="center"/>
          </w:tcPr>
          <w:p w14:paraId="70D578A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11,5</w:t>
            </w:r>
          </w:p>
        </w:tc>
        <w:tc>
          <w:tcPr>
            <w:tcW w:w="658" w:type="dxa"/>
            <w:vAlign w:val="center"/>
          </w:tcPr>
          <w:p w14:paraId="4881B1C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11,5</w:t>
            </w:r>
          </w:p>
        </w:tc>
        <w:tc>
          <w:tcPr>
            <w:tcW w:w="657" w:type="dxa"/>
            <w:vAlign w:val="center"/>
          </w:tcPr>
          <w:p w14:paraId="328EC77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2A87BAD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93" w:type="dxa"/>
            <w:vAlign w:val="center"/>
          </w:tcPr>
          <w:p w14:paraId="3418697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r>
      <w:tr w:rsidR="0014670D" w:rsidRPr="0014670D" w14:paraId="40F855D2" w14:textId="77777777" w:rsidTr="001D506E">
        <w:tc>
          <w:tcPr>
            <w:tcW w:w="9606" w:type="dxa"/>
            <w:gridSpan w:val="10"/>
            <w:vAlign w:val="center"/>
          </w:tcPr>
          <w:p w14:paraId="390647A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Стенка подкладки (черт. 4)</w:t>
            </w:r>
          </w:p>
        </w:tc>
      </w:tr>
      <w:tr w:rsidR="0014670D" w:rsidRPr="0014670D" w14:paraId="61F74529" w14:textId="77777777" w:rsidTr="001D506E">
        <w:tc>
          <w:tcPr>
            <w:tcW w:w="3652" w:type="dxa"/>
            <w:vAlign w:val="center"/>
          </w:tcPr>
          <w:p w14:paraId="120125F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АА</w:t>
            </w:r>
            <w:r w:rsidRPr="0014670D">
              <w:rPr>
                <w:snapToGrid/>
                <w:color w:val="000000"/>
                <w:sz w:val="24"/>
                <w:szCs w:val="24"/>
                <w:vertAlign w:val="subscript"/>
              </w:rPr>
              <w:t>1</w:t>
            </w:r>
          </w:p>
        </w:tc>
        <w:tc>
          <w:tcPr>
            <w:tcW w:w="657" w:type="dxa"/>
            <w:vAlign w:val="center"/>
          </w:tcPr>
          <w:p w14:paraId="5119616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8" w:type="dxa"/>
            <w:vAlign w:val="center"/>
          </w:tcPr>
          <w:p w14:paraId="55BB420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8" w:type="dxa"/>
            <w:vAlign w:val="center"/>
          </w:tcPr>
          <w:p w14:paraId="0BE0DF9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7" w:type="dxa"/>
            <w:vAlign w:val="center"/>
          </w:tcPr>
          <w:p w14:paraId="4CED42B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8" w:type="dxa"/>
            <w:vAlign w:val="center"/>
          </w:tcPr>
          <w:p w14:paraId="4524870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8" w:type="dxa"/>
            <w:vAlign w:val="center"/>
          </w:tcPr>
          <w:p w14:paraId="255CBB4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7" w:type="dxa"/>
            <w:vAlign w:val="center"/>
          </w:tcPr>
          <w:p w14:paraId="7189ABA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58" w:type="dxa"/>
            <w:vAlign w:val="center"/>
          </w:tcPr>
          <w:p w14:paraId="498AC7C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c>
          <w:tcPr>
            <w:tcW w:w="693" w:type="dxa"/>
            <w:vAlign w:val="center"/>
          </w:tcPr>
          <w:p w14:paraId="6C1E503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24,0</w:t>
            </w:r>
          </w:p>
        </w:tc>
      </w:tr>
      <w:tr w:rsidR="0014670D" w:rsidRPr="0014670D" w14:paraId="65189BFA" w14:textId="77777777" w:rsidTr="001D506E">
        <w:tc>
          <w:tcPr>
            <w:tcW w:w="3652" w:type="dxa"/>
            <w:vAlign w:val="center"/>
          </w:tcPr>
          <w:p w14:paraId="66251C5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АБ</w:t>
            </w:r>
          </w:p>
        </w:tc>
        <w:tc>
          <w:tcPr>
            <w:tcW w:w="657" w:type="dxa"/>
            <w:vAlign w:val="center"/>
          </w:tcPr>
          <w:p w14:paraId="38BC5B3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2D05311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3B3A0C5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7" w:type="dxa"/>
            <w:vAlign w:val="center"/>
          </w:tcPr>
          <w:p w14:paraId="3CF8212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161D7E5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04846B8F"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7" w:type="dxa"/>
            <w:vAlign w:val="center"/>
          </w:tcPr>
          <w:p w14:paraId="671EF6E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58" w:type="dxa"/>
            <w:vAlign w:val="center"/>
          </w:tcPr>
          <w:p w14:paraId="29F317B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c>
          <w:tcPr>
            <w:tcW w:w="693" w:type="dxa"/>
            <w:vAlign w:val="center"/>
          </w:tcPr>
          <w:p w14:paraId="6DE0D35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11,8</w:t>
            </w:r>
          </w:p>
        </w:tc>
      </w:tr>
      <w:tr w:rsidR="0014670D" w:rsidRPr="0014670D" w14:paraId="1EA45914" w14:textId="77777777" w:rsidTr="001D506E">
        <w:tc>
          <w:tcPr>
            <w:tcW w:w="3652" w:type="dxa"/>
            <w:vAlign w:val="center"/>
          </w:tcPr>
          <w:p w14:paraId="7C24AAE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ББ</w:t>
            </w:r>
            <w:r w:rsidRPr="0014670D">
              <w:rPr>
                <w:snapToGrid/>
                <w:color w:val="000000"/>
                <w:sz w:val="24"/>
                <w:szCs w:val="24"/>
                <w:vertAlign w:val="subscript"/>
              </w:rPr>
              <w:t>1</w:t>
            </w:r>
          </w:p>
        </w:tc>
        <w:tc>
          <w:tcPr>
            <w:tcW w:w="657" w:type="dxa"/>
            <w:vAlign w:val="center"/>
          </w:tcPr>
          <w:p w14:paraId="25BD14A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7,0</w:t>
            </w:r>
          </w:p>
        </w:tc>
        <w:tc>
          <w:tcPr>
            <w:tcW w:w="658" w:type="dxa"/>
            <w:vAlign w:val="center"/>
          </w:tcPr>
          <w:p w14:paraId="61CEB92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7,0</w:t>
            </w:r>
          </w:p>
        </w:tc>
        <w:tc>
          <w:tcPr>
            <w:tcW w:w="658" w:type="dxa"/>
            <w:vAlign w:val="center"/>
          </w:tcPr>
          <w:p w14:paraId="52A2605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7,0</w:t>
            </w:r>
          </w:p>
        </w:tc>
        <w:tc>
          <w:tcPr>
            <w:tcW w:w="657" w:type="dxa"/>
            <w:vAlign w:val="center"/>
          </w:tcPr>
          <w:p w14:paraId="3A55D80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7,5</w:t>
            </w:r>
          </w:p>
        </w:tc>
        <w:tc>
          <w:tcPr>
            <w:tcW w:w="658" w:type="dxa"/>
            <w:vAlign w:val="center"/>
          </w:tcPr>
          <w:p w14:paraId="0A4D146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7,5</w:t>
            </w:r>
          </w:p>
        </w:tc>
        <w:tc>
          <w:tcPr>
            <w:tcW w:w="658" w:type="dxa"/>
            <w:vAlign w:val="center"/>
          </w:tcPr>
          <w:p w14:paraId="4A1586E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7,5</w:t>
            </w:r>
          </w:p>
        </w:tc>
        <w:tc>
          <w:tcPr>
            <w:tcW w:w="657" w:type="dxa"/>
            <w:vAlign w:val="center"/>
          </w:tcPr>
          <w:p w14:paraId="36E5BFB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8,0</w:t>
            </w:r>
          </w:p>
        </w:tc>
        <w:tc>
          <w:tcPr>
            <w:tcW w:w="658" w:type="dxa"/>
            <w:vAlign w:val="center"/>
          </w:tcPr>
          <w:p w14:paraId="26F96B6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8,0</w:t>
            </w:r>
          </w:p>
        </w:tc>
        <w:tc>
          <w:tcPr>
            <w:tcW w:w="693" w:type="dxa"/>
            <w:vAlign w:val="center"/>
          </w:tcPr>
          <w:p w14:paraId="4999718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8,0</w:t>
            </w:r>
          </w:p>
        </w:tc>
      </w:tr>
      <w:tr w:rsidR="0014670D" w:rsidRPr="0014670D" w14:paraId="50AF83A1" w14:textId="77777777" w:rsidTr="001D506E">
        <w:tc>
          <w:tcPr>
            <w:tcW w:w="3652" w:type="dxa"/>
            <w:vAlign w:val="center"/>
          </w:tcPr>
          <w:p w14:paraId="21FA075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w:t>
            </w:r>
            <w:r w:rsidRPr="0014670D">
              <w:rPr>
                <w:snapToGrid/>
                <w:color w:val="000000"/>
                <w:sz w:val="24"/>
                <w:szCs w:val="24"/>
                <w:vertAlign w:val="subscript"/>
              </w:rPr>
              <w:t>1</w:t>
            </w:r>
            <w:r w:rsidRPr="0014670D">
              <w:rPr>
                <w:snapToGrid/>
                <w:color w:val="000000"/>
                <w:sz w:val="24"/>
                <w:szCs w:val="24"/>
              </w:rPr>
              <w:t>А</w:t>
            </w:r>
            <w:r w:rsidRPr="0014670D">
              <w:rPr>
                <w:snapToGrid/>
                <w:color w:val="000000"/>
                <w:sz w:val="24"/>
                <w:szCs w:val="24"/>
                <w:vertAlign w:val="subscript"/>
              </w:rPr>
              <w:t>2</w:t>
            </w:r>
          </w:p>
        </w:tc>
        <w:tc>
          <w:tcPr>
            <w:tcW w:w="657" w:type="dxa"/>
            <w:vAlign w:val="center"/>
          </w:tcPr>
          <w:p w14:paraId="0FF9765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703DD59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0F38414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7" w:type="dxa"/>
            <w:vAlign w:val="center"/>
          </w:tcPr>
          <w:p w14:paraId="7C2DDE0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6,0</w:t>
            </w:r>
          </w:p>
        </w:tc>
        <w:tc>
          <w:tcPr>
            <w:tcW w:w="658" w:type="dxa"/>
            <w:vAlign w:val="center"/>
          </w:tcPr>
          <w:p w14:paraId="06AC393F"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6,0</w:t>
            </w:r>
          </w:p>
        </w:tc>
        <w:tc>
          <w:tcPr>
            <w:tcW w:w="658" w:type="dxa"/>
            <w:vAlign w:val="center"/>
          </w:tcPr>
          <w:p w14:paraId="181CD31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6,0</w:t>
            </w:r>
          </w:p>
        </w:tc>
        <w:tc>
          <w:tcPr>
            <w:tcW w:w="657" w:type="dxa"/>
            <w:vAlign w:val="center"/>
          </w:tcPr>
          <w:p w14:paraId="24DA215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6,5</w:t>
            </w:r>
          </w:p>
        </w:tc>
        <w:tc>
          <w:tcPr>
            <w:tcW w:w="658" w:type="dxa"/>
            <w:vAlign w:val="center"/>
          </w:tcPr>
          <w:p w14:paraId="5F3D211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6,5</w:t>
            </w:r>
          </w:p>
        </w:tc>
        <w:tc>
          <w:tcPr>
            <w:tcW w:w="693" w:type="dxa"/>
            <w:vAlign w:val="center"/>
          </w:tcPr>
          <w:p w14:paraId="472AD16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6,5</w:t>
            </w:r>
          </w:p>
        </w:tc>
      </w:tr>
      <w:tr w:rsidR="0014670D" w:rsidRPr="0014670D" w14:paraId="087D1279" w14:textId="77777777" w:rsidTr="001D506E">
        <w:tc>
          <w:tcPr>
            <w:tcW w:w="3652" w:type="dxa"/>
            <w:vAlign w:val="center"/>
          </w:tcPr>
          <w:p w14:paraId="785987F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w:t>
            </w:r>
            <w:r w:rsidRPr="0014670D">
              <w:rPr>
                <w:snapToGrid/>
                <w:color w:val="000000"/>
                <w:sz w:val="24"/>
                <w:szCs w:val="24"/>
                <w:vertAlign w:val="subscript"/>
              </w:rPr>
              <w:t>2</w:t>
            </w:r>
            <w:r w:rsidRPr="0014670D">
              <w:rPr>
                <w:snapToGrid/>
                <w:color w:val="000000"/>
                <w:sz w:val="24"/>
                <w:szCs w:val="24"/>
              </w:rPr>
              <w:t>А</w:t>
            </w:r>
            <w:r w:rsidRPr="0014670D">
              <w:rPr>
                <w:snapToGrid/>
                <w:color w:val="000000"/>
                <w:sz w:val="24"/>
                <w:szCs w:val="24"/>
                <w:vertAlign w:val="subscript"/>
              </w:rPr>
              <w:t>3</w:t>
            </w:r>
          </w:p>
        </w:tc>
        <w:tc>
          <w:tcPr>
            <w:tcW w:w="657" w:type="dxa"/>
            <w:vAlign w:val="center"/>
          </w:tcPr>
          <w:p w14:paraId="1DC1C55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4,0</w:t>
            </w:r>
          </w:p>
        </w:tc>
        <w:tc>
          <w:tcPr>
            <w:tcW w:w="658" w:type="dxa"/>
            <w:vAlign w:val="center"/>
          </w:tcPr>
          <w:p w14:paraId="2DBCF79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4,0</w:t>
            </w:r>
          </w:p>
        </w:tc>
        <w:tc>
          <w:tcPr>
            <w:tcW w:w="658" w:type="dxa"/>
            <w:vAlign w:val="center"/>
          </w:tcPr>
          <w:p w14:paraId="457268C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4,0</w:t>
            </w:r>
          </w:p>
        </w:tc>
        <w:tc>
          <w:tcPr>
            <w:tcW w:w="657" w:type="dxa"/>
            <w:vAlign w:val="center"/>
          </w:tcPr>
          <w:p w14:paraId="512A010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4,3</w:t>
            </w:r>
          </w:p>
        </w:tc>
        <w:tc>
          <w:tcPr>
            <w:tcW w:w="658" w:type="dxa"/>
            <w:vAlign w:val="center"/>
          </w:tcPr>
          <w:p w14:paraId="5376D4A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4,3</w:t>
            </w:r>
          </w:p>
        </w:tc>
        <w:tc>
          <w:tcPr>
            <w:tcW w:w="658" w:type="dxa"/>
            <w:vAlign w:val="center"/>
          </w:tcPr>
          <w:p w14:paraId="10C97D84"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4,3</w:t>
            </w:r>
          </w:p>
        </w:tc>
        <w:tc>
          <w:tcPr>
            <w:tcW w:w="657" w:type="dxa"/>
            <w:vAlign w:val="center"/>
          </w:tcPr>
          <w:p w14:paraId="1CE0D8D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4,6</w:t>
            </w:r>
          </w:p>
        </w:tc>
        <w:tc>
          <w:tcPr>
            <w:tcW w:w="658" w:type="dxa"/>
            <w:vAlign w:val="center"/>
          </w:tcPr>
          <w:p w14:paraId="78EA95A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4,6</w:t>
            </w:r>
          </w:p>
        </w:tc>
        <w:tc>
          <w:tcPr>
            <w:tcW w:w="693" w:type="dxa"/>
            <w:vAlign w:val="center"/>
          </w:tcPr>
          <w:p w14:paraId="5A7D003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4,6</w:t>
            </w:r>
          </w:p>
        </w:tc>
      </w:tr>
      <w:tr w:rsidR="0014670D" w:rsidRPr="0014670D" w14:paraId="78B6881F" w14:textId="77777777" w:rsidTr="001D506E">
        <w:tc>
          <w:tcPr>
            <w:tcW w:w="9606" w:type="dxa"/>
            <w:gridSpan w:val="10"/>
            <w:vAlign w:val="center"/>
          </w:tcPr>
          <w:p w14:paraId="413A680D"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Стойка полиэтиленовая (черт. 5)</w:t>
            </w:r>
          </w:p>
        </w:tc>
      </w:tr>
      <w:tr w:rsidR="0014670D" w:rsidRPr="0014670D" w14:paraId="10A861E8" w14:textId="77777777" w:rsidTr="001D506E">
        <w:tc>
          <w:tcPr>
            <w:tcW w:w="3652" w:type="dxa"/>
            <w:vAlign w:val="center"/>
          </w:tcPr>
          <w:p w14:paraId="0D90FF7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ОБ</w:t>
            </w:r>
          </w:p>
        </w:tc>
        <w:tc>
          <w:tcPr>
            <w:tcW w:w="657" w:type="dxa"/>
            <w:vAlign w:val="center"/>
          </w:tcPr>
          <w:p w14:paraId="0EA4D81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6502A0C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30DDE10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7" w:type="dxa"/>
            <w:vAlign w:val="center"/>
          </w:tcPr>
          <w:p w14:paraId="4B0DDBD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6DB7F0A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4498ABF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7" w:type="dxa"/>
            <w:vAlign w:val="center"/>
          </w:tcPr>
          <w:p w14:paraId="300AB0B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58" w:type="dxa"/>
            <w:vAlign w:val="center"/>
          </w:tcPr>
          <w:p w14:paraId="252987D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c>
          <w:tcPr>
            <w:tcW w:w="693" w:type="dxa"/>
            <w:vAlign w:val="center"/>
          </w:tcPr>
          <w:p w14:paraId="454C06A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5,6</w:t>
            </w:r>
          </w:p>
        </w:tc>
      </w:tr>
      <w:tr w:rsidR="0014670D" w:rsidRPr="0014670D" w14:paraId="01A13C6A" w14:textId="77777777" w:rsidTr="001D506E">
        <w:tc>
          <w:tcPr>
            <w:tcW w:w="3652" w:type="dxa"/>
            <w:vAlign w:val="center"/>
          </w:tcPr>
          <w:p w14:paraId="26C0B2F6"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АВ</w:t>
            </w:r>
          </w:p>
        </w:tc>
        <w:tc>
          <w:tcPr>
            <w:tcW w:w="657" w:type="dxa"/>
            <w:vAlign w:val="center"/>
          </w:tcPr>
          <w:p w14:paraId="499E4B4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8" w:type="dxa"/>
            <w:vAlign w:val="center"/>
          </w:tcPr>
          <w:p w14:paraId="58B9C5D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8" w:type="dxa"/>
            <w:vAlign w:val="center"/>
          </w:tcPr>
          <w:p w14:paraId="69E6CE8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7" w:type="dxa"/>
            <w:vAlign w:val="center"/>
          </w:tcPr>
          <w:p w14:paraId="568DBE3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8" w:type="dxa"/>
            <w:vAlign w:val="center"/>
          </w:tcPr>
          <w:p w14:paraId="16C77ED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8" w:type="dxa"/>
            <w:vAlign w:val="center"/>
          </w:tcPr>
          <w:p w14:paraId="7E5A4B7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7" w:type="dxa"/>
            <w:vAlign w:val="center"/>
          </w:tcPr>
          <w:p w14:paraId="690EA92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58" w:type="dxa"/>
            <w:vAlign w:val="center"/>
          </w:tcPr>
          <w:p w14:paraId="727C974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c>
          <w:tcPr>
            <w:tcW w:w="693" w:type="dxa"/>
            <w:vAlign w:val="center"/>
          </w:tcPr>
          <w:p w14:paraId="30C49BF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4,4</w:t>
            </w:r>
          </w:p>
        </w:tc>
      </w:tr>
      <w:tr w:rsidR="0014670D" w:rsidRPr="0014670D" w14:paraId="0FE138E2" w14:textId="77777777" w:rsidTr="001D506E">
        <w:tc>
          <w:tcPr>
            <w:tcW w:w="3652" w:type="dxa"/>
            <w:vAlign w:val="center"/>
          </w:tcPr>
          <w:p w14:paraId="2197598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lastRenderedPageBreak/>
              <w:t>ОА</w:t>
            </w:r>
          </w:p>
        </w:tc>
        <w:tc>
          <w:tcPr>
            <w:tcW w:w="657" w:type="dxa"/>
            <w:vAlign w:val="center"/>
          </w:tcPr>
          <w:p w14:paraId="465200D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8" w:type="dxa"/>
            <w:vAlign w:val="center"/>
          </w:tcPr>
          <w:p w14:paraId="52F6D59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8" w:type="dxa"/>
            <w:vAlign w:val="center"/>
          </w:tcPr>
          <w:p w14:paraId="626CDAB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7" w:type="dxa"/>
            <w:vAlign w:val="center"/>
          </w:tcPr>
          <w:p w14:paraId="050FAF05"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8" w:type="dxa"/>
            <w:vAlign w:val="center"/>
          </w:tcPr>
          <w:p w14:paraId="45BA150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8" w:type="dxa"/>
            <w:vAlign w:val="center"/>
          </w:tcPr>
          <w:p w14:paraId="0EC6837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7" w:type="dxa"/>
            <w:vAlign w:val="center"/>
          </w:tcPr>
          <w:p w14:paraId="70AD593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58" w:type="dxa"/>
            <w:vAlign w:val="center"/>
          </w:tcPr>
          <w:p w14:paraId="4544AB0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c>
          <w:tcPr>
            <w:tcW w:w="693" w:type="dxa"/>
            <w:vAlign w:val="center"/>
          </w:tcPr>
          <w:p w14:paraId="76615AB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0,5</w:t>
            </w:r>
          </w:p>
        </w:tc>
      </w:tr>
      <w:tr w:rsidR="0014670D" w:rsidRPr="0014670D" w14:paraId="6EB75794" w14:textId="77777777" w:rsidTr="001D506E">
        <w:tc>
          <w:tcPr>
            <w:tcW w:w="3652" w:type="dxa"/>
            <w:vAlign w:val="center"/>
          </w:tcPr>
          <w:p w14:paraId="4E4FDDE3"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аа</w:t>
            </w:r>
            <w:r w:rsidRPr="0014670D">
              <w:rPr>
                <w:snapToGrid/>
                <w:color w:val="000000"/>
                <w:sz w:val="24"/>
                <w:szCs w:val="24"/>
                <w:vertAlign w:val="subscript"/>
              </w:rPr>
              <w:t>1</w:t>
            </w:r>
          </w:p>
        </w:tc>
        <w:tc>
          <w:tcPr>
            <w:tcW w:w="657" w:type="dxa"/>
            <w:vAlign w:val="center"/>
          </w:tcPr>
          <w:p w14:paraId="6900389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8" w:type="dxa"/>
            <w:vAlign w:val="center"/>
          </w:tcPr>
          <w:p w14:paraId="4888AF2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8" w:type="dxa"/>
            <w:vAlign w:val="center"/>
          </w:tcPr>
          <w:p w14:paraId="3EB38BD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7" w:type="dxa"/>
            <w:vAlign w:val="center"/>
          </w:tcPr>
          <w:p w14:paraId="09094EF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8" w:type="dxa"/>
            <w:vAlign w:val="center"/>
          </w:tcPr>
          <w:p w14:paraId="45271D9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8" w:type="dxa"/>
            <w:vAlign w:val="center"/>
          </w:tcPr>
          <w:p w14:paraId="08A7FF9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7" w:type="dxa"/>
            <w:vAlign w:val="center"/>
          </w:tcPr>
          <w:p w14:paraId="3005A28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58" w:type="dxa"/>
            <w:vAlign w:val="center"/>
          </w:tcPr>
          <w:p w14:paraId="6339820A"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c>
          <w:tcPr>
            <w:tcW w:w="693" w:type="dxa"/>
            <w:vAlign w:val="center"/>
          </w:tcPr>
          <w:p w14:paraId="303EA7C7"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0,2</w:t>
            </w:r>
          </w:p>
        </w:tc>
      </w:tr>
      <w:tr w:rsidR="0014670D" w:rsidRPr="0014670D" w14:paraId="74D5392A" w14:textId="77777777" w:rsidTr="001D506E">
        <w:tc>
          <w:tcPr>
            <w:tcW w:w="3652" w:type="dxa"/>
            <w:vAlign w:val="center"/>
          </w:tcPr>
          <w:p w14:paraId="0AA7C440"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ОО</w:t>
            </w:r>
            <w:r w:rsidRPr="0014670D">
              <w:rPr>
                <w:snapToGrid/>
                <w:color w:val="000000"/>
                <w:sz w:val="24"/>
                <w:szCs w:val="24"/>
                <w:vertAlign w:val="subscript"/>
              </w:rPr>
              <w:t>1</w:t>
            </w:r>
          </w:p>
        </w:tc>
        <w:tc>
          <w:tcPr>
            <w:tcW w:w="657" w:type="dxa"/>
            <w:vAlign w:val="center"/>
          </w:tcPr>
          <w:p w14:paraId="61208BE9"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8" w:type="dxa"/>
            <w:vAlign w:val="center"/>
          </w:tcPr>
          <w:p w14:paraId="38A4607B"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8" w:type="dxa"/>
            <w:vAlign w:val="center"/>
          </w:tcPr>
          <w:p w14:paraId="15162BA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7" w:type="dxa"/>
            <w:vAlign w:val="center"/>
          </w:tcPr>
          <w:p w14:paraId="0E9628E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8" w:type="dxa"/>
            <w:vAlign w:val="center"/>
          </w:tcPr>
          <w:p w14:paraId="31ACAB7E"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8" w:type="dxa"/>
            <w:vAlign w:val="center"/>
          </w:tcPr>
          <w:p w14:paraId="483BDEBC"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7" w:type="dxa"/>
            <w:vAlign w:val="center"/>
          </w:tcPr>
          <w:p w14:paraId="3BDCA398"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58" w:type="dxa"/>
            <w:vAlign w:val="center"/>
          </w:tcPr>
          <w:p w14:paraId="1A7CDB2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c>
          <w:tcPr>
            <w:tcW w:w="693" w:type="dxa"/>
            <w:vAlign w:val="center"/>
          </w:tcPr>
          <w:p w14:paraId="42EF63D2"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snapToGrid/>
                <w:color w:val="000000"/>
                <w:sz w:val="24"/>
                <w:szCs w:val="24"/>
              </w:rPr>
              <w:t>0,7</w:t>
            </w:r>
          </w:p>
        </w:tc>
      </w:tr>
    </w:tbl>
    <w:p w14:paraId="32FF0435" w14:textId="77777777" w:rsidR="0014670D" w:rsidRPr="0014670D" w:rsidRDefault="0014670D" w:rsidP="0014670D">
      <w:pPr>
        <w:widowControl w:val="0"/>
        <w:spacing w:line="240" w:lineRule="auto"/>
        <w:ind w:firstLine="0"/>
        <w:contextualSpacing/>
        <w:jc w:val="left"/>
        <w:rPr>
          <w:snapToGrid/>
          <w:color w:val="000000"/>
          <w:sz w:val="24"/>
          <w:szCs w:val="24"/>
        </w:rPr>
      </w:pPr>
      <w:r w:rsidRPr="0014670D">
        <w:rPr>
          <w:snapToGrid/>
          <w:color w:val="000000"/>
          <w:sz w:val="24"/>
          <w:szCs w:val="24"/>
        </w:rPr>
        <w:t>Примечание:</w:t>
      </w:r>
    </w:p>
    <w:p w14:paraId="7C513A25" w14:textId="77777777" w:rsidR="0014670D" w:rsidRPr="0014670D" w:rsidRDefault="0014670D" w:rsidP="0014670D">
      <w:pPr>
        <w:widowControl w:val="0"/>
        <w:numPr>
          <w:ilvl w:val="0"/>
          <w:numId w:val="50"/>
        </w:numPr>
        <w:spacing w:line="240" w:lineRule="auto"/>
        <w:ind w:left="0" w:firstLine="709"/>
        <w:contextualSpacing/>
        <w:jc w:val="left"/>
        <w:rPr>
          <w:snapToGrid/>
          <w:color w:val="000000"/>
          <w:sz w:val="24"/>
          <w:szCs w:val="24"/>
        </w:rPr>
      </w:pPr>
      <w:r w:rsidRPr="0014670D">
        <w:rPr>
          <w:snapToGrid/>
          <w:color w:val="000000"/>
          <w:sz w:val="24"/>
          <w:szCs w:val="24"/>
        </w:rPr>
        <w:t>При построении чертежей лекал деталей допускается менять отдельные величины конструктивных участков, если это не повлечет за собой изменения измерений в готовом виде и ухудшения его качества</w:t>
      </w:r>
    </w:p>
    <w:p w14:paraId="533095ED" w14:textId="77777777" w:rsidR="0014670D" w:rsidRPr="0014670D" w:rsidRDefault="0014670D" w:rsidP="0014670D">
      <w:pPr>
        <w:widowControl w:val="0"/>
        <w:numPr>
          <w:ilvl w:val="0"/>
          <w:numId w:val="50"/>
        </w:numPr>
        <w:spacing w:line="240" w:lineRule="auto"/>
        <w:ind w:left="0" w:firstLine="709"/>
        <w:contextualSpacing/>
        <w:jc w:val="left"/>
        <w:rPr>
          <w:snapToGrid/>
          <w:color w:val="000000"/>
          <w:sz w:val="24"/>
          <w:szCs w:val="24"/>
        </w:rPr>
      </w:pPr>
      <w:r w:rsidRPr="0014670D">
        <w:rPr>
          <w:snapToGrid/>
          <w:color w:val="000000"/>
          <w:sz w:val="24"/>
          <w:szCs w:val="24"/>
        </w:rPr>
        <w:t>Точка, обозначенная буквой «а» находится на середине длины соответствующих отрезков.</w:t>
      </w:r>
    </w:p>
    <w:p w14:paraId="09F481F0" w14:textId="77777777" w:rsidR="0014670D" w:rsidRPr="0014670D" w:rsidRDefault="0014670D" w:rsidP="0014670D">
      <w:pPr>
        <w:widowControl w:val="0"/>
        <w:numPr>
          <w:ilvl w:val="0"/>
          <w:numId w:val="50"/>
        </w:numPr>
        <w:spacing w:line="240" w:lineRule="auto"/>
        <w:ind w:left="0" w:firstLine="709"/>
        <w:contextualSpacing/>
        <w:jc w:val="left"/>
        <w:rPr>
          <w:snapToGrid/>
          <w:color w:val="000000"/>
          <w:sz w:val="24"/>
          <w:szCs w:val="24"/>
        </w:rPr>
      </w:pPr>
      <w:r w:rsidRPr="0014670D">
        <w:rPr>
          <w:snapToGrid/>
          <w:color w:val="000000"/>
          <w:sz w:val="24"/>
          <w:szCs w:val="24"/>
        </w:rPr>
        <w:t>Подкладка стойки строится по полиэтиленовой стойке с прибавкой на швы 0,5 см.</w:t>
      </w:r>
    </w:p>
    <w:p w14:paraId="042989B1" w14:textId="77777777" w:rsidR="0014670D" w:rsidRPr="0014670D" w:rsidRDefault="0014670D" w:rsidP="0014670D">
      <w:pPr>
        <w:widowControl w:val="0"/>
        <w:spacing w:line="240" w:lineRule="auto"/>
        <w:ind w:firstLine="0"/>
        <w:contextualSpacing/>
        <w:jc w:val="center"/>
        <w:rPr>
          <w:snapToGrid/>
          <w:color w:val="000000"/>
          <w:sz w:val="24"/>
          <w:szCs w:val="24"/>
        </w:rPr>
      </w:pPr>
      <w:r w:rsidRPr="0014670D">
        <w:rPr>
          <w:noProof/>
          <w:snapToGrid/>
          <w:color w:val="000000"/>
          <w:sz w:val="24"/>
          <w:szCs w:val="24"/>
        </w:rPr>
        <w:drawing>
          <wp:inline distT="0" distB="0" distL="0" distR="0" wp14:anchorId="37D89CF9" wp14:editId="0C0ABDA6">
            <wp:extent cx="1962150" cy="5857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150" cy="5857875"/>
                    </a:xfrm>
                    <a:prstGeom prst="rect">
                      <a:avLst/>
                    </a:prstGeom>
                    <a:noFill/>
                    <a:ln>
                      <a:noFill/>
                    </a:ln>
                  </pic:spPr>
                </pic:pic>
              </a:graphicData>
            </a:graphic>
          </wp:inline>
        </w:drawing>
      </w:r>
    </w:p>
    <w:p w14:paraId="4893F2F0" w14:textId="77777777" w:rsidR="0014670D" w:rsidRPr="0014670D" w:rsidRDefault="0014670D" w:rsidP="0014670D">
      <w:pPr>
        <w:widowControl w:val="0"/>
        <w:autoSpaceDE w:val="0"/>
        <w:autoSpaceDN w:val="0"/>
        <w:adjustRightInd w:val="0"/>
        <w:spacing w:line="240" w:lineRule="auto"/>
        <w:ind w:firstLine="0"/>
        <w:contextualSpacing/>
        <w:jc w:val="left"/>
        <w:rPr>
          <w:bCs/>
          <w:snapToGrid/>
          <w:color w:val="000000"/>
          <w:sz w:val="24"/>
          <w:szCs w:val="24"/>
        </w:rPr>
      </w:pPr>
    </w:p>
    <w:p w14:paraId="6EDBBE65" w14:textId="77777777" w:rsidR="0014670D" w:rsidRPr="0014670D" w:rsidRDefault="0014670D" w:rsidP="0014670D">
      <w:pPr>
        <w:widowControl w:val="0"/>
        <w:autoSpaceDE w:val="0"/>
        <w:autoSpaceDN w:val="0"/>
        <w:adjustRightInd w:val="0"/>
        <w:spacing w:line="240" w:lineRule="auto"/>
        <w:ind w:firstLine="0"/>
        <w:contextualSpacing/>
        <w:jc w:val="left"/>
        <w:rPr>
          <w:bCs/>
          <w:snapToGrid/>
          <w:color w:val="000000"/>
          <w:sz w:val="24"/>
          <w:szCs w:val="24"/>
        </w:rPr>
      </w:pPr>
    </w:p>
    <w:p w14:paraId="7F242764" w14:textId="77777777" w:rsidR="0014670D" w:rsidRPr="0014670D" w:rsidRDefault="0014670D" w:rsidP="0014670D">
      <w:pPr>
        <w:widowControl w:val="0"/>
        <w:autoSpaceDE w:val="0"/>
        <w:autoSpaceDN w:val="0"/>
        <w:adjustRightInd w:val="0"/>
        <w:spacing w:line="240" w:lineRule="auto"/>
        <w:ind w:firstLine="708"/>
        <w:contextualSpacing/>
        <w:jc w:val="center"/>
        <w:rPr>
          <w:snapToGrid/>
          <w:color w:val="000000"/>
          <w:sz w:val="24"/>
          <w:szCs w:val="24"/>
        </w:rPr>
      </w:pPr>
      <w:r w:rsidRPr="0014670D">
        <w:rPr>
          <w:snapToGrid/>
          <w:color w:val="000000"/>
          <w:sz w:val="24"/>
          <w:szCs w:val="24"/>
          <w:u w:val="single"/>
        </w:rPr>
        <w:t>Требования к используемым материалам, швейной фурнитуре</w:t>
      </w:r>
    </w:p>
    <w:p w14:paraId="29082D87"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p>
    <w:p w14:paraId="39C753CF" w14:textId="77777777" w:rsidR="0014670D" w:rsidRPr="0014670D" w:rsidRDefault="0014670D" w:rsidP="0014670D">
      <w:pPr>
        <w:widowControl w:val="0"/>
        <w:autoSpaceDE w:val="0"/>
        <w:autoSpaceDN w:val="0"/>
        <w:adjustRightInd w:val="0"/>
        <w:spacing w:line="240" w:lineRule="auto"/>
        <w:ind w:firstLine="708"/>
        <w:contextualSpacing/>
        <w:jc w:val="right"/>
        <w:rPr>
          <w:snapToGrid/>
          <w:color w:val="000000"/>
          <w:sz w:val="24"/>
          <w:szCs w:val="24"/>
        </w:rPr>
      </w:pPr>
      <w:r w:rsidRPr="0014670D">
        <w:rPr>
          <w:snapToGrid/>
          <w:color w:val="000000"/>
          <w:sz w:val="24"/>
          <w:szCs w:val="24"/>
        </w:rPr>
        <w:t>Таблица 6.</w:t>
      </w:r>
    </w:p>
    <w:tbl>
      <w:tblPr>
        <w:tblW w:w="9923" w:type="dxa"/>
        <w:tblInd w:w="-459" w:type="dxa"/>
        <w:tblLook w:val="04A0" w:firstRow="1" w:lastRow="0" w:firstColumn="1" w:lastColumn="0" w:noHBand="0" w:noVBand="1"/>
      </w:tblPr>
      <w:tblGrid>
        <w:gridCol w:w="3686"/>
        <w:gridCol w:w="6237"/>
      </w:tblGrid>
      <w:tr w:rsidR="0014670D" w:rsidRPr="0014670D" w14:paraId="7647B3DD" w14:textId="77777777" w:rsidTr="001D506E">
        <w:trPr>
          <w:trHeight w:val="861"/>
        </w:trPr>
        <w:tc>
          <w:tcPr>
            <w:tcW w:w="3686" w:type="dxa"/>
            <w:tcBorders>
              <w:top w:val="single" w:sz="4" w:space="0" w:color="000000"/>
              <w:left w:val="single" w:sz="4" w:space="0" w:color="000000"/>
              <w:bottom w:val="single" w:sz="4" w:space="0" w:color="000000"/>
              <w:right w:val="nil"/>
            </w:tcBorders>
          </w:tcPr>
          <w:p w14:paraId="2EE6F5C8" w14:textId="77777777" w:rsidR="0014670D" w:rsidRPr="0014670D" w:rsidRDefault="0014670D" w:rsidP="0014670D">
            <w:pPr>
              <w:keepNext/>
              <w:keepLines/>
              <w:widowControl w:val="0"/>
              <w:tabs>
                <w:tab w:val="left" w:pos="0"/>
              </w:tabs>
              <w:suppressAutoHyphens/>
              <w:snapToGrid w:val="0"/>
              <w:spacing w:line="240" w:lineRule="auto"/>
              <w:jc w:val="center"/>
              <w:outlineLvl w:val="2"/>
              <w:rPr>
                <w:snapToGrid/>
                <w:color w:val="000000"/>
                <w:sz w:val="24"/>
                <w:szCs w:val="24"/>
                <w:lang w:eastAsia="ar-SA"/>
              </w:rPr>
            </w:pPr>
          </w:p>
          <w:p w14:paraId="6D6FBB5E" w14:textId="77777777" w:rsidR="0014670D" w:rsidRPr="0014670D" w:rsidRDefault="0014670D" w:rsidP="0014670D">
            <w:pPr>
              <w:keepNext/>
              <w:keepLines/>
              <w:widowControl w:val="0"/>
              <w:tabs>
                <w:tab w:val="left" w:pos="0"/>
              </w:tabs>
              <w:suppressAutoHyphens/>
              <w:spacing w:line="240" w:lineRule="auto"/>
              <w:jc w:val="center"/>
              <w:outlineLvl w:val="2"/>
              <w:rPr>
                <w:snapToGrid/>
                <w:color w:val="000000"/>
                <w:sz w:val="24"/>
                <w:szCs w:val="24"/>
                <w:lang w:eastAsia="ar-SA"/>
              </w:rPr>
            </w:pPr>
            <w:r w:rsidRPr="0014670D">
              <w:rPr>
                <w:snapToGrid/>
                <w:color w:val="000000"/>
                <w:sz w:val="24"/>
                <w:szCs w:val="24"/>
                <w:lang w:eastAsia="ar-SA"/>
              </w:rPr>
              <w:t>Наименование материала</w:t>
            </w:r>
          </w:p>
        </w:tc>
        <w:tc>
          <w:tcPr>
            <w:tcW w:w="6237" w:type="dxa"/>
            <w:tcBorders>
              <w:top w:val="single" w:sz="4" w:space="0" w:color="000000"/>
              <w:left w:val="single" w:sz="4" w:space="0" w:color="000000"/>
              <w:bottom w:val="single" w:sz="4" w:space="0" w:color="000000"/>
              <w:right w:val="single" w:sz="4" w:space="0" w:color="000000"/>
            </w:tcBorders>
          </w:tcPr>
          <w:p w14:paraId="7273EA73" w14:textId="77777777" w:rsidR="0014670D" w:rsidRPr="0014670D" w:rsidRDefault="0014670D" w:rsidP="0014670D">
            <w:pPr>
              <w:keepNext/>
              <w:keepLines/>
              <w:widowControl w:val="0"/>
              <w:suppressAutoHyphens/>
              <w:snapToGrid w:val="0"/>
              <w:spacing w:line="240" w:lineRule="auto"/>
              <w:rPr>
                <w:snapToGrid/>
                <w:color w:val="000000"/>
                <w:sz w:val="24"/>
                <w:szCs w:val="24"/>
                <w:lang w:eastAsia="ar-SA"/>
              </w:rPr>
            </w:pPr>
          </w:p>
          <w:p w14:paraId="63F62DCB" w14:textId="77777777" w:rsidR="0014670D" w:rsidRPr="0014670D" w:rsidRDefault="0014670D" w:rsidP="0014670D">
            <w:pPr>
              <w:keepNext/>
              <w:keepLines/>
              <w:widowControl w:val="0"/>
              <w:suppressAutoHyphens/>
              <w:spacing w:line="240" w:lineRule="auto"/>
              <w:jc w:val="center"/>
              <w:rPr>
                <w:snapToGrid/>
                <w:color w:val="000000"/>
                <w:sz w:val="24"/>
                <w:szCs w:val="24"/>
                <w:lang w:eastAsia="ar-SA"/>
              </w:rPr>
            </w:pPr>
            <w:r w:rsidRPr="0014670D">
              <w:rPr>
                <w:snapToGrid/>
                <w:color w:val="000000"/>
                <w:sz w:val="24"/>
                <w:szCs w:val="24"/>
                <w:lang w:eastAsia="zh-CN"/>
              </w:rPr>
              <w:t>Технические характеристики используемых материалов, требуемые показатели</w:t>
            </w:r>
          </w:p>
        </w:tc>
      </w:tr>
      <w:tr w:rsidR="0014670D" w:rsidRPr="0014670D" w14:paraId="7FC93DDA" w14:textId="77777777" w:rsidTr="001D506E">
        <w:trPr>
          <w:trHeight w:val="671"/>
        </w:trPr>
        <w:tc>
          <w:tcPr>
            <w:tcW w:w="3686" w:type="dxa"/>
            <w:tcBorders>
              <w:top w:val="single" w:sz="4" w:space="0" w:color="000000"/>
              <w:left w:val="single" w:sz="4" w:space="0" w:color="000000"/>
              <w:bottom w:val="single" w:sz="4" w:space="0" w:color="000000"/>
              <w:right w:val="nil"/>
            </w:tcBorders>
          </w:tcPr>
          <w:p w14:paraId="37CC0D70"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lang w:eastAsia="ar-SA"/>
              </w:rPr>
            </w:pPr>
            <w:r w:rsidRPr="0014670D">
              <w:rPr>
                <w:snapToGrid/>
                <w:color w:val="000000"/>
                <w:sz w:val="24"/>
                <w:szCs w:val="24"/>
              </w:rPr>
              <w:t xml:space="preserve">Фетр </w:t>
            </w:r>
          </w:p>
        </w:tc>
        <w:tc>
          <w:tcPr>
            <w:tcW w:w="6237" w:type="dxa"/>
            <w:tcBorders>
              <w:top w:val="single" w:sz="4" w:space="0" w:color="000000"/>
              <w:left w:val="single" w:sz="4" w:space="0" w:color="000000"/>
              <w:bottom w:val="single" w:sz="4" w:space="0" w:color="000000"/>
              <w:right w:val="single" w:sz="4" w:space="0" w:color="000000"/>
            </w:tcBorders>
          </w:tcPr>
          <w:p w14:paraId="2A2C47BF"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z w:val="24"/>
                <w:szCs w:val="24"/>
              </w:rPr>
              <w:t xml:space="preserve">Содержание шерсти – 100%. Плотность фетра не менее 350 г/м. Ткань должна быть не менее  первого сорта. </w:t>
            </w:r>
          </w:p>
        </w:tc>
      </w:tr>
      <w:tr w:rsidR="0014670D" w:rsidRPr="0014670D" w14:paraId="6DE31F5E" w14:textId="77777777" w:rsidTr="001D506E">
        <w:trPr>
          <w:trHeight w:val="861"/>
        </w:trPr>
        <w:tc>
          <w:tcPr>
            <w:tcW w:w="3686" w:type="dxa"/>
            <w:tcBorders>
              <w:top w:val="single" w:sz="4" w:space="0" w:color="000000"/>
              <w:left w:val="single" w:sz="4" w:space="0" w:color="000000"/>
              <w:bottom w:val="single" w:sz="4" w:space="0" w:color="000000"/>
              <w:right w:val="nil"/>
            </w:tcBorders>
          </w:tcPr>
          <w:p w14:paraId="6656E1BC"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Ткань хлопчатобумажная черного цвета</w:t>
            </w:r>
          </w:p>
        </w:tc>
        <w:tc>
          <w:tcPr>
            <w:tcW w:w="6237" w:type="dxa"/>
            <w:tcBorders>
              <w:top w:val="single" w:sz="4" w:space="0" w:color="000000"/>
              <w:left w:val="single" w:sz="4" w:space="0" w:color="000000"/>
              <w:bottom w:val="single" w:sz="4" w:space="0" w:color="000000"/>
              <w:right w:val="single" w:sz="4" w:space="0" w:color="000000"/>
            </w:tcBorders>
          </w:tcPr>
          <w:p w14:paraId="2E1EC7C8"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pacing w:val="2"/>
                <w:sz w:val="24"/>
                <w:szCs w:val="24"/>
                <w:shd w:val="clear" w:color="auto" w:fill="FFFFFF"/>
              </w:rPr>
              <w:t xml:space="preserve">Ткань, вырабатываемая из пряжи, содержащей 100% хлопкового волокна или хлопкового волокна с вложением не более 10% вискозного или вискозного высокомодульного волокна. Прочной\особо прочной устойчивости окраски. </w:t>
            </w:r>
          </w:p>
        </w:tc>
      </w:tr>
      <w:tr w:rsidR="0014670D" w:rsidRPr="0014670D" w14:paraId="00CBBC06" w14:textId="77777777" w:rsidTr="001D506E">
        <w:trPr>
          <w:trHeight w:val="861"/>
        </w:trPr>
        <w:tc>
          <w:tcPr>
            <w:tcW w:w="3686" w:type="dxa"/>
            <w:tcBorders>
              <w:top w:val="single" w:sz="4" w:space="0" w:color="000000"/>
              <w:left w:val="single" w:sz="4" w:space="0" w:color="000000"/>
              <w:bottom w:val="single" w:sz="4" w:space="0" w:color="000000"/>
              <w:right w:val="nil"/>
            </w:tcBorders>
          </w:tcPr>
          <w:p w14:paraId="3D373F93"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 xml:space="preserve">Кожа хромовая </w:t>
            </w:r>
          </w:p>
        </w:tc>
        <w:tc>
          <w:tcPr>
            <w:tcW w:w="6237" w:type="dxa"/>
            <w:tcBorders>
              <w:top w:val="single" w:sz="4" w:space="0" w:color="000000"/>
              <w:left w:val="single" w:sz="4" w:space="0" w:color="000000"/>
              <w:bottom w:val="single" w:sz="4" w:space="0" w:color="000000"/>
              <w:right w:val="single" w:sz="4" w:space="0" w:color="000000"/>
            </w:tcBorders>
          </w:tcPr>
          <w:p w14:paraId="0B8ECFEF"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z w:val="24"/>
                <w:szCs w:val="24"/>
              </w:rPr>
              <w:t>Должна быть изготовлена из шкур овец; козлины. Кожа должна быть с естественной нешлифованной или подшлифованной лицевой поверхностью, гладкая; тисненая. По способу крашения: барабанного или покрывного. С анилиновой отделкой; с эмульсионным покрытием или без отделки. Должна быть тонкая, толщиной от 0,7 мм вкл. до 0,9 мм вкл. Массовая доля влаги в коже, в диапазоне, %: от 10 вкл. до 16 вкл. Массовая доля окиси хрома, %, не менее: 3,6. Массовая доля веществ, экстагируемых органическими растворителями (без полимерных соединений), в интервале, %: от 6 вкл. до 18 вкл. Предел прочности при растяжении по коже, 10 МПа, не менее: 1,0. Удлинение при напряжении 10 МПа по коже, %, в диапазоне: 29-51. Устойчивость окраски кожи к сухому трению, баллы: от 5,0 вкл. Устойчивость окраски кожи к мокрому трению, баллы: не менее 4.</w:t>
            </w:r>
          </w:p>
        </w:tc>
      </w:tr>
      <w:tr w:rsidR="0014670D" w:rsidRPr="0014670D" w14:paraId="019AC062" w14:textId="77777777" w:rsidTr="001D506E">
        <w:trPr>
          <w:trHeight w:val="423"/>
        </w:trPr>
        <w:tc>
          <w:tcPr>
            <w:tcW w:w="3686" w:type="dxa"/>
            <w:tcBorders>
              <w:top w:val="single" w:sz="4" w:space="0" w:color="000000"/>
              <w:left w:val="single" w:sz="4" w:space="0" w:color="000000"/>
              <w:bottom w:val="single" w:sz="4" w:space="0" w:color="000000"/>
              <w:right w:val="nil"/>
            </w:tcBorders>
          </w:tcPr>
          <w:p w14:paraId="22F8EE80"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 xml:space="preserve">Пленка ПВХ </w:t>
            </w:r>
          </w:p>
        </w:tc>
        <w:tc>
          <w:tcPr>
            <w:tcW w:w="6237" w:type="dxa"/>
            <w:tcBorders>
              <w:top w:val="single" w:sz="4" w:space="0" w:color="000000"/>
              <w:left w:val="single" w:sz="4" w:space="0" w:color="000000"/>
              <w:bottom w:val="single" w:sz="4" w:space="0" w:color="000000"/>
              <w:right w:val="single" w:sz="4" w:space="0" w:color="000000"/>
            </w:tcBorders>
          </w:tcPr>
          <w:p w14:paraId="42E26072"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z w:val="24"/>
                <w:szCs w:val="24"/>
              </w:rPr>
              <w:t>Толщиной не менее 1,0 мм</w:t>
            </w:r>
          </w:p>
        </w:tc>
      </w:tr>
      <w:tr w:rsidR="0014670D" w:rsidRPr="0014670D" w14:paraId="17282012" w14:textId="77777777" w:rsidTr="001D506E">
        <w:trPr>
          <w:trHeight w:val="415"/>
        </w:trPr>
        <w:tc>
          <w:tcPr>
            <w:tcW w:w="3686" w:type="dxa"/>
            <w:tcBorders>
              <w:top w:val="single" w:sz="4" w:space="0" w:color="000000"/>
              <w:left w:val="single" w:sz="4" w:space="0" w:color="000000"/>
              <w:bottom w:val="single" w:sz="4" w:space="0" w:color="000000"/>
              <w:right w:val="nil"/>
            </w:tcBorders>
          </w:tcPr>
          <w:p w14:paraId="28D32BFF"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 xml:space="preserve">Шнур </w:t>
            </w:r>
          </w:p>
        </w:tc>
        <w:tc>
          <w:tcPr>
            <w:tcW w:w="6237" w:type="dxa"/>
            <w:tcBorders>
              <w:top w:val="single" w:sz="4" w:space="0" w:color="000000"/>
              <w:left w:val="single" w:sz="4" w:space="0" w:color="000000"/>
              <w:bottom w:val="single" w:sz="4" w:space="0" w:color="000000"/>
              <w:right w:val="single" w:sz="4" w:space="0" w:color="000000"/>
            </w:tcBorders>
          </w:tcPr>
          <w:p w14:paraId="484B988C"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z w:val="24"/>
                <w:szCs w:val="24"/>
                <w:lang w:eastAsia="ar-SA"/>
              </w:rPr>
              <w:t>Толщиной от 1,2 мм вкл. до 1,5 мм вкл.</w:t>
            </w:r>
          </w:p>
        </w:tc>
      </w:tr>
      <w:tr w:rsidR="0014670D" w:rsidRPr="0014670D" w14:paraId="4CD61AA4" w14:textId="77777777" w:rsidTr="001D506E">
        <w:trPr>
          <w:trHeight w:val="861"/>
        </w:trPr>
        <w:tc>
          <w:tcPr>
            <w:tcW w:w="3686" w:type="dxa"/>
            <w:tcBorders>
              <w:top w:val="single" w:sz="4" w:space="0" w:color="000000"/>
              <w:left w:val="single" w:sz="4" w:space="0" w:color="000000"/>
              <w:bottom w:val="single" w:sz="4" w:space="0" w:color="000000"/>
              <w:right w:val="nil"/>
            </w:tcBorders>
          </w:tcPr>
          <w:p w14:paraId="79630F3A"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 xml:space="preserve">Нитки армированные швейные </w:t>
            </w:r>
          </w:p>
        </w:tc>
        <w:tc>
          <w:tcPr>
            <w:tcW w:w="6237" w:type="dxa"/>
            <w:tcBorders>
              <w:top w:val="single" w:sz="4" w:space="0" w:color="000000"/>
              <w:left w:val="single" w:sz="4" w:space="0" w:color="000000"/>
              <w:bottom w:val="single" w:sz="4" w:space="0" w:color="000000"/>
              <w:right w:val="single" w:sz="4" w:space="0" w:color="000000"/>
            </w:tcBorders>
          </w:tcPr>
          <w:p w14:paraId="684C2937" w14:textId="77777777" w:rsidR="0014670D" w:rsidRPr="0014670D" w:rsidRDefault="0014670D" w:rsidP="0014670D">
            <w:pPr>
              <w:widowControl w:val="0"/>
              <w:suppressAutoHyphens/>
              <w:snapToGrid w:val="0"/>
              <w:spacing w:line="240" w:lineRule="auto"/>
              <w:ind w:firstLine="0"/>
              <w:rPr>
                <w:snapToGrid/>
                <w:color w:val="000000"/>
                <w:sz w:val="24"/>
                <w:szCs w:val="24"/>
                <w:lang w:eastAsia="ar-SA"/>
              </w:rPr>
            </w:pPr>
            <w:r w:rsidRPr="0014670D">
              <w:rPr>
                <w:snapToGrid/>
                <w:color w:val="000000"/>
                <w:sz w:val="24"/>
                <w:szCs w:val="24"/>
                <w:lang w:eastAsia="zh-CN"/>
              </w:rPr>
              <w:t xml:space="preserve">Должны быть армированные с хлопковой/  полиэфирной оплеткой. Результирующая номинальная линейная плотность, текс: 43,4 – 45,1. Нормированная влажность,%: не менее 1 не более 3. Разрывная нагрузка нитки при испытании методом разрыва одной нити, не менее: 1620 сН (1651 </w:t>
            </w:r>
            <w:r w:rsidRPr="0014670D">
              <w:rPr>
                <w:snapToGrid/>
                <w:color w:val="000000"/>
                <w:sz w:val="24"/>
                <w:szCs w:val="24"/>
                <w:lang w:val="en-US" w:eastAsia="zh-CN"/>
              </w:rPr>
              <w:t>rc</w:t>
            </w:r>
            <w:r w:rsidRPr="0014670D">
              <w:rPr>
                <w:snapToGrid/>
                <w:color w:val="000000"/>
                <w:sz w:val="24"/>
                <w:szCs w:val="24"/>
                <w:lang w:eastAsia="zh-CN"/>
              </w:rPr>
              <w:t>). Коэффициент вариации по разрывной нагрузке, %, не более: 8.0. Удлинение при разрыве, %, не более: 22. Массовая доля хлопкового волокна в армированных нитка (если применяется), %, не менее: 28.</w:t>
            </w:r>
          </w:p>
        </w:tc>
      </w:tr>
      <w:tr w:rsidR="0014670D" w:rsidRPr="0014670D" w14:paraId="5D99EC67" w14:textId="77777777" w:rsidTr="001D506E">
        <w:trPr>
          <w:trHeight w:val="861"/>
        </w:trPr>
        <w:tc>
          <w:tcPr>
            <w:tcW w:w="3686" w:type="dxa"/>
            <w:tcBorders>
              <w:top w:val="single" w:sz="4" w:space="0" w:color="000000"/>
              <w:left w:val="single" w:sz="4" w:space="0" w:color="000000"/>
              <w:bottom w:val="single" w:sz="4" w:space="0" w:color="000000"/>
              <w:right w:val="nil"/>
            </w:tcBorders>
          </w:tcPr>
          <w:p w14:paraId="4CC8E27D" w14:textId="77777777" w:rsidR="0014670D" w:rsidRPr="0014670D" w:rsidRDefault="0014670D" w:rsidP="0014670D">
            <w:pPr>
              <w:keepNext/>
              <w:widowControl w:val="0"/>
              <w:tabs>
                <w:tab w:val="left" w:pos="0"/>
              </w:tabs>
              <w:suppressAutoHyphens/>
              <w:snapToGrid w:val="0"/>
              <w:spacing w:line="240" w:lineRule="auto"/>
              <w:jc w:val="center"/>
              <w:outlineLvl w:val="2"/>
              <w:rPr>
                <w:snapToGrid/>
                <w:color w:val="000000"/>
                <w:sz w:val="24"/>
                <w:szCs w:val="24"/>
              </w:rPr>
            </w:pPr>
            <w:r w:rsidRPr="0014670D">
              <w:rPr>
                <w:snapToGrid/>
                <w:color w:val="000000"/>
                <w:sz w:val="24"/>
                <w:szCs w:val="24"/>
              </w:rPr>
              <w:t>Блочки обувные, стальные</w:t>
            </w:r>
          </w:p>
        </w:tc>
        <w:tc>
          <w:tcPr>
            <w:tcW w:w="6237" w:type="dxa"/>
            <w:tcBorders>
              <w:top w:val="single" w:sz="4" w:space="0" w:color="000000"/>
              <w:left w:val="single" w:sz="4" w:space="0" w:color="000000"/>
              <w:bottom w:val="single" w:sz="4" w:space="0" w:color="000000"/>
              <w:right w:val="single" w:sz="4" w:space="0" w:color="000000"/>
            </w:tcBorders>
          </w:tcPr>
          <w:p w14:paraId="51A5B83D" w14:textId="77777777" w:rsidR="0014670D" w:rsidRPr="0014670D" w:rsidRDefault="0014670D" w:rsidP="0014670D">
            <w:pPr>
              <w:widowControl w:val="0"/>
              <w:suppressAutoHyphens/>
              <w:snapToGrid w:val="0"/>
              <w:spacing w:line="240" w:lineRule="auto"/>
              <w:ind w:firstLine="0"/>
              <w:rPr>
                <w:rFonts w:eastAsia="Calibri"/>
                <w:snapToGrid/>
                <w:color w:val="000000"/>
                <w:sz w:val="24"/>
                <w:szCs w:val="24"/>
              </w:rPr>
            </w:pPr>
            <w:r w:rsidRPr="0014670D">
              <w:rPr>
                <w:snapToGrid/>
                <w:color w:val="000000"/>
                <w:sz w:val="24"/>
                <w:szCs w:val="24"/>
              </w:rPr>
              <w:t>Типа Б-21 матированные.</w:t>
            </w:r>
            <w:r w:rsidRPr="0014670D">
              <w:rPr>
                <w:rFonts w:eastAsia="Calibri"/>
                <w:snapToGrid/>
                <w:color w:val="000000"/>
                <w:sz w:val="24"/>
                <w:szCs w:val="24"/>
              </w:rPr>
              <w:t xml:space="preserve"> Блочки должны иметь защитно-декоративное покрытие темного цвета (графитированные; оксидированные).</w:t>
            </w:r>
          </w:p>
        </w:tc>
      </w:tr>
    </w:tbl>
    <w:p w14:paraId="750F0900"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5CD9402E"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u w:val="single"/>
        </w:rPr>
      </w:pPr>
      <w:r w:rsidRPr="0014670D">
        <w:rPr>
          <w:snapToGrid/>
          <w:color w:val="000000"/>
          <w:sz w:val="24"/>
          <w:szCs w:val="24"/>
          <w:u w:val="single"/>
        </w:rPr>
        <w:t>Требования к маркировке, упаковке и гарантийному сроку</w:t>
      </w:r>
    </w:p>
    <w:p w14:paraId="1580163B" w14:textId="77777777" w:rsidR="0014670D" w:rsidRPr="0014670D" w:rsidRDefault="0014670D" w:rsidP="0014670D">
      <w:pPr>
        <w:widowControl w:val="0"/>
        <w:autoSpaceDE w:val="0"/>
        <w:autoSpaceDN w:val="0"/>
        <w:adjustRightInd w:val="0"/>
        <w:spacing w:line="240" w:lineRule="auto"/>
        <w:ind w:firstLine="0"/>
        <w:contextualSpacing/>
        <w:jc w:val="center"/>
        <w:rPr>
          <w:snapToGrid/>
          <w:color w:val="000000"/>
          <w:sz w:val="24"/>
          <w:szCs w:val="24"/>
        </w:rPr>
      </w:pPr>
    </w:p>
    <w:p w14:paraId="6DE19006"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Для индивидуальной маркировки беретов применяется товарный ярлык.</w:t>
      </w:r>
    </w:p>
    <w:p w14:paraId="015F3809"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Товарный ярлык крепится на середину подкладки донышка.</w:t>
      </w:r>
    </w:p>
    <w:p w14:paraId="3CF55C8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Крепление ярлыка осуществляется методом настрачивания его по периметру (с четырех сторон), на расстоянии 2,0-4,0 мм от края. Ярлык размером не более 4,0 х 10,0 см изготавливается из нетканого материала (100% полиэфир).</w:t>
      </w:r>
    </w:p>
    <w:p w14:paraId="2BEA934A"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Товарный ярлык для маркировки беретов должен содержать следующие реквизиты:</w:t>
      </w:r>
    </w:p>
    <w:p w14:paraId="61213554" w14:textId="77777777" w:rsidR="0014670D" w:rsidRPr="0014670D" w:rsidRDefault="0014670D" w:rsidP="0014670D">
      <w:pPr>
        <w:widowControl w:val="0"/>
        <w:autoSpaceDE w:val="0"/>
        <w:autoSpaceDN w:val="0"/>
        <w:adjustRightInd w:val="0"/>
        <w:spacing w:line="240" w:lineRule="auto"/>
        <w:ind w:firstLine="0"/>
        <w:contextualSpacing/>
        <w:rPr>
          <w:snapToGrid/>
          <w:color w:val="000000"/>
          <w:sz w:val="24"/>
          <w:szCs w:val="24"/>
        </w:rPr>
      </w:pPr>
      <w:r w:rsidRPr="0014670D">
        <w:rPr>
          <w:snapToGrid/>
          <w:color w:val="000000"/>
          <w:sz w:val="24"/>
          <w:szCs w:val="24"/>
        </w:rPr>
        <w:t>товарный знак (при наличии), наименование предприятия-изготовителя, адрес, полное наименование изделия, размер изделия, номер и дата государственного контракта, символы по уходу, клеймо контролера ОТК предприятия-изготовителя.</w:t>
      </w:r>
    </w:p>
    <w:p w14:paraId="5207C13D"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Транспортная маркировка производится в соответствии с требованием ГОСТ 14192-</w:t>
      </w:r>
      <w:r w:rsidRPr="0014670D">
        <w:rPr>
          <w:snapToGrid/>
          <w:color w:val="000000"/>
          <w:sz w:val="24"/>
          <w:szCs w:val="24"/>
        </w:rPr>
        <w:lastRenderedPageBreak/>
        <w:t>96 с дополнительным нанесением реквизитов, предусмотренных упаковочным листом, манипуляционного знака «Боится сырости», номера и даты государственного контракта.</w:t>
      </w:r>
    </w:p>
    <w:p w14:paraId="0E8D265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Реквизиты транспортной и групповой (ГОСТ 19159-85) маркировки наносятся на термотрансферную самоклеющуюся ленту белого цвета размером не более 4,0 х 10,0 см, с последующим прикреплением на тару.</w:t>
      </w:r>
    </w:p>
    <w:p w14:paraId="5803AD24"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Реквизиты транспортной (групповой) и индивидуальной маркировки должны наноситься печатным способом термо-печать; флексо-печать.</w:t>
      </w:r>
    </w:p>
    <w:p w14:paraId="2016355E"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Реквизиты индивидуальной и транспортной (групповой) маркировки в графах «размер» и «номер и дата государственного контракта» наносятся шрифтом № 10 по ГОСТ 2.304-81.</w:t>
      </w:r>
    </w:p>
    <w:p w14:paraId="0F0A1139"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Маркировка должна быть нанесена непосредственно на тару (ярлык), прочно прикреплена и защищена от атмосферных и механических воздействий и выполнена из материалов, обеспечивающих сохранность надписи при транспортировании и хранении. Внесение изменений, исправлений и дописывания реквизитов маркировки не допускается.</w:t>
      </w:r>
    </w:p>
    <w:p w14:paraId="1043626B"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Береты должны быть аккуратно сложены. Для упаковывания беретов должна применяться транспортная тара.</w:t>
      </w:r>
    </w:p>
    <w:p w14:paraId="04236AE2"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Береты упаковывают в ящики из пятислойного гофрированного картона по 60 штук, номер ящика 22 по ГОСТ 13514-93, размер ящика 615 х 365 х 315 мм. В каждом ящике вверху под клапанами должен находиться упаковочный лист. Упаковочный лист должен содержать следующие реквизиты: наименование и местонахождение (адрес) предприятия-изготовителя, наименование изделия, грузополучатель, состав сырья, цвет (расцветка) изделия, количество изделий, в том числе по размерам, дата государственного контракта, номер упаковщика, масса брутто/нетто.</w:t>
      </w:r>
    </w:p>
    <w:p w14:paraId="5DC80291"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В каждый ящик вкладывается средство, предохраняющее головные уборы от моли.</w:t>
      </w:r>
    </w:p>
    <w:p w14:paraId="5D1763CB"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Масса каждого ящика не должна превышать 50 кг.</w:t>
      </w:r>
    </w:p>
    <w:p w14:paraId="655C4AE5" w14:textId="77777777" w:rsidR="0014670D" w:rsidRPr="0014670D" w:rsidRDefault="0014670D" w:rsidP="0014670D">
      <w:pPr>
        <w:widowControl w:val="0"/>
        <w:autoSpaceDE w:val="0"/>
        <w:autoSpaceDN w:val="0"/>
        <w:adjustRightInd w:val="0"/>
        <w:spacing w:line="240" w:lineRule="auto"/>
        <w:ind w:firstLine="708"/>
        <w:contextualSpacing/>
        <w:rPr>
          <w:snapToGrid/>
          <w:color w:val="000000"/>
          <w:sz w:val="24"/>
          <w:szCs w:val="24"/>
        </w:rPr>
      </w:pPr>
      <w:r w:rsidRPr="0014670D">
        <w:rPr>
          <w:snapToGrid/>
          <w:color w:val="000000"/>
          <w:sz w:val="24"/>
          <w:szCs w:val="24"/>
        </w:rPr>
        <w:t>Гарантийный срок хранения на складах – не менее 10 лет.</w:t>
      </w:r>
    </w:p>
    <w:p w14:paraId="20B21F77" w14:textId="77777777" w:rsidR="0014670D" w:rsidRPr="0014670D" w:rsidRDefault="0014670D" w:rsidP="0014670D">
      <w:pPr>
        <w:widowControl w:val="0"/>
        <w:spacing w:line="240" w:lineRule="auto"/>
        <w:ind w:firstLine="708"/>
        <w:contextualSpacing/>
        <w:rPr>
          <w:snapToGrid/>
          <w:color w:val="000000"/>
          <w:sz w:val="24"/>
          <w:szCs w:val="24"/>
        </w:rPr>
      </w:pPr>
      <w:r w:rsidRPr="0014670D">
        <w:rPr>
          <w:snapToGrid/>
          <w:color w:val="000000"/>
          <w:sz w:val="24"/>
          <w:szCs w:val="24"/>
        </w:rPr>
        <w:t>Гарантийный срок эксплуатации берета – не менее 2 лет.</w:t>
      </w:r>
    </w:p>
    <w:p w14:paraId="6C6DDDC3" w14:textId="77777777" w:rsidR="0014670D" w:rsidRPr="0014670D" w:rsidRDefault="0014670D" w:rsidP="0014670D">
      <w:pPr>
        <w:widowControl w:val="0"/>
        <w:spacing w:line="240" w:lineRule="auto"/>
        <w:ind w:firstLine="708"/>
        <w:contextualSpacing/>
        <w:rPr>
          <w:snapToGrid/>
          <w:color w:val="000000"/>
          <w:sz w:val="24"/>
          <w:szCs w:val="24"/>
        </w:rPr>
      </w:pPr>
      <w:r w:rsidRPr="0014670D">
        <w:rPr>
          <w:snapToGrid/>
          <w:color w:val="000000"/>
          <w:sz w:val="24"/>
          <w:szCs w:val="24"/>
          <w:lang w:eastAsia="ar-SA"/>
        </w:rPr>
        <w:t>Продукция должна быть изготовлена в 2018 году и сопровождаться соответствующими документами и (или) сертификатами.</w:t>
      </w:r>
    </w:p>
    <w:p w14:paraId="4DE17142" w14:textId="77777777" w:rsidR="0014670D" w:rsidRPr="0014670D" w:rsidRDefault="0014670D" w:rsidP="0014670D">
      <w:pPr>
        <w:widowControl w:val="0"/>
        <w:spacing w:line="240" w:lineRule="auto"/>
        <w:ind w:firstLine="708"/>
        <w:contextualSpacing/>
        <w:rPr>
          <w:snapToGrid/>
          <w:color w:val="000000"/>
          <w:sz w:val="24"/>
          <w:szCs w:val="24"/>
        </w:rPr>
      </w:pPr>
      <w:r w:rsidRPr="0014670D">
        <w:rPr>
          <w:bCs/>
          <w:snapToGrid/>
          <w:color w:val="000000"/>
          <w:sz w:val="24"/>
          <w:szCs w:val="24"/>
        </w:rPr>
        <w:t xml:space="preserve">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w:t>
      </w:r>
    </w:p>
    <w:p w14:paraId="5CC2CEB6" w14:textId="77777777" w:rsidR="0014670D" w:rsidRPr="0014670D" w:rsidRDefault="0014670D" w:rsidP="0014670D">
      <w:pPr>
        <w:keepNext/>
        <w:keepLines/>
        <w:widowControl w:val="0"/>
        <w:tabs>
          <w:tab w:val="left" w:pos="2410"/>
        </w:tabs>
        <w:suppressAutoHyphens/>
        <w:spacing w:line="240" w:lineRule="auto"/>
        <w:ind w:firstLine="0"/>
        <w:rPr>
          <w:b/>
          <w:snapToGrid/>
          <w:color w:val="000000"/>
          <w:sz w:val="24"/>
          <w:szCs w:val="24"/>
          <w:lang w:eastAsia="ar-SA"/>
        </w:rPr>
      </w:pPr>
      <w:r w:rsidRPr="0014670D">
        <w:rPr>
          <w:snapToGrid/>
          <w:color w:val="000000"/>
          <w:sz w:val="24"/>
          <w:szCs w:val="24"/>
          <w:lang w:eastAsia="ar-SA"/>
        </w:rPr>
        <w:t xml:space="preserve">ГОСТ </w:t>
      </w:r>
      <w:r w:rsidRPr="0014670D">
        <w:rPr>
          <w:snapToGrid/>
          <w:color w:val="000000"/>
          <w:sz w:val="24"/>
          <w:szCs w:val="24"/>
        </w:rPr>
        <w:t>1875-83, ГОСТ Р ИСО 3758-2007, ГОСТ 2.304-81, ГОСТ 4103-82, ГОСТ 6309-93, ГОСТ 10354-82, ГОСТ 12807-2003, ГОСТ 13514-93, ГОСТ 14192-96, ГОСТ 16958-71, ГОСТ 19159-85, ГОСТ 19433-88, ГОСТ Р 53916-2010.</w:t>
      </w:r>
    </w:p>
    <w:p w14:paraId="3880FEE0" w14:textId="77777777" w:rsidR="0014670D" w:rsidRPr="0014670D" w:rsidRDefault="0014670D" w:rsidP="0014670D">
      <w:pPr>
        <w:widowControl w:val="0"/>
        <w:spacing w:line="240" w:lineRule="auto"/>
        <w:ind w:firstLine="851"/>
        <w:rPr>
          <w:rFonts w:eastAsia="Meiryo"/>
          <w:snapToGrid/>
          <w:color w:val="000000"/>
          <w:sz w:val="24"/>
          <w:szCs w:val="24"/>
        </w:rPr>
      </w:pPr>
    </w:p>
    <w:p w14:paraId="47BE9A49" w14:textId="77777777" w:rsidR="0014670D" w:rsidRPr="0014670D" w:rsidRDefault="0014670D" w:rsidP="0014670D">
      <w:pPr>
        <w:widowControl w:val="0"/>
        <w:tabs>
          <w:tab w:val="left" w:pos="0"/>
        </w:tabs>
        <w:spacing w:line="240" w:lineRule="auto"/>
        <w:ind w:firstLine="0"/>
        <w:jc w:val="center"/>
        <w:rPr>
          <w:rFonts w:eastAsia="Meiryo"/>
          <w:b/>
          <w:snapToGrid/>
          <w:color w:val="000000"/>
          <w:sz w:val="24"/>
          <w:szCs w:val="24"/>
        </w:rPr>
      </w:pPr>
      <w:r w:rsidRPr="0014670D">
        <w:rPr>
          <w:rFonts w:eastAsia="Meiryo"/>
          <w:b/>
          <w:snapToGrid/>
          <w:color w:val="000000"/>
          <w:sz w:val="24"/>
          <w:szCs w:val="24"/>
        </w:rPr>
        <w:t>Техническое задание</w:t>
      </w:r>
    </w:p>
    <w:p w14:paraId="7631C439" w14:textId="77777777" w:rsidR="0014670D" w:rsidRPr="0014670D" w:rsidRDefault="0014670D" w:rsidP="0014670D">
      <w:pPr>
        <w:widowControl w:val="0"/>
        <w:tabs>
          <w:tab w:val="left" w:pos="0"/>
        </w:tabs>
        <w:spacing w:line="240" w:lineRule="auto"/>
        <w:ind w:firstLine="0"/>
        <w:jc w:val="center"/>
        <w:rPr>
          <w:rFonts w:eastAsia="Meiryo"/>
          <w:b/>
          <w:snapToGrid/>
          <w:color w:val="000000"/>
          <w:sz w:val="24"/>
          <w:szCs w:val="24"/>
        </w:rPr>
      </w:pPr>
      <w:r w:rsidRPr="0014670D">
        <w:rPr>
          <w:rFonts w:eastAsia="Meiryo"/>
          <w:b/>
          <w:snapToGrid/>
          <w:color w:val="000000"/>
          <w:sz w:val="24"/>
          <w:szCs w:val="24"/>
        </w:rPr>
        <w:t>Жилет разгрузочный</w:t>
      </w:r>
    </w:p>
    <w:p w14:paraId="6E41B983" w14:textId="77777777" w:rsidR="0014670D" w:rsidRPr="0014670D" w:rsidRDefault="0014670D" w:rsidP="0014670D">
      <w:pPr>
        <w:widowControl w:val="0"/>
        <w:tabs>
          <w:tab w:val="left" w:pos="0"/>
        </w:tabs>
        <w:spacing w:line="240" w:lineRule="auto"/>
        <w:ind w:firstLine="709"/>
        <w:jc w:val="center"/>
        <w:rPr>
          <w:rFonts w:eastAsia="Meiryo"/>
          <w:snapToGrid/>
          <w:color w:val="000000"/>
          <w:sz w:val="24"/>
          <w:szCs w:val="24"/>
          <w:u w:val="single"/>
        </w:rPr>
      </w:pPr>
    </w:p>
    <w:p w14:paraId="6A76CBB3" w14:textId="77777777" w:rsidR="0014670D" w:rsidRPr="0014670D" w:rsidRDefault="0014670D" w:rsidP="0014670D">
      <w:pPr>
        <w:widowControl w:val="0"/>
        <w:tabs>
          <w:tab w:val="left" w:pos="0"/>
        </w:tabs>
        <w:spacing w:line="240" w:lineRule="auto"/>
        <w:ind w:firstLine="709"/>
        <w:jc w:val="center"/>
        <w:rPr>
          <w:rFonts w:eastAsia="Meiryo"/>
          <w:snapToGrid/>
          <w:color w:val="000000"/>
          <w:sz w:val="24"/>
          <w:szCs w:val="24"/>
          <w:u w:val="single"/>
        </w:rPr>
      </w:pPr>
      <w:r w:rsidRPr="0014670D">
        <w:rPr>
          <w:rFonts w:eastAsia="Meiryo"/>
          <w:snapToGrid/>
          <w:color w:val="000000"/>
          <w:sz w:val="24"/>
          <w:szCs w:val="24"/>
          <w:u w:val="single"/>
        </w:rPr>
        <w:t>Общие требования к внешнему виду</w:t>
      </w:r>
    </w:p>
    <w:p w14:paraId="6A718EA1" w14:textId="77777777" w:rsidR="0014670D" w:rsidRPr="0014670D" w:rsidRDefault="0014670D" w:rsidP="0014670D">
      <w:pPr>
        <w:widowControl w:val="0"/>
        <w:tabs>
          <w:tab w:val="left" w:pos="0"/>
        </w:tabs>
        <w:spacing w:line="240" w:lineRule="auto"/>
        <w:ind w:firstLine="709"/>
        <w:rPr>
          <w:rFonts w:eastAsia="Meiryo"/>
          <w:snapToGrid/>
          <w:color w:val="000000"/>
          <w:sz w:val="24"/>
          <w:szCs w:val="24"/>
        </w:rPr>
      </w:pPr>
    </w:p>
    <w:p w14:paraId="2179B951" w14:textId="77777777" w:rsidR="0014670D" w:rsidRPr="0014670D" w:rsidRDefault="0014670D" w:rsidP="0014670D">
      <w:pPr>
        <w:widowControl w:val="0"/>
        <w:tabs>
          <w:tab w:val="left" w:pos="0"/>
        </w:tabs>
        <w:spacing w:line="240" w:lineRule="auto"/>
        <w:ind w:firstLine="709"/>
        <w:rPr>
          <w:rFonts w:eastAsia="Meiryo"/>
          <w:snapToGrid/>
          <w:color w:val="000000"/>
          <w:sz w:val="24"/>
          <w:szCs w:val="24"/>
        </w:rPr>
      </w:pPr>
      <w:r w:rsidRPr="0014670D">
        <w:rPr>
          <w:rFonts w:eastAsia="Meiryo"/>
          <w:snapToGrid/>
          <w:color w:val="000000"/>
          <w:sz w:val="24"/>
          <w:szCs w:val="24"/>
        </w:rPr>
        <w:t>Разгрузочный жилет из ткани "Оксфорд" 300 Д или эквивалент тёмно-синего цвета плотностью не менее 150 г/м</w:t>
      </w:r>
      <w:r w:rsidRPr="0014670D">
        <w:rPr>
          <w:rFonts w:eastAsia="Meiryo"/>
          <w:snapToGrid/>
          <w:color w:val="000000"/>
          <w:sz w:val="24"/>
          <w:szCs w:val="24"/>
          <w:vertAlign w:val="superscript"/>
        </w:rPr>
        <w:t>2</w:t>
      </w:r>
      <w:r w:rsidRPr="0014670D">
        <w:rPr>
          <w:rFonts w:eastAsia="Meiryo"/>
          <w:snapToGrid/>
          <w:color w:val="000000"/>
          <w:sz w:val="24"/>
          <w:szCs w:val="24"/>
        </w:rPr>
        <w:t>, предназначен для экипировки спасателей при проведении аварийно-спасательных работ. Может быть использован как дополнение к другим видам одежды специального назначения.</w:t>
      </w:r>
    </w:p>
    <w:p w14:paraId="55C71172"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ab/>
        <w:t>Жилет должен быть прямого силуэта, с "V" образным вырезом, с центральной бортовой застежкой, застегивающейся при помощи разъемной тесьмы-молнии. Верхняя часть застежки должна быть дополнительно укреплена настрочным хлястиком из стропы, шириной не менее 30 мм и кнопкой с внешним диаметром  не более 15 мм. Горловина должна быть обработана втачным воротником типа "стойки" из флиса, в тон основого полотна, с дополнительной вставкой внутри воротника из утеплителя плотностью не менее 100 г/м</w:t>
      </w:r>
      <w:r w:rsidRPr="0014670D">
        <w:rPr>
          <w:rFonts w:eastAsia="Meiryo"/>
          <w:snapToGrid/>
          <w:color w:val="000000"/>
          <w:sz w:val="24"/>
          <w:szCs w:val="24"/>
          <w:vertAlign w:val="superscript"/>
        </w:rPr>
        <w:t>2</w:t>
      </w:r>
      <w:r w:rsidRPr="0014670D">
        <w:rPr>
          <w:rFonts w:eastAsia="Meiryo"/>
          <w:snapToGrid/>
          <w:color w:val="000000"/>
          <w:sz w:val="24"/>
          <w:szCs w:val="24"/>
        </w:rPr>
        <w:t xml:space="preserve">. Жилет не должен иметь плечевых швов. Прилегание в области плеча достигается при помощи текстильной ленты «контакт», шириной до 50 мм и длиной не более 100 мм, а регулировка плеча за счет пятистенной металлической рамки шириной не более 30 мм и стропы, шириной не более 30 мм, длиной не более 180 мм в готовом виде. Ширина жилета </w:t>
      </w:r>
      <w:r w:rsidRPr="0014670D">
        <w:rPr>
          <w:rFonts w:eastAsia="Meiryo"/>
          <w:snapToGrid/>
          <w:color w:val="000000"/>
          <w:sz w:val="24"/>
          <w:szCs w:val="24"/>
        </w:rPr>
        <w:lastRenderedPageBreak/>
        <w:t>должна быть с регулировкой в области боковых швов, которая обеспечивается при помощи  текстильной ленты  «контакт» шириной  до 50 мм.</w:t>
      </w:r>
    </w:p>
    <w:p w14:paraId="50F52505"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ab/>
        <w:t>На правой полочке должны быть расположены 4 накладных кармана. В верхней части, в области плеча карман №1 для эластичного бинта. Карман должен иметь два положения фиксации при помощи текстильной ленты «контакт». В средней части полочки должен быть расположен объемный накладной карман №2 для аптечки. Карман должен застегивается на тесьму-молнию длиной не более 270 мм, на передней части кармана должен быть расположен дополнительный карман, застегивающийся при помощи текстильной ленты «контакт», который должен быть оснащен прозрачной вставкой для бейджа. По центру передней части кармана должна быть настрочена светоотражающая лента с коэффициентом отражения не ниже 380 шириной не более 50 мм. Под карманом № 2 для аптечки должен находится горизонтальный карман №3 для фонарика. На внутренние части кармана, в верхней и нижней части, должна быть настрочена эластичная тесьма шириной не более 30 мм. Клапан кармана должен фиксироваться при помощи текстильной ленты «контакт» шириной до 21 мм. В нижней части полочки должен быть расположен карман-портфель №4 общего назначения. Карман должен иметь два положения фиксации на текстильную ленту «контакт» шириной не более 50 мм и не более 20 мм соответственно. На внешней части клапана кармана должна быть настрочена светоотражающая лента шириной не более 50 мм с коэффициентом отражения не ниже 380.</w:t>
      </w:r>
    </w:p>
    <w:p w14:paraId="679A0C27"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ab/>
        <w:t>На левой полочке должны быть расположены четыре кармана. В области плеча должен быть расположен карман №5 для эластичного бинта. Карман должен иметь два положения фиксации, а так же дополнен техническими зажимами общего назначения из эластичной тесьмы шириной до 31 мм. Далее располагается карман №6 для рации. Карман должен иметь два уровня фиксации. Клапан кармана отлетный и должен крепиться при помощи эластичной тесьмы, диаметром от 3 мм. Рядом с карманом должен находиться дополнительный зажим общего назначения из эластичной тесьмы шириной не более 40 мм. Возле кармана для рации должен быть расположен карман №7 для дополнительного аккумулятора и должен иметь два уровня фиксации. В нижней части левой полочки располагается карман №4 общего назначения, симметричный точно такому же карману на правой полочке со светоотражающей лентой на клапане.</w:t>
      </w:r>
    </w:p>
    <w:p w14:paraId="1BD11E1E"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ab/>
        <w:t>По всей ширине нижней части спинки должна быть настрочена светоотражающая лента шириной не менее 50 мм. По центру нижней части спинки располагается объемный карман №8 для дождевика с застёжкой по верхнему срезу на встречные тесьмы-молнии. На внешнюю, переднюю часть кармана должна быть настрочена светоотражающая лента шириной  не менее 50 мм. По середине спины настрочены текстильные ленты «контакт» шириной не более 50 мм и длиной  не более 230 мм и стропы, шириной  не более 20 мм, с дополнительной фиксацией на текстильную ленту «контакт», при помощи которых крепится съемный рюкзак - сухарная сумка. Сухарная сумка должна быть оснащена ручкой, расположенной на верней части клапана крышки. Фиксация клапана крышки сумки должна осуществляться при помощи текстильной ленты «контакт», а также укрепительных строп, застегивающихся на пластиковые застежки-фастексы. На передней части сумки должна быть настрочена светоотражающая лента шириной не менее 50 мм. Низ жилета должен быть оформлен втачной планкой-кулиской, в которую вставлена эластичная тесьма диаметром не более 3 мм. Регулировка тесьмы осуществляется при помощи двух прокольных зажимов-стопперов, расположенных в области боковых швов.</w:t>
      </w:r>
    </w:p>
    <w:p w14:paraId="407D3898"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ab/>
        <w:t xml:space="preserve">Жилет должен быть на подкладке из трикотажной сетки. На подкладке должны быть расположены карманы. На подкладке </w:t>
      </w:r>
      <w:r w:rsidRPr="0014670D">
        <w:rPr>
          <w:rFonts w:eastAsia="Meiryo"/>
          <w:iCs/>
          <w:snapToGrid/>
          <w:color w:val="000000"/>
          <w:sz w:val="24"/>
          <w:szCs w:val="24"/>
        </w:rPr>
        <w:t>левой полочки должен быть размещен</w:t>
      </w:r>
      <w:r w:rsidRPr="0014670D">
        <w:rPr>
          <w:rFonts w:eastAsia="Meiryo"/>
          <w:i/>
          <w:iCs/>
          <w:snapToGrid/>
          <w:color w:val="000000"/>
          <w:sz w:val="24"/>
          <w:szCs w:val="24"/>
        </w:rPr>
        <w:t xml:space="preserve"> </w:t>
      </w:r>
      <w:r w:rsidRPr="0014670D">
        <w:rPr>
          <w:rFonts w:eastAsia="Meiryo"/>
          <w:snapToGrid/>
          <w:color w:val="000000"/>
          <w:sz w:val="24"/>
          <w:szCs w:val="24"/>
        </w:rPr>
        <w:t xml:space="preserve">накладной карман №9 для документов, застегивающийся на тесьму-молнию. На подкладке  правой полочки  </w:t>
      </w:r>
      <w:r w:rsidRPr="0014670D">
        <w:rPr>
          <w:rFonts w:eastAsia="Meiryo"/>
          <w:iCs/>
          <w:snapToGrid/>
          <w:color w:val="000000"/>
          <w:sz w:val="24"/>
          <w:szCs w:val="24"/>
        </w:rPr>
        <w:t>должен быть размещен</w:t>
      </w:r>
      <w:r w:rsidRPr="0014670D">
        <w:rPr>
          <w:rFonts w:eastAsia="Meiryo"/>
          <w:i/>
          <w:iCs/>
          <w:snapToGrid/>
          <w:color w:val="000000"/>
          <w:sz w:val="24"/>
          <w:szCs w:val="24"/>
        </w:rPr>
        <w:t xml:space="preserve"> </w:t>
      </w:r>
      <w:r w:rsidRPr="0014670D">
        <w:rPr>
          <w:rFonts w:eastAsia="Meiryo"/>
          <w:snapToGrid/>
          <w:color w:val="000000"/>
          <w:sz w:val="24"/>
          <w:szCs w:val="24"/>
        </w:rPr>
        <w:t>накладной карман №10 для блокнота с отделом для ручки. Нитки должны быть в тон основного полотна.</w:t>
      </w:r>
    </w:p>
    <w:p w14:paraId="1EF0F4F0" w14:textId="77777777" w:rsidR="0014670D" w:rsidRPr="0014670D" w:rsidRDefault="0014670D" w:rsidP="0014670D">
      <w:pPr>
        <w:widowControl w:val="0"/>
        <w:tabs>
          <w:tab w:val="left" w:pos="0"/>
        </w:tabs>
        <w:suppressAutoHyphens/>
        <w:autoSpaceDN w:val="0"/>
        <w:spacing w:line="240" w:lineRule="auto"/>
        <w:ind w:firstLine="0"/>
        <w:rPr>
          <w:snapToGrid/>
          <w:color w:val="000000"/>
          <w:sz w:val="24"/>
          <w:szCs w:val="24"/>
        </w:rPr>
      </w:pPr>
      <w:r w:rsidRPr="0014670D">
        <w:rPr>
          <w:b/>
          <w:snapToGrid/>
          <w:color w:val="000000"/>
          <w:sz w:val="24"/>
          <w:szCs w:val="24"/>
        </w:rPr>
        <w:t>На жилете должна располагаться  символика</w:t>
      </w:r>
      <w:r w:rsidRPr="0014670D">
        <w:rPr>
          <w:snapToGrid/>
          <w:color w:val="000000"/>
          <w:sz w:val="24"/>
          <w:szCs w:val="24"/>
        </w:rPr>
        <w:t>:</w:t>
      </w:r>
    </w:p>
    <w:p w14:paraId="1CF16D3D" w14:textId="77777777" w:rsidR="0014670D" w:rsidRPr="0014670D" w:rsidRDefault="0014670D" w:rsidP="0014670D">
      <w:pPr>
        <w:widowControl w:val="0"/>
        <w:tabs>
          <w:tab w:val="left" w:pos="0"/>
        </w:tabs>
        <w:suppressAutoHyphens/>
        <w:autoSpaceDN w:val="0"/>
        <w:spacing w:line="240" w:lineRule="auto"/>
        <w:ind w:firstLine="0"/>
        <w:rPr>
          <w:snapToGrid/>
          <w:color w:val="000000"/>
          <w:sz w:val="24"/>
          <w:szCs w:val="24"/>
        </w:rPr>
      </w:pPr>
      <w:r w:rsidRPr="0014670D">
        <w:rPr>
          <w:snapToGrid/>
          <w:color w:val="000000"/>
          <w:sz w:val="24"/>
          <w:szCs w:val="24"/>
        </w:rPr>
        <w:t xml:space="preserve">- логотип  «МЧС РОССИИ» – на спинке жилета. По центру в две строчки расположена светоотражающая-светонакапливающая надпись заглавными буквами «МЧС РОССИИ». </w:t>
      </w:r>
    </w:p>
    <w:p w14:paraId="74F86CA9"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p>
    <w:p w14:paraId="796D95BD" w14:textId="77777777" w:rsidR="0014670D" w:rsidRPr="0014670D" w:rsidRDefault="0014670D" w:rsidP="0014670D">
      <w:pPr>
        <w:widowControl w:val="0"/>
        <w:tabs>
          <w:tab w:val="left" w:pos="0"/>
        </w:tabs>
        <w:spacing w:line="240" w:lineRule="auto"/>
        <w:ind w:firstLine="0"/>
        <w:jc w:val="center"/>
        <w:rPr>
          <w:rFonts w:eastAsia="Meiryo"/>
          <w:snapToGrid/>
          <w:color w:val="000000"/>
          <w:sz w:val="24"/>
          <w:szCs w:val="24"/>
          <w:u w:val="single"/>
        </w:rPr>
      </w:pPr>
      <w:r w:rsidRPr="0014670D">
        <w:rPr>
          <w:rFonts w:eastAsia="Meiryo"/>
          <w:snapToGrid/>
          <w:color w:val="000000"/>
          <w:sz w:val="24"/>
          <w:szCs w:val="24"/>
          <w:u w:val="single"/>
        </w:rPr>
        <w:t>Примерный внешний вид изделия</w:t>
      </w:r>
    </w:p>
    <w:p w14:paraId="7C1667B9"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t xml:space="preserve"> </w:t>
      </w:r>
    </w:p>
    <w:p w14:paraId="02960BFD" w14:textId="77777777" w:rsidR="0014670D" w:rsidRPr="0014670D" w:rsidRDefault="0014670D" w:rsidP="0014670D">
      <w:pPr>
        <w:widowControl w:val="0"/>
        <w:tabs>
          <w:tab w:val="left" w:pos="0"/>
        </w:tabs>
        <w:spacing w:line="240" w:lineRule="auto"/>
        <w:ind w:firstLine="0"/>
        <w:rPr>
          <w:rFonts w:eastAsia="Meiryo"/>
          <w:snapToGrid/>
          <w:color w:val="000000"/>
          <w:sz w:val="24"/>
          <w:szCs w:val="24"/>
        </w:rPr>
      </w:pPr>
      <w:r w:rsidRPr="0014670D">
        <w:rPr>
          <w:rFonts w:eastAsia="Meiryo"/>
          <w:snapToGrid/>
          <w:color w:val="000000"/>
          <w:sz w:val="24"/>
          <w:szCs w:val="24"/>
        </w:rPr>
        <w:lastRenderedPageBreak/>
        <w:t>Внешний вид разгрузочного жилета и съемного рюкзака представлен на рисунке 1, внешний вид логотипа на спинку жилета – на рисунке 2.</w:t>
      </w:r>
    </w:p>
    <w:p w14:paraId="51568C0D" w14:textId="77777777" w:rsidR="0014670D" w:rsidRPr="0014670D" w:rsidRDefault="0014670D" w:rsidP="0014670D">
      <w:pPr>
        <w:widowControl w:val="0"/>
        <w:tabs>
          <w:tab w:val="left" w:pos="0"/>
        </w:tabs>
        <w:spacing w:line="240" w:lineRule="auto"/>
        <w:ind w:firstLine="0"/>
        <w:jc w:val="left"/>
        <w:rPr>
          <w:rFonts w:eastAsia="Meiryo"/>
          <w:snapToGrid/>
          <w:color w:val="000000"/>
          <w:sz w:val="24"/>
          <w:szCs w:val="24"/>
        </w:rPr>
      </w:pPr>
      <w:r w:rsidRPr="0014670D">
        <w:rPr>
          <w:rFonts w:eastAsia="Meiryo"/>
          <w:noProof/>
          <w:snapToGrid/>
          <w:color w:val="000000"/>
          <w:sz w:val="24"/>
          <w:szCs w:val="24"/>
        </w:rPr>
        <w:drawing>
          <wp:anchor distT="0" distB="0" distL="114300" distR="114300" simplePos="0" relativeHeight="251654656" behindDoc="1" locked="0" layoutInCell="1" allowOverlap="1" wp14:anchorId="131A3DD5" wp14:editId="70C2D484">
            <wp:simplePos x="0" y="0"/>
            <wp:positionH relativeFrom="column">
              <wp:posOffset>-425450</wp:posOffset>
            </wp:positionH>
            <wp:positionV relativeFrom="paragraph">
              <wp:posOffset>292735</wp:posOffset>
            </wp:positionV>
            <wp:extent cx="6160770" cy="3521075"/>
            <wp:effectExtent l="0" t="0" r="0" b="3175"/>
            <wp:wrapThrough wrapText="bothSides">
              <wp:wrapPolygon edited="0">
                <wp:start x="0" y="0"/>
                <wp:lineTo x="0" y="21503"/>
                <wp:lineTo x="21506" y="21503"/>
                <wp:lineTo x="21506"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60770" cy="3521075"/>
                    </a:xfrm>
                    <a:prstGeom prst="rect">
                      <a:avLst/>
                    </a:prstGeom>
                    <a:noFill/>
                  </pic:spPr>
                </pic:pic>
              </a:graphicData>
            </a:graphic>
            <wp14:sizeRelH relativeFrom="page">
              <wp14:pctWidth>0</wp14:pctWidth>
            </wp14:sizeRelH>
            <wp14:sizeRelV relativeFrom="page">
              <wp14:pctHeight>0</wp14:pctHeight>
            </wp14:sizeRelV>
          </wp:anchor>
        </w:drawing>
      </w:r>
    </w:p>
    <w:p w14:paraId="0047AFD6" w14:textId="77777777" w:rsidR="0014670D" w:rsidRPr="0014670D" w:rsidRDefault="0014670D" w:rsidP="0014670D">
      <w:pPr>
        <w:widowControl w:val="0"/>
        <w:tabs>
          <w:tab w:val="left" w:pos="0"/>
        </w:tabs>
        <w:spacing w:line="240" w:lineRule="auto"/>
        <w:ind w:firstLine="0"/>
        <w:jc w:val="center"/>
        <w:rPr>
          <w:rFonts w:eastAsia="Meiryo"/>
          <w:snapToGrid/>
          <w:color w:val="000000"/>
          <w:sz w:val="24"/>
          <w:szCs w:val="24"/>
        </w:rPr>
      </w:pPr>
    </w:p>
    <w:p w14:paraId="59315871" w14:textId="77777777" w:rsidR="0014670D" w:rsidRPr="0014670D" w:rsidRDefault="0014670D" w:rsidP="0014670D">
      <w:pPr>
        <w:widowControl w:val="0"/>
        <w:tabs>
          <w:tab w:val="left" w:pos="0"/>
        </w:tabs>
        <w:spacing w:line="240" w:lineRule="auto"/>
        <w:ind w:firstLine="0"/>
        <w:jc w:val="center"/>
        <w:rPr>
          <w:rFonts w:eastAsia="Meiryo"/>
          <w:snapToGrid/>
          <w:color w:val="000000"/>
          <w:sz w:val="24"/>
          <w:szCs w:val="24"/>
        </w:rPr>
      </w:pPr>
      <w:r w:rsidRPr="0014670D">
        <w:rPr>
          <w:rFonts w:eastAsia="Meiryo"/>
          <w:snapToGrid/>
          <w:color w:val="000000"/>
          <w:sz w:val="24"/>
          <w:szCs w:val="24"/>
        </w:rPr>
        <w:t xml:space="preserve">Рисунок 1. </w:t>
      </w:r>
    </w:p>
    <w:p w14:paraId="551ACDA1" w14:textId="77777777" w:rsidR="0014670D" w:rsidRPr="0014670D" w:rsidRDefault="0014670D" w:rsidP="0014670D">
      <w:pPr>
        <w:widowControl w:val="0"/>
        <w:tabs>
          <w:tab w:val="left" w:pos="0"/>
        </w:tabs>
        <w:spacing w:line="240" w:lineRule="auto"/>
        <w:ind w:firstLine="0"/>
        <w:jc w:val="center"/>
        <w:rPr>
          <w:rFonts w:eastAsia="Meiryo"/>
          <w:snapToGrid/>
          <w:color w:val="000000"/>
          <w:sz w:val="24"/>
          <w:szCs w:val="24"/>
        </w:rPr>
      </w:pPr>
      <w:r w:rsidRPr="0014670D">
        <w:rPr>
          <w:rFonts w:eastAsia="Meiryo"/>
          <w:noProof/>
          <w:snapToGrid/>
          <w:color w:val="000000"/>
          <w:sz w:val="24"/>
          <w:szCs w:val="24"/>
        </w:rPr>
        <w:drawing>
          <wp:inline distT="0" distB="0" distL="0" distR="0" wp14:anchorId="7D5FB85F" wp14:editId="5C310E6B">
            <wp:extent cx="5286375" cy="3114675"/>
            <wp:effectExtent l="0" t="0" r="9525" b="9525"/>
            <wp:docPr id="5" name="Рисунок 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6375" cy="3114675"/>
                    </a:xfrm>
                    <a:prstGeom prst="rect">
                      <a:avLst/>
                    </a:prstGeom>
                    <a:noFill/>
                    <a:ln>
                      <a:noFill/>
                    </a:ln>
                  </pic:spPr>
                </pic:pic>
              </a:graphicData>
            </a:graphic>
          </wp:inline>
        </w:drawing>
      </w:r>
    </w:p>
    <w:p w14:paraId="004F74E8" w14:textId="77777777" w:rsidR="0014670D" w:rsidRPr="0014670D" w:rsidRDefault="0014670D" w:rsidP="0014670D">
      <w:pPr>
        <w:widowControl w:val="0"/>
        <w:tabs>
          <w:tab w:val="left" w:pos="0"/>
        </w:tabs>
        <w:spacing w:line="240" w:lineRule="auto"/>
        <w:ind w:firstLine="0"/>
        <w:jc w:val="center"/>
        <w:rPr>
          <w:rFonts w:eastAsia="Meiryo"/>
          <w:snapToGrid/>
          <w:color w:val="000000"/>
          <w:sz w:val="24"/>
          <w:szCs w:val="24"/>
        </w:rPr>
      </w:pPr>
      <w:r w:rsidRPr="0014670D">
        <w:rPr>
          <w:rFonts w:eastAsia="Meiryo"/>
          <w:snapToGrid/>
          <w:color w:val="000000"/>
          <w:sz w:val="24"/>
          <w:szCs w:val="24"/>
        </w:rPr>
        <w:t>Рисунок 2.</w:t>
      </w:r>
    </w:p>
    <w:p w14:paraId="03448C7A" w14:textId="77777777" w:rsidR="0014670D" w:rsidRPr="0014670D" w:rsidRDefault="0014670D" w:rsidP="0014670D">
      <w:pPr>
        <w:widowControl w:val="0"/>
        <w:tabs>
          <w:tab w:val="left" w:pos="0"/>
          <w:tab w:val="left" w:pos="142"/>
          <w:tab w:val="left" w:pos="709"/>
        </w:tabs>
        <w:spacing w:line="240" w:lineRule="auto"/>
        <w:ind w:firstLine="0"/>
        <w:rPr>
          <w:rFonts w:eastAsia="Meiryo"/>
          <w:snapToGrid/>
          <w:color w:val="000000"/>
          <w:sz w:val="24"/>
          <w:szCs w:val="24"/>
        </w:rPr>
      </w:pPr>
    </w:p>
    <w:p w14:paraId="77CDCD87" w14:textId="77777777" w:rsidR="0014670D" w:rsidRPr="0014670D" w:rsidRDefault="0014670D" w:rsidP="0014670D">
      <w:pPr>
        <w:keepNext/>
        <w:widowControl w:val="0"/>
        <w:tabs>
          <w:tab w:val="left" w:pos="0"/>
        </w:tabs>
        <w:autoSpaceDE w:val="0"/>
        <w:autoSpaceDN w:val="0"/>
        <w:spacing w:line="240" w:lineRule="auto"/>
        <w:ind w:firstLine="0"/>
        <w:jc w:val="center"/>
        <w:outlineLvl w:val="4"/>
        <w:rPr>
          <w:snapToGrid/>
          <w:color w:val="000000"/>
          <w:sz w:val="24"/>
          <w:szCs w:val="24"/>
          <w:u w:val="single"/>
        </w:rPr>
      </w:pPr>
      <w:r w:rsidRPr="0014670D">
        <w:rPr>
          <w:snapToGrid/>
          <w:color w:val="000000"/>
          <w:sz w:val="24"/>
          <w:szCs w:val="24"/>
          <w:u w:val="single"/>
        </w:rPr>
        <w:t>Спецификация используемых материалов, швейной фурнитуры</w:t>
      </w:r>
    </w:p>
    <w:p w14:paraId="2D52BEE0" w14:textId="77777777" w:rsidR="0014670D" w:rsidRPr="0014670D" w:rsidRDefault="0014670D" w:rsidP="0014670D">
      <w:pPr>
        <w:widowControl w:val="0"/>
        <w:tabs>
          <w:tab w:val="left" w:pos="0"/>
        </w:tabs>
        <w:spacing w:line="240" w:lineRule="auto"/>
        <w:ind w:firstLine="0"/>
        <w:jc w:val="left"/>
        <w:rPr>
          <w:rFonts w:eastAsia="Meiryo"/>
          <w:snapToGrid/>
          <w:color w:val="000000"/>
          <w:sz w:val="24"/>
          <w:szCs w:val="24"/>
        </w:rPr>
      </w:pPr>
    </w:p>
    <w:p w14:paraId="5A716154" w14:textId="77777777" w:rsidR="0014670D" w:rsidRPr="0014670D" w:rsidRDefault="0014670D" w:rsidP="0014670D">
      <w:pPr>
        <w:widowControl w:val="0"/>
        <w:tabs>
          <w:tab w:val="left" w:pos="0"/>
        </w:tabs>
        <w:spacing w:line="240" w:lineRule="auto"/>
        <w:ind w:firstLine="0"/>
        <w:jc w:val="right"/>
        <w:rPr>
          <w:rFonts w:eastAsia="Meiryo"/>
          <w:snapToGrid/>
          <w:color w:val="000000"/>
          <w:sz w:val="24"/>
          <w:szCs w:val="24"/>
        </w:rPr>
      </w:pPr>
      <w:r w:rsidRPr="0014670D">
        <w:rPr>
          <w:rFonts w:eastAsia="Meiryo"/>
          <w:snapToGrid/>
          <w:color w:val="000000"/>
          <w:sz w:val="24"/>
          <w:szCs w:val="24"/>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14670D" w:rsidRPr="0014670D" w14:paraId="63F9FEB0" w14:textId="77777777" w:rsidTr="001D506E">
        <w:tc>
          <w:tcPr>
            <w:tcW w:w="4785" w:type="dxa"/>
            <w:tcBorders>
              <w:top w:val="single" w:sz="4" w:space="0" w:color="000000"/>
              <w:left w:val="single" w:sz="4" w:space="0" w:color="000000"/>
              <w:bottom w:val="single" w:sz="4" w:space="0" w:color="000000"/>
              <w:right w:val="single" w:sz="4" w:space="0" w:color="000000"/>
            </w:tcBorders>
            <w:hideMark/>
          </w:tcPr>
          <w:p w14:paraId="4AAFB812"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Наименование материала</w:t>
            </w:r>
          </w:p>
        </w:tc>
        <w:tc>
          <w:tcPr>
            <w:tcW w:w="4786" w:type="dxa"/>
            <w:tcBorders>
              <w:top w:val="single" w:sz="4" w:space="0" w:color="000000"/>
              <w:left w:val="single" w:sz="4" w:space="0" w:color="000000"/>
              <w:bottom w:val="single" w:sz="4" w:space="0" w:color="000000"/>
              <w:right w:val="single" w:sz="4" w:space="0" w:color="000000"/>
            </w:tcBorders>
            <w:hideMark/>
          </w:tcPr>
          <w:p w14:paraId="52355B3C"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Назначение материала</w:t>
            </w:r>
          </w:p>
        </w:tc>
      </w:tr>
      <w:tr w:rsidR="0014670D" w:rsidRPr="0014670D" w14:paraId="6547A5DF" w14:textId="77777777" w:rsidTr="001D506E">
        <w:tc>
          <w:tcPr>
            <w:tcW w:w="4785" w:type="dxa"/>
            <w:tcBorders>
              <w:top w:val="single" w:sz="4" w:space="0" w:color="000000"/>
              <w:left w:val="single" w:sz="4" w:space="0" w:color="000000"/>
              <w:bottom w:val="single" w:sz="4" w:space="0" w:color="000000"/>
              <w:right w:val="single" w:sz="4" w:space="0" w:color="000000"/>
            </w:tcBorders>
            <w:hideMark/>
          </w:tcPr>
          <w:p w14:paraId="08AC8360"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"Оксфорд" 300Д или эквивалент плотностью не менее 150 г/м</w:t>
            </w:r>
            <w:r w:rsidRPr="0014670D">
              <w:rPr>
                <w:rFonts w:eastAsia="Meiryo"/>
                <w:snapToGrid/>
                <w:color w:val="000000"/>
                <w:sz w:val="24"/>
                <w:szCs w:val="24"/>
                <w:vertAlign w:val="superscript"/>
              </w:rPr>
              <w:t xml:space="preserve">2  </w:t>
            </w:r>
          </w:p>
        </w:tc>
        <w:tc>
          <w:tcPr>
            <w:tcW w:w="4786" w:type="dxa"/>
            <w:tcBorders>
              <w:top w:val="single" w:sz="4" w:space="0" w:color="000000"/>
              <w:left w:val="single" w:sz="4" w:space="0" w:color="000000"/>
              <w:bottom w:val="single" w:sz="4" w:space="0" w:color="000000"/>
              <w:right w:val="single" w:sz="4" w:space="0" w:color="000000"/>
            </w:tcBorders>
            <w:hideMark/>
          </w:tcPr>
          <w:p w14:paraId="5D38C0C1"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Основной материал</w:t>
            </w:r>
          </w:p>
        </w:tc>
      </w:tr>
      <w:tr w:rsidR="0014670D" w:rsidRPr="0014670D" w14:paraId="0652EFC0"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08B33C39"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Ткань трикотаж</w:t>
            </w:r>
          </w:p>
        </w:tc>
        <w:tc>
          <w:tcPr>
            <w:tcW w:w="4786" w:type="dxa"/>
            <w:tcBorders>
              <w:top w:val="single" w:sz="4" w:space="0" w:color="000000"/>
              <w:left w:val="single" w:sz="4" w:space="0" w:color="000000"/>
              <w:bottom w:val="single" w:sz="4" w:space="0" w:color="000000"/>
              <w:right w:val="single" w:sz="4" w:space="0" w:color="000000"/>
            </w:tcBorders>
          </w:tcPr>
          <w:p w14:paraId="5F1A12DF"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Подкладка</w:t>
            </w:r>
          </w:p>
        </w:tc>
      </w:tr>
      <w:tr w:rsidR="0014670D" w:rsidRPr="0014670D" w14:paraId="04F11EE0"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36C43A18"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Флис</w:t>
            </w:r>
          </w:p>
        </w:tc>
        <w:tc>
          <w:tcPr>
            <w:tcW w:w="4786" w:type="dxa"/>
            <w:tcBorders>
              <w:top w:val="single" w:sz="4" w:space="0" w:color="000000"/>
              <w:left w:val="single" w:sz="4" w:space="0" w:color="000000"/>
              <w:bottom w:val="single" w:sz="4" w:space="0" w:color="000000"/>
              <w:right w:val="single" w:sz="4" w:space="0" w:color="000000"/>
            </w:tcBorders>
          </w:tcPr>
          <w:p w14:paraId="20F57E0B"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воротника</w:t>
            </w:r>
          </w:p>
        </w:tc>
      </w:tr>
      <w:tr w:rsidR="0014670D" w:rsidRPr="0014670D" w14:paraId="51D1DF57"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313A37AA"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Застежка «молния»</w:t>
            </w:r>
          </w:p>
        </w:tc>
        <w:tc>
          <w:tcPr>
            <w:tcW w:w="4786" w:type="dxa"/>
            <w:tcBorders>
              <w:top w:val="single" w:sz="4" w:space="0" w:color="000000"/>
              <w:left w:val="single" w:sz="4" w:space="0" w:color="000000"/>
              <w:bottom w:val="single" w:sz="4" w:space="0" w:color="000000"/>
              <w:right w:val="single" w:sz="4" w:space="0" w:color="000000"/>
            </w:tcBorders>
          </w:tcPr>
          <w:p w14:paraId="217648C1"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Центральная застежка</w:t>
            </w:r>
          </w:p>
        </w:tc>
      </w:tr>
      <w:tr w:rsidR="0014670D" w:rsidRPr="0014670D" w14:paraId="7E2869F9"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7B71F487"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Застежка «молния»</w:t>
            </w:r>
          </w:p>
        </w:tc>
        <w:tc>
          <w:tcPr>
            <w:tcW w:w="4786" w:type="dxa"/>
            <w:tcBorders>
              <w:top w:val="single" w:sz="4" w:space="0" w:color="000000"/>
              <w:left w:val="single" w:sz="4" w:space="0" w:color="000000"/>
              <w:bottom w:val="single" w:sz="4" w:space="0" w:color="000000"/>
              <w:right w:val="single" w:sz="4" w:space="0" w:color="000000"/>
            </w:tcBorders>
          </w:tcPr>
          <w:p w14:paraId="5DBEDCC5"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 xml:space="preserve">Для кармана №2 на правой полочке, для застегивания кармана №8 в нижней части </w:t>
            </w:r>
            <w:r w:rsidRPr="0014670D">
              <w:rPr>
                <w:rFonts w:eastAsia="Meiryo"/>
                <w:snapToGrid/>
                <w:color w:val="000000"/>
                <w:sz w:val="24"/>
                <w:szCs w:val="24"/>
              </w:rPr>
              <w:lastRenderedPageBreak/>
              <w:t>спинки, для кармана №9</w:t>
            </w:r>
          </w:p>
        </w:tc>
      </w:tr>
      <w:tr w:rsidR="0014670D" w:rsidRPr="0014670D" w14:paraId="2377A8CF"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6F7671B0"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lastRenderedPageBreak/>
              <w:t>Текстильная лента «контакт»</w:t>
            </w:r>
          </w:p>
          <w:p w14:paraId="2DF44D12"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Прочность: усилие сдвига по длине – не менее 50 Н, усилие отрыва – не менее 7,5 Н.</w:t>
            </w:r>
          </w:p>
        </w:tc>
        <w:tc>
          <w:tcPr>
            <w:tcW w:w="4786" w:type="dxa"/>
            <w:tcBorders>
              <w:top w:val="single" w:sz="4" w:space="0" w:color="000000"/>
              <w:left w:val="single" w:sz="4" w:space="0" w:color="000000"/>
              <w:bottom w:val="single" w:sz="4" w:space="0" w:color="000000"/>
              <w:right w:val="single" w:sz="4" w:space="0" w:color="000000"/>
            </w:tcBorders>
          </w:tcPr>
          <w:p w14:paraId="103D872E"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регулировки прилегания плеча, ширины жилета, карманов, для крепления съемного рюкзака, для фиксации клапана крышки сумки</w:t>
            </w:r>
          </w:p>
        </w:tc>
      </w:tr>
      <w:tr w:rsidR="0014670D" w:rsidRPr="0014670D" w14:paraId="36EC6ABF"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4093D069"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Металлическая рамка</w:t>
            </w:r>
          </w:p>
        </w:tc>
        <w:tc>
          <w:tcPr>
            <w:tcW w:w="4786" w:type="dxa"/>
            <w:tcBorders>
              <w:top w:val="single" w:sz="4" w:space="0" w:color="000000"/>
              <w:left w:val="single" w:sz="4" w:space="0" w:color="000000"/>
              <w:bottom w:val="single" w:sz="4" w:space="0" w:color="000000"/>
              <w:right w:val="single" w:sz="4" w:space="0" w:color="000000"/>
            </w:tcBorders>
          </w:tcPr>
          <w:p w14:paraId="01AF235D"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регулировки плеча</w:t>
            </w:r>
          </w:p>
        </w:tc>
      </w:tr>
      <w:tr w:rsidR="0014670D" w:rsidRPr="0014670D" w14:paraId="718FBBD0"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26C7F190"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Стропа текстильная</w:t>
            </w:r>
          </w:p>
        </w:tc>
        <w:tc>
          <w:tcPr>
            <w:tcW w:w="4786" w:type="dxa"/>
            <w:tcBorders>
              <w:top w:val="single" w:sz="4" w:space="0" w:color="000000"/>
              <w:left w:val="single" w:sz="4" w:space="0" w:color="000000"/>
              <w:bottom w:val="single" w:sz="4" w:space="0" w:color="000000"/>
              <w:right w:val="single" w:sz="4" w:space="0" w:color="000000"/>
            </w:tcBorders>
          </w:tcPr>
          <w:p w14:paraId="5F8AF96D"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регулировки плеча, для клапана крышки сумки</w:t>
            </w:r>
          </w:p>
        </w:tc>
      </w:tr>
      <w:tr w:rsidR="0014670D" w:rsidRPr="0014670D" w14:paraId="13CA70CC"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32250603"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Эластичная тесьма</w:t>
            </w:r>
          </w:p>
        </w:tc>
        <w:tc>
          <w:tcPr>
            <w:tcW w:w="4786" w:type="dxa"/>
            <w:tcBorders>
              <w:top w:val="single" w:sz="4" w:space="0" w:color="000000"/>
              <w:left w:val="single" w:sz="4" w:space="0" w:color="000000"/>
              <w:bottom w:val="single" w:sz="4" w:space="0" w:color="000000"/>
              <w:right w:val="single" w:sz="4" w:space="0" w:color="000000"/>
            </w:tcBorders>
          </w:tcPr>
          <w:p w14:paraId="516466D9"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внутренних частей кармана №3 на правой полочке, для технического зажима кармана №5 на левой полочке, для клапана кармана №6 на левой полочке, для планки-кулиски</w:t>
            </w:r>
          </w:p>
        </w:tc>
      </w:tr>
      <w:tr w:rsidR="0014670D" w:rsidRPr="0014670D" w14:paraId="3530F61D"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5855ED0B"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Застежка-фастекс</w:t>
            </w:r>
          </w:p>
        </w:tc>
        <w:tc>
          <w:tcPr>
            <w:tcW w:w="4786" w:type="dxa"/>
            <w:tcBorders>
              <w:top w:val="single" w:sz="4" w:space="0" w:color="000000"/>
              <w:left w:val="single" w:sz="4" w:space="0" w:color="000000"/>
              <w:bottom w:val="single" w:sz="4" w:space="0" w:color="000000"/>
              <w:right w:val="single" w:sz="4" w:space="0" w:color="000000"/>
            </w:tcBorders>
          </w:tcPr>
          <w:p w14:paraId="73739BE8"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фиксации клапана крышки сумки</w:t>
            </w:r>
          </w:p>
        </w:tc>
      </w:tr>
      <w:tr w:rsidR="0014670D" w:rsidRPr="0014670D" w14:paraId="77FB176D" w14:textId="77777777" w:rsidTr="001D506E">
        <w:tc>
          <w:tcPr>
            <w:tcW w:w="4785" w:type="dxa"/>
            <w:tcBorders>
              <w:top w:val="single" w:sz="4" w:space="0" w:color="000000"/>
              <w:left w:val="single" w:sz="4" w:space="0" w:color="000000"/>
              <w:bottom w:val="single" w:sz="4" w:space="0" w:color="000000"/>
              <w:right w:val="single" w:sz="4" w:space="0" w:color="000000"/>
            </w:tcBorders>
            <w:hideMark/>
          </w:tcPr>
          <w:p w14:paraId="325E807E"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 xml:space="preserve">Светоотражающая лента </w:t>
            </w:r>
          </w:p>
        </w:tc>
        <w:tc>
          <w:tcPr>
            <w:tcW w:w="4786" w:type="dxa"/>
            <w:tcBorders>
              <w:top w:val="single" w:sz="4" w:space="0" w:color="000000"/>
              <w:left w:val="single" w:sz="4" w:space="0" w:color="000000"/>
              <w:bottom w:val="single" w:sz="4" w:space="0" w:color="000000"/>
              <w:right w:val="single" w:sz="4" w:space="0" w:color="000000"/>
            </w:tcBorders>
            <w:hideMark/>
          </w:tcPr>
          <w:p w14:paraId="6E741FF6"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i/>
                <w:snapToGrid/>
                <w:color w:val="000000"/>
                <w:sz w:val="24"/>
                <w:szCs w:val="24"/>
              </w:rPr>
            </w:pPr>
            <w:r w:rsidRPr="0014670D">
              <w:rPr>
                <w:rFonts w:eastAsia="Meiryo"/>
                <w:snapToGrid/>
                <w:color w:val="000000"/>
                <w:sz w:val="24"/>
                <w:szCs w:val="24"/>
              </w:rPr>
              <w:t>Светоотражающие полосы</w:t>
            </w:r>
          </w:p>
        </w:tc>
      </w:tr>
      <w:tr w:rsidR="0014670D" w:rsidRPr="0014670D" w14:paraId="6BC7FF8C" w14:textId="77777777" w:rsidTr="001D506E">
        <w:tc>
          <w:tcPr>
            <w:tcW w:w="4785" w:type="dxa"/>
            <w:tcBorders>
              <w:top w:val="single" w:sz="4" w:space="0" w:color="000000"/>
              <w:left w:val="single" w:sz="4" w:space="0" w:color="000000"/>
              <w:bottom w:val="single" w:sz="4" w:space="0" w:color="000000"/>
              <w:right w:val="single" w:sz="4" w:space="0" w:color="000000"/>
            </w:tcBorders>
          </w:tcPr>
          <w:p w14:paraId="76BEA290"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 xml:space="preserve">Нитки швейные </w:t>
            </w:r>
            <w:r w:rsidRPr="0014670D">
              <w:rPr>
                <w:snapToGrid/>
                <w:color w:val="000000"/>
                <w:sz w:val="24"/>
                <w:szCs w:val="24"/>
              </w:rPr>
              <w:t>35лл\45лл; 44 лх</w:t>
            </w:r>
          </w:p>
        </w:tc>
        <w:tc>
          <w:tcPr>
            <w:tcW w:w="4786" w:type="dxa"/>
            <w:tcBorders>
              <w:top w:val="single" w:sz="4" w:space="0" w:color="000000"/>
              <w:left w:val="single" w:sz="4" w:space="0" w:color="000000"/>
              <w:bottom w:val="single" w:sz="4" w:space="0" w:color="000000"/>
              <w:right w:val="single" w:sz="4" w:space="0" w:color="000000"/>
            </w:tcBorders>
          </w:tcPr>
          <w:p w14:paraId="0A6F52CC" w14:textId="77777777" w:rsidR="0014670D" w:rsidRPr="0014670D" w:rsidRDefault="0014670D" w:rsidP="0014670D">
            <w:pPr>
              <w:widowControl w:val="0"/>
              <w:tabs>
                <w:tab w:val="left" w:pos="0"/>
              </w:tabs>
              <w:autoSpaceDE w:val="0"/>
              <w:autoSpaceDN w:val="0"/>
              <w:adjustRightInd w:val="0"/>
              <w:spacing w:line="240" w:lineRule="auto"/>
              <w:ind w:firstLine="0"/>
              <w:jc w:val="center"/>
              <w:rPr>
                <w:rFonts w:eastAsia="Meiryo"/>
                <w:snapToGrid/>
                <w:color w:val="000000"/>
                <w:sz w:val="24"/>
                <w:szCs w:val="24"/>
              </w:rPr>
            </w:pPr>
            <w:r w:rsidRPr="0014670D">
              <w:rPr>
                <w:rFonts w:eastAsia="Meiryo"/>
                <w:snapToGrid/>
                <w:color w:val="000000"/>
                <w:sz w:val="24"/>
                <w:szCs w:val="24"/>
              </w:rPr>
              <w:t>Для изготовления изделия</w:t>
            </w:r>
          </w:p>
        </w:tc>
      </w:tr>
    </w:tbl>
    <w:p w14:paraId="72A39AD6" w14:textId="77777777" w:rsidR="0014670D" w:rsidRPr="0014670D" w:rsidRDefault="0014670D" w:rsidP="0014670D">
      <w:pPr>
        <w:widowControl w:val="0"/>
        <w:tabs>
          <w:tab w:val="left" w:pos="0"/>
          <w:tab w:val="left" w:pos="142"/>
          <w:tab w:val="left" w:pos="709"/>
        </w:tabs>
        <w:spacing w:line="240" w:lineRule="auto"/>
        <w:ind w:firstLine="0"/>
        <w:jc w:val="center"/>
        <w:rPr>
          <w:rFonts w:eastAsia="Meiryo"/>
          <w:snapToGrid/>
          <w:color w:val="000000"/>
          <w:sz w:val="24"/>
          <w:szCs w:val="24"/>
          <w:u w:val="single"/>
        </w:rPr>
      </w:pPr>
    </w:p>
    <w:p w14:paraId="0978030D" w14:textId="77777777" w:rsidR="0014670D" w:rsidRPr="0014670D" w:rsidRDefault="0014670D" w:rsidP="0014670D">
      <w:pPr>
        <w:widowControl w:val="0"/>
        <w:tabs>
          <w:tab w:val="left" w:pos="0"/>
          <w:tab w:val="left" w:pos="142"/>
          <w:tab w:val="left" w:pos="709"/>
        </w:tabs>
        <w:spacing w:line="240" w:lineRule="auto"/>
        <w:ind w:firstLine="0"/>
        <w:jc w:val="center"/>
        <w:rPr>
          <w:rFonts w:eastAsia="Meiryo"/>
          <w:snapToGrid/>
          <w:color w:val="000000"/>
          <w:sz w:val="24"/>
          <w:szCs w:val="24"/>
          <w:u w:val="single"/>
        </w:rPr>
      </w:pPr>
      <w:r w:rsidRPr="0014670D">
        <w:rPr>
          <w:rFonts w:eastAsia="Meiryo"/>
          <w:snapToGrid/>
          <w:color w:val="000000"/>
          <w:sz w:val="24"/>
          <w:szCs w:val="24"/>
          <w:u w:val="single"/>
        </w:rPr>
        <w:t>Требования к изготовлению</w:t>
      </w:r>
    </w:p>
    <w:p w14:paraId="5C19AE36" w14:textId="77777777" w:rsidR="0014670D" w:rsidRPr="0014670D" w:rsidRDefault="0014670D" w:rsidP="0014670D">
      <w:pPr>
        <w:widowControl w:val="0"/>
        <w:tabs>
          <w:tab w:val="left" w:pos="0"/>
          <w:tab w:val="left" w:pos="142"/>
          <w:tab w:val="left" w:pos="709"/>
        </w:tabs>
        <w:spacing w:line="240" w:lineRule="auto"/>
        <w:ind w:firstLine="0"/>
        <w:rPr>
          <w:rFonts w:eastAsia="Meiryo"/>
          <w:snapToGrid/>
          <w:color w:val="000000"/>
          <w:sz w:val="24"/>
          <w:szCs w:val="24"/>
        </w:rPr>
      </w:pPr>
    </w:p>
    <w:p w14:paraId="603D3910" w14:textId="77777777" w:rsidR="0014670D" w:rsidRPr="0014670D" w:rsidRDefault="0014670D" w:rsidP="0014670D">
      <w:pPr>
        <w:widowControl w:val="0"/>
        <w:numPr>
          <w:ilvl w:val="8"/>
          <w:numId w:val="51"/>
        </w:numPr>
        <w:tabs>
          <w:tab w:val="left" w:pos="0"/>
        </w:tabs>
        <w:autoSpaceDN w:val="0"/>
        <w:spacing w:line="240" w:lineRule="auto"/>
        <w:ind w:firstLine="567"/>
        <w:contextualSpacing/>
        <w:jc w:val="left"/>
        <w:rPr>
          <w:rFonts w:eastAsia="Meiryo"/>
          <w:snapToGrid/>
          <w:color w:val="000000"/>
          <w:sz w:val="24"/>
          <w:szCs w:val="24"/>
        </w:rPr>
      </w:pPr>
      <w:r w:rsidRPr="0014670D">
        <w:rPr>
          <w:rFonts w:eastAsia="Meiryo"/>
          <w:snapToGrid/>
          <w:color w:val="000000"/>
          <w:sz w:val="24"/>
          <w:szCs w:val="24"/>
        </w:rPr>
        <w:t xml:space="preserve">Готовые изделия по внешнему виду, размерам, ассортименту материалов и качеству изготовления должны соответствовать утвержденному заказчиком образцу. Определение частоты швов, ширины шва, длины нити в стежке, растяжимости при нагрузках, применяемых для изготовления изделий по ГОСТ 12807-2003. </w:t>
      </w:r>
    </w:p>
    <w:p w14:paraId="27C306C9" w14:textId="77777777" w:rsidR="0014670D" w:rsidRPr="0014670D" w:rsidRDefault="0014670D" w:rsidP="0014670D">
      <w:pPr>
        <w:widowControl w:val="0"/>
        <w:numPr>
          <w:ilvl w:val="8"/>
          <w:numId w:val="51"/>
        </w:numPr>
        <w:tabs>
          <w:tab w:val="left" w:pos="0"/>
        </w:tabs>
        <w:autoSpaceDN w:val="0"/>
        <w:spacing w:line="240" w:lineRule="auto"/>
        <w:ind w:firstLine="567"/>
        <w:contextualSpacing/>
        <w:jc w:val="left"/>
        <w:rPr>
          <w:rFonts w:eastAsia="Meiryo"/>
          <w:snapToGrid/>
          <w:color w:val="000000"/>
          <w:sz w:val="24"/>
          <w:szCs w:val="24"/>
        </w:rPr>
      </w:pPr>
      <w:r w:rsidRPr="0014670D">
        <w:rPr>
          <w:rFonts w:eastAsia="Meiryo" w:cs="Meiryo"/>
          <w:bCs/>
          <w:snapToGrid/>
          <w:color w:val="000000"/>
          <w:sz w:val="24"/>
          <w:szCs w:val="24"/>
        </w:rPr>
        <w:t>При изготовлении изделия не допускается использовать горючие материалы.</w:t>
      </w:r>
    </w:p>
    <w:p w14:paraId="7FE81D0A" w14:textId="77777777" w:rsidR="0014670D" w:rsidRPr="0014670D" w:rsidRDefault="0014670D" w:rsidP="0014670D">
      <w:pPr>
        <w:widowControl w:val="0"/>
        <w:numPr>
          <w:ilvl w:val="7"/>
          <w:numId w:val="51"/>
        </w:numPr>
        <w:tabs>
          <w:tab w:val="left" w:pos="0"/>
        </w:tabs>
        <w:autoSpaceDN w:val="0"/>
        <w:spacing w:line="240" w:lineRule="auto"/>
        <w:contextualSpacing/>
        <w:jc w:val="center"/>
        <w:rPr>
          <w:rFonts w:eastAsia="Meiryo"/>
          <w:snapToGrid/>
          <w:color w:val="000000"/>
          <w:sz w:val="24"/>
          <w:szCs w:val="24"/>
          <w:u w:val="single"/>
        </w:rPr>
      </w:pPr>
      <w:r w:rsidRPr="0014670D">
        <w:rPr>
          <w:rFonts w:eastAsia="Meiryo"/>
          <w:snapToGrid/>
          <w:color w:val="000000"/>
          <w:sz w:val="24"/>
          <w:szCs w:val="24"/>
          <w:u w:val="single"/>
        </w:rPr>
        <w:t>Требования к маркировке, упаковке и гарантийному сроку</w:t>
      </w:r>
    </w:p>
    <w:p w14:paraId="06AF088A" w14:textId="77777777" w:rsidR="0014670D" w:rsidRPr="0014670D" w:rsidRDefault="0014670D" w:rsidP="0014670D">
      <w:pPr>
        <w:widowControl w:val="0"/>
        <w:tabs>
          <w:tab w:val="left" w:pos="0"/>
          <w:tab w:val="left" w:pos="142"/>
          <w:tab w:val="left" w:pos="709"/>
        </w:tabs>
        <w:spacing w:line="240" w:lineRule="auto"/>
        <w:ind w:firstLine="0"/>
        <w:jc w:val="center"/>
        <w:rPr>
          <w:rFonts w:eastAsia="Meiryo"/>
          <w:bCs/>
          <w:caps/>
          <w:snapToGrid/>
          <w:color w:val="000000"/>
          <w:sz w:val="24"/>
          <w:szCs w:val="24"/>
        </w:rPr>
      </w:pPr>
    </w:p>
    <w:p w14:paraId="03E74C03" w14:textId="77777777" w:rsidR="0014670D" w:rsidRPr="0014670D" w:rsidRDefault="0014670D" w:rsidP="0014670D">
      <w:pPr>
        <w:widowControl w:val="0"/>
        <w:tabs>
          <w:tab w:val="left" w:pos="0"/>
        </w:tabs>
        <w:spacing w:line="240" w:lineRule="auto"/>
        <w:ind w:firstLine="0"/>
        <w:jc w:val="left"/>
        <w:rPr>
          <w:rFonts w:eastAsia="Meiryo"/>
          <w:snapToGrid/>
          <w:color w:val="000000"/>
          <w:sz w:val="24"/>
          <w:szCs w:val="24"/>
        </w:rPr>
      </w:pPr>
      <w:r w:rsidRPr="0014670D">
        <w:rPr>
          <w:rFonts w:eastAsia="Meiryo"/>
          <w:snapToGrid/>
          <w:color w:val="000000"/>
          <w:sz w:val="24"/>
          <w:szCs w:val="24"/>
        </w:rPr>
        <w:t>Маркировка изделия по ГОСТ 25871-83.</w:t>
      </w:r>
    </w:p>
    <w:p w14:paraId="5B5BB334" w14:textId="77777777" w:rsidR="0014670D" w:rsidRPr="0014670D" w:rsidRDefault="0014670D" w:rsidP="0014670D">
      <w:pPr>
        <w:widowControl w:val="0"/>
        <w:tabs>
          <w:tab w:val="left" w:pos="0"/>
        </w:tabs>
        <w:spacing w:line="240" w:lineRule="auto"/>
        <w:ind w:firstLine="0"/>
        <w:jc w:val="left"/>
        <w:rPr>
          <w:rFonts w:eastAsia="Meiryo"/>
          <w:snapToGrid/>
          <w:color w:val="000000"/>
          <w:sz w:val="24"/>
          <w:szCs w:val="24"/>
        </w:rPr>
      </w:pPr>
      <w:r w:rsidRPr="0014670D">
        <w:rPr>
          <w:rFonts w:eastAsia="Meiryo"/>
          <w:snapToGrid/>
          <w:color w:val="000000"/>
          <w:sz w:val="24"/>
          <w:szCs w:val="24"/>
        </w:rPr>
        <w:t>Упаковка изделия по ГОСТ 25871-83.</w:t>
      </w:r>
    </w:p>
    <w:p w14:paraId="67F6C0DB" w14:textId="77777777" w:rsidR="0014670D" w:rsidRPr="0014670D" w:rsidRDefault="0014670D" w:rsidP="0014670D">
      <w:pPr>
        <w:widowControl w:val="0"/>
        <w:tabs>
          <w:tab w:val="left" w:pos="0"/>
        </w:tabs>
        <w:spacing w:line="240" w:lineRule="auto"/>
        <w:ind w:left="-567"/>
        <w:rPr>
          <w:snapToGrid/>
          <w:color w:val="000000"/>
          <w:sz w:val="24"/>
          <w:szCs w:val="24"/>
        </w:rPr>
      </w:pPr>
      <w:r w:rsidRPr="0014670D">
        <w:rPr>
          <w:snapToGrid/>
          <w:color w:val="000000"/>
          <w:sz w:val="24"/>
          <w:szCs w:val="24"/>
        </w:rPr>
        <w:t>Вся продукция должна быть изготовлена не ранее 2018 года и должна сопровождаться соответствующими документами.</w:t>
      </w:r>
      <w:r w:rsidRPr="0014670D">
        <w:rPr>
          <w:snapToGrid/>
          <w:color w:val="000000"/>
          <w:sz w:val="24"/>
          <w:szCs w:val="24"/>
        </w:rPr>
        <w:tab/>
      </w:r>
    </w:p>
    <w:p w14:paraId="00519224" w14:textId="77777777" w:rsidR="0014670D" w:rsidRPr="0014670D" w:rsidRDefault="0014670D" w:rsidP="0014670D">
      <w:pPr>
        <w:widowControl w:val="0"/>
        <w:tabs>
          <w:tab w:val="left" w:pos="0"/>
        </w:tabs>
        <w:spacing w:line="240" w:lineRule="auto"/>
        <w:ind w:left="-567"/>
        <w:rPr>
          <w:snapToGrid/>
          <w:color w:val="000000"/>
          <w:sz w:val="24"/>
          <w:szCs w:val="24"/>
        </w:rPr>
      </w:pPr>
      <w:r w:rsidRPr="0014670D">
        <w:rPr>
          <w:snapToGrid/>
          <w:color w:val="000000"/>
          <w:sz w:val="24"/>
          <w:szCs w:val="24"/>
        </w:rPr>
        <w:t xml:space="preserve">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w:t>
      </w:r>
      <w:r w:rsidRPr="0014670D">
        <w:rPr>
          <w:rFonts w:eastAsia="Meiryo"/>
          <w:snapToGrid/>
          <w:color w:val="000000"/>
          <w:sz w:val="24"/>
          <w:szCs w:val="24"/>
        </w:rPr>
        <w:t xml:space="preserve">ГОСТ 12.4.100-80, ГОСТ Р 12.4.236-2011, ГОСТ 6309-93, ГОСТ 29122-91, ГОСТ 12.4.031-84, ГОСТ 25871-83, </w:t>
      </w:r>
      <w:r w:rsidRPr="0014670D">
        <w:rPr>
          <w:bCs/>
          <w:snapToGrid/>
          <w:color w:val="000000"/>
          <w:sz w:val="24"/>
          <w:szCs w:val="24"/>
        </w:rPr>
        <w:t xml:space="preserve">ГОСТ 30019.1-93, </w:t>
      </w:r>
      <w:r w:rsidRPr="0014670D">
        <w:rPr>
          <w:rFonts w:eastAsia="Meiryo"/>
          <w:snapToGrid/>
          <w:color w:val="000000"/>
          <w:sz w:val="24"/>
          <w:szCs w:val="24"/>
        </w:rPr>
        <w:t>ГОСТ Р ИСО 3758-2010 и др.</w:t>
      </w:r>
    </w:p>
    <w:p w14:paraId="546016DD" w14:textId="77777777" w:rsidR="0014670D" w:rsidRPr="0014670D" w:rsidRDefault="0014670D" w:rsidP="0014670D">
      <w:pPr>
        <w:widowControl w:val="0"/>
        <w:spacing w:line="240" w:lineRule="auto"/>
        <w:ind w:firstLine="0"/>
        <w:jc w:val="left"/>
        <w:rPr>
          <w:rFonts w:ascii="Meiryo" w:eastAsia="Meiryo" w:hAnsi="Meiryo" w:cs="Meiryo"/>
          <w:snapToGrid/>
          <w:color w:val="000000"/>
          <w:sz w:val="24"/>
          <w:szCs w:val="24"/>
        </w:rPr>
      </w:pPr>
    </w:p>
    <w:p w14:paraId="055A0770" w14:textId="77777777" w:rsidR="0014670D" w:rsidRPr="0014670D" w:rsidRDefault="0014670D" w:rsidP="0014670D">
      <w:pPr>
        <w:widowControl w:val="0"/>
        <w:spacing w:line="240" w:lineRule="auto"/>
        <w:jc w:val="center"/>
        <w:rPr>
          <w:b/>
          <w:snapToGrid/>
          <w:color w:val="000000"/>
          <w:sz w:val="24"/>
          <w:szCs w:val="24"/>
        </w:rPr>
      </w:pPr>
      <w:r w:rsidRPr="0014670D">
        <w:rPr>
          <w:b/>
          <w:snapToGrid/>
          <w:color w:val="000000"/>
          <w:sz w:val="24"/>
          <w:szCs w:val="24"/>
        </w:rPr>
        <w:t>Техническое задание</w:t>
      </w:r>
    </w:p>
    <w:p w14:paraId="69DC0BCE" w14:textId="77777777" w:rsidR="0014670D" w:rsidRPr="0014670D" w:rsidRDefault="0014670D" w:rsidP="0014670D">
      <w:pPr>
        <w:widowControl w:val="0"/>
        <w:spacing w:line="240" w:lineRule="auto"/>
        <w:jc w:val="center"/>
        <w:rPr>
          <w:b/>
          <w:snapToGrid/>
          <w:color w:val="000000"/>
          <w:sz w:val="24"/>
          <w:szCs w:val="24"/>
        </w:rPr>
      </w:pPr>
      <w:r w:rsidRPr="0014670D">
        <w:rPr>
          <w:b/>
          <w:snapToGrid/>
          <w:color w:val="000000"/>
          <w:sz w:val="24"/>
          <w:szCs w:val="24"/>
        </w:rPr>
        <w:t>Комбинезон спасателя зимний</w:t>
      </w:r>
    </w:p>
    <w:p w14:paraId="39BDDFEA" w14:textId="77777777" w:rsidR="0014670D" w:rsidRPr="0014670D" w:rsidRDefault="0014670D" w:rsidP="0014670D">
      <w:pPr>
        <w:widowControl w:val="0"/>
        <w:spacing w:line="240" w:lineRule="auto"/>
        <w:jc w:val="center"/>
        <w:rPr>
          <w:snapToGrid/>
          <w:color w:val="000000"/>
          <w:sz w:val="24"/>
          <w:szCs w:val="24"/>
        </w:rPr>
      </w:pPr>
    </w:p>
    <w:p w14:paraId="4443D412" w14:textId="77777777" w:rsidR="0014670D" w:rsidRPr="0014670D" w:rsidRDefault="0014670D" w:rsidP="0014670D">
      <w:pPr>
        <w:widowControl w:val="0"/>
        <w:spacing w:line="240" w:lineRule="auto"/>
        <w:jc w:val="center"/>
        <w:rPr>
          <w:snapToGrid/>
          <w:color w:val="000000"/>
          <w:sz w:val="24"/>
          <w:szCs w:val="24"/>
          <w:u w:val="single"/>
        </w:rPr>
      </w:pPr>
      <w:r w:rsidRPr="0014670D">
        <w:rPr>
          <w:snapToGrid/>
          <w:color w:val="000000"/>
          <w:sz w:val="24"/>
          <w:szCs w:val="24"/>
          <w:u w:val="single"/>
        </w:rPr>
        <w:t>Общие требования к внешнему виду</w:t>
      </w:r>
    </w:p>
    <w:p w14:paraId="792B9BFD" w14:textId="77777777" w:rsidR="0014670D" w:rsidRPr="0014670D" w:rsidRDefault="0014670D" w:rsidP="0014670D">
      <w:pPr>
        <w:widowControl w:val="0"/>
        <w:spacing w:line="240" w:lineRule="auto"/>
        <w:jc w:val="center"/>
        <w:rPr>
          <w:snapToGrid/>
          <w:color w:val="000000"/>
          <w:sz w:val="24"/>
          <w:szCs w:val="24"/>
          <w:u w:val="single"/>
        </w:rPr>
      </w:pPr>
    </w:p>
    <w:p w14:paraId="190C36DE" w14:textId="77777777" w:rsidR="0014670D" w:rsidRPr="0014670D" w:rsidRDefault="0014670D" w:rsidP="0014670D">
      <w:pPr>
        <w:widowControl w:val="0"/>
        <w:tabs>
          <w:tab w:val="left" w:pos="1470"/>
        </w:tabs>
        <w:spacing w:line="240" w:lineRule="auto"/>
        <w:ind w:firstLine="709"/>
        <w:contextualSpacing/>
        <w:rPr>
          <w:snapToGrid/>
          <w:color w:val="000000"/>
          <w:sz w:val="24"/>
          <w:szCs w:val="24"/>
        </w:rPr>
      </w:pPr>
      <w:r w:rsidRPr="0014670D">
        <w:rPr>
          <w:bCs/>
          <w:snapToGrid/>
          <w:color w:val="000000"/>
          <w:sz w:val="24"/>
          <w:szCs w:val="24"/>
        </w:rPr>
        <w:t>Комбинезон</w:t>
      </w:r>
      <w:r w:rsidRPr="0014670D">
        <w:rPr>
          <w:snapToGrid/>
          <w:color w:val="000000"/>
          <w:sz w:val="24"/>
          <w:szCs w:val="24"/>
        </w:rPr>
        <w:t xml:space="preserve"> утепленный, отрезной по линии талии, должен быть с поясом, с плечевыми вставками, с центральной бортовой застежкой - молнией, входящей в воротник-стойку. Застежка-молния с внешней стороны должна быть закрыта утепленным ветрозащитным клапаном с потайной застежкой на четыре текстильные застежки шириной не более 35 мм не менее 30 мм. </w:t>
      </w:r>
      <w:r w:rsidRPr="0014670D">
        <w:rPr>
          <w:iCs/>
          <w:snapToGrid/>
          <w:color w:val="000000"/>
          <w:sz w:val="24"/>
          <w:szCs w:val="24"/>
        </w:rPr>
        <w:t>Полочки</w:t>
      </w:r>
      <w:r w:rsidRPr="0014670D">
        <w:rPr>
          <w:snapToGrid/>
          <w:color w:val="000000"/>
          <w:sz w:val="24"/>
          <w:szCs w:val="24"/>
        </w:rPr>
        <w:t xml:space="preserve"> комбинезона должны быть с притачными кокетками. На кокетки полочек (по шву притачивания кокеток к полочкам) должна быть настрочена световозвращающая лента шириной ≥2,5см  ≤ 3,0 см. На кокетку левой полочки должен быть настрочен накладной объемный (с трех сторон) карман для рации с хлястиком, с потайной застежкой на текстильную ленту шириной ≤60 мм  ≥50 мм. Хлястик кармана должен крепиться в шве притачивания плечевой вставки к кокетке полочки посредством шнура. На полочки должны быть настрочены нагрудные накладные карманы, застегивающиеся на застежку-молнию. На накладной карман левой полочки должен быть настрочен малый накладной карман, разделенный строчкой на два отделения. В отрезной части передних половинок комбинезона должны быть обработаны боковые карманы. </w:t>
      </w:r>
      <w:r w:rsidRPr="0014670D">
        <w:rPr>
          <w:rFonts w:eastAsia="MS Mincho"/>
          <w:snapToGrid/>
          <w:color w:val="000000"/>
          <w:sz w:val="24"/>
          <w:szCs w:val="24"/>
        </w:rPr>
        <w:t xml:space="preserve">На передние половинки настрочены усилительные накладки (наколенники). Боковые срезы </w:t>
      </w:r>
      <w:r w:rsidRPr="0014670D">
        <w:rPr>
          <w:rFonts w:eastAsia="MS Mincho"/>
          <w:snapToGrid/>
          <w:color w:val="000000"/>
          <w:sz w:val="24"/>
          <w:szCs w:val="24"/>
        </w:rPr>
        <w:lastRenderedPageBreak/>
        <w:t xml:space="preserve">наколенников должны входить в боковой и шаговый швы комбинезона. </w:t>
      </w:r>
      <w:r w:rsidRPr="0014670D">
        <w:rPr>
          <w:iCs/>
          <w:snapToGrid/>
          <w:color w:val="000000"/>
          <w:sz w:val="24"/>
          <w:szCs w:val="24"/>
        </w:rPr>
        <w:t>Спинка должна быть</w:t>
      </w:r>
      <w:r w:rsidRPr="0014670D">
        <w:rPr>
          <w:snapToGrid/>
          <w:color w:val="000000"/>
          <w:sz w:val="24"/>
          <w:szCs w:val="24"/>
        </w:rPr>
        <w:t xml:space="preserve"> с притачной кокеткой. На кокетку спинки (по шву притачивания кокетки к спинке) должна быть настрочена световозвращающая лента шириной ≥2,5 см ≤ 3,0см. Со стороны задних половинок пояс комбинезона должен быть стянут эластичной лентой. На пояс комбинезона настрочены четыре широкие шлевки (две – со стороны передних половинок и две – со стороны задних половинок). </w:t>
      </w:r>
      <w:r w:rsidRPr="0014670D">
        <w:rPr>
          <w:iCs/>
          <w:snapToGrid/>
          <w:color w:val="000000"/>
          <w:sz w:val="24"/>
          <w:szCs w:val="24"/>
        </w:rPr>
        <w:t xml:space="preserve">Рукава комбинезона должны быть </w:t>
      </w:r>
      <w:r w:rsidRPr="0014670D">
        <w:rPr>
          <w:snapToGrid/>
          <w:color w:val="000000"/>
          <w:sz w:val="24"/>
          <w:szCs w:val="24"/>
        </w:rPr>
        <w:t>втачными двухшовными. В области локтя на рукава настрачиваются усилительные накладки (налокотники). Низ рукавов должен быть с притачными манжетами, частично стянутыми эластичной лентой. Манжеты рукавов -  со вставками и хлястиками с текстильной лентой. Вставки манжет должны быть утепленными. В нижней части рукавов вкруговую должна быть настрочена световозвращающая лента. Воротник – стойка, должен быть утепленным. В  нижних  частях  брючин  комбинезона  вкруговую  настрачивается световозвращающая лента. По низу брючин комбинезона должна располагаться утепленная подкладка с внутренними напульсниками. Напульсники должны быть с эластичной  лентой. Подкладка комбинезона должна быть выстегана с утеплителем вертикальными или горизонтальными строчками. Капюшон комбинезона должен быть с притачной утепленной подкладкой и должен состоять из центральной и двух боковых частей. Длина лицевого выреза капюшона должна регулироваться с помощью шнура и фиксаторов. Капюшон пристегивается к горловине комбинезона на застежку-молнию. Застежка-молния по горловине комбинезона должна быть закрыта планкой.</w:t>
      </w:r>
    </w:p>
    <w:p w14:paraId="04A1A32A" w14:textId="77777777" w:rsidR="0014670D" w:rsidRPr="0014670D" w:rsidRDefault="0014670D" w:rsidP="0014670D">
      <w:pPr>
        <w:widowControl w:val="0"/>
        <w:tabs>
          <w:tab w:val="left" w:pos="720"/>
          <w:tab w:val="left" w:pos="1470"/>
        </w:tabs>
        <w:spacing w:line="240" w:lineRule="auto"/>
        <w:contextualSpacing/>
        <w:rPr>
          <w:snapToGrid/>
          <w:color w:val="000000"/>
          <w:sz w:val="24"/>
          <w:szCs w:val="24"/>
        </w:rPr>
      </w:pPr>
      <w:r w:rsidRPr="0014670D">
        <w:rPr>
          <w:snapToGrid/>
          <w:color w:val="000000"/>
          <w:sz w:val="24"/>
          <w:szCs w:val="24"/>
        </w:rPr>
        <w:t>На левой полочке комбинезона  (снизу по центру, под карманом для рации, над кокеткой) должна быть настрочена текстильная застежка для именной ленты длиной 120±2 мм. Нагрудный знак «МЧС РОССИИ» длиной 120 мм и шириной 30 мм настрачивается на левой полочке по центру, над кокеткой. Нарукавный знак в виде полукруга, символизирующего Государственный флаг Российской Федерации, должен располагаться на расстоянии 10 мм от шва втачивания рукава (расположение цветовой гаммы полосок сверху - вниз: белый, синий, красный, черный цвета). Ширина цветовой полоски: 9 мм. На черном фоне белыми буквами должна быть нанесена надпись «</w:t>
      </w:r>
      <w:r w:rsidRPr="0014670D">
        <w:rPr>
          <w:snapToGrid/>
          <w:color w:val="000000"/>
          <w:sz w:val="24"/>
          <w:szCs w:val="24"/>
          <w:lang w:val="en-US"/>
        </w:rPr>
        <w:t>RUSSIA</w:t>
      </w:r>
      <w:r w:rsidRPr="0014670D">
        <w:rPr>
          <w:snapToGrid/>
          <w:color w:val="000000"/>
          <w:sz w:val="24"/>
          <w:szCs w:val="24"/>
        </w:rPr>
        <w:t xml:space="preserve">», по высоте черного поля (ширина букв: 8 мм, шрифт </w:t>
      </w:r>
      <w:r w:rsidRPr="0014670D">
        <w:rPr>
          <w:snapToGrid/>
          <w:color w:val="000000"/>
          <w:sz w:val="24"/>
          <w:szCs w:val="24"/>
          <w:lang w:val="en-US"/>
        </w:rPr>
        <w:t>TimesNewRoman</w:t>
      </w:r>
      <w:r w:rsidRPr="0014670D">
        <w:rPr>
          <w:snapToGrid/>
          <w:color w:val="000000"/>
          <w:sz w:val="24"/>
          <w:szCs w:val="24"/>
        </w:rPr>
        <w:t>). Высота полукруга: 40 мм, ширина полукруга: 80 мм. Окантовка полукруга должна быть желтого цвета шириной 2 мм.</w:t>
      </w:r>
    </w:p>
    <w:p w14:paraId="47FD44CB" w14:textId="77777777" w:rsidR="0014670D" w:rsidRPr="0014670D" w:rsidRDefault="0014670D" w:rsidP="0014670D">
      <w:pPr>
        <w:widowControl w:val="0"/>
        <w:tabs>
          <w:tab w:val="left" w:pos="1620"/>
        </w:tabs>
        <w:spacing w:line="240" w:lineRule="auto"/>
        <w:ind w:right="-5"/>
        <w:contextualSpacing/>
        <w:rPr>
          <w:snapToGrid/>
          <w:color w:val="000000"/>
          <w:sz w:val="24"/>
          <w:szCs w:val="24"/>
        </w:rPr>
      </w:pPr>
      <w:r w:rsidRPr="0014670D">
        <w:rPr>
          <w:snapToGrid/>
          <w:color w:val="000000"/>
          <w:sz w:val="24"/>
          <w:szCs w:val="24"/>
        </w:rPr>
        <w:t xml:space="preserve">Нашивка, с нанесенным термотрансферной печатью логотипом </w:t>
      </w:r>
      <w:r w:rsidRPr="0014670D">
        <w:rPr>
          <w:bCs/>
          <w:snapToGrid/>
          <w:color w:val="000000"/>
          <w:sz w:val="24"/>
          <w:szCs w:val="24"/>
        </w:rPr>
        <w:t xml:space="preserve">«МЧС РОССИИ» должна быть настрочена </w:t>
      </w:r>
      <w:r w:rsidRPr="0014670D">
        <w:rPr>
          <w:snapToGrid/>
          <w:color w:val="000000"/>
          <w:sz w:val="24"/>
          <w:szCs w:val="24"/>
        </w:rPr>
        <w:t>на спинке комбинезона. Термопечать «МЧС РОССИИ» световозвращающая. Слова «МЧС РОССИИ» должны располагаться в два ряда (высота буквы:  45 мм, ширина буквы: 40 мм, расстояние между верхней кромкой буквы первого ряда и нижней кромкой буквы второго ряда должно составлять: 105 мм).</w:t>
      </w:r>
    </w:p>
    <w:p w14:paraId="5A4504F9" w14:textId="77777777" w:rsidR="0014670D" w:rsidRPr="0014670D" w:rsidRDefault="0014670D" w:rsidP="0014670D">
      <w:pPr>
        <w:widowControl w:val="0"/>
        <w:tabs>
          <w:tab w:val="left" w:pos="720"/>
          <w:tab w:val="left" w:pos="1470"/>
        </w:tabs>
        <w:spacing w:line="240" w:lineRule="auto"/>
        <w:contextualSpacing/>
        <w:rPr>
          <w:snapToGrid/>
          <w:color w:val="000000"/>
          <w:sz w:val="24"/>
          <w:szCs w:val="24"/>
        </w:rPr>
      </w:pPr>
      <w:r w:rsidRPr="0014670D">
        <w:rPr>
          <w:snapToGrid/>
          <w:color w:val="000000"/>
          <w:sz w:val="24"/>
          <w:szCs w:val="24"/>
        </w:rPr>
        <w:t xml:space="preserve">Шеврон </w:t>
      </w:r>
      <w:r w:rsidRPr="0014670D">
        <w:rPr>
          <w:bCs/>
          <w:snapToGrid/>
          <w:color w:val="000000"/>
          <w:sz w:val="24"/>
          <w:szCs w:val="24"/>
        </w:rPr>
        <w:t xml:space="preserve">«МЧС РОССИИ» должен быть настрочен </w:t>
      </w:r>
      <w:r w:rsidRPr="0014670D">
        <w:rPr>
          <w:snapToGrid/>
          <w:color w:val="000000"/>
          <w:sz w:val="24"/>
          <w:szCs w:val="24"/>
        </w:rPr>
        <w:t>в верхней части левого рукава, на расстоянии 80 мм от шва втачивания рукава.</w:t>
      </w:r>
    </w:p>
    <w:p w14:paraId="24DCAD82" w14:textId="77777777" w:rsidR="0014670D" w:rsidRPr="0014670D" w:rsidRDefault="0014670D" w:rsidP="0014670D">
      <w:pPr>
        <w:widowControl w:val="0"/>
        <w:tabs>
          <w:tab w:val="left" w:pos="1620"/>
        </w:tabs>
        <w:spacing w:line="240" w:lineRule="auto"/>
        <w:ind w:right="-5"/>
        <w:contextualSpacing/>
        <w:rPr>
          <w:snapToGrid/>
          <w:color w:val="000000"/>
          <w:sz w:val="24"/>
          <w:szCs w:val="24"/>
        </w:rPr>
      </w:pPr>
    </w:p>
    <w:p w14:paraId="40F92107" w14:textId="77777777" w:rsidR="0014670D" w:rsidRPr="0014670D" w:rsidRDefault="0014670D" w:rsidP="0014670D">
      <w:pPr>
        <w:widowControl w:val="0"/>
        <w:tabs>
          <w:tab w:val="left" w:pos="1620"/>
        </w:tabs>
        <w:spacing w:line="240" w:lineRule="auto"/>
        <w:ind w:right="-5"/>
        <w:contextualSpacing/>
        <w:jc w:val="center"/>
        <w:rPr>
          <w:snapToGrid/>
          <w:color w:val="000000"/>
          <w:sz w:val="24"/>
          <w:szCs w:val="24"/>
          <w:u w:val="single"/>
        </w:rPr>
      </w:pPr>
      <w:r w:rsidRPr="0014670D">
        <w:rPr>
          <w:snapToGrid/>
          <w:color w:val="000000"/>
          <w:sz w:val="24"/>
          <w:szCs w:val="24"/>
          <w:u w:val="single"/>
        </w:rPr>
        <w:t>Примерный внешний вид изделия</w:t>
      </w:r>
    </w:p>
    <w:p w14:paraId="3074EA5A" w14:textId="77777777" w:rsidR="0014670D" w:rsidRPr="0014670D" w:rsidRDefault="0014670D" w:rsidP="0014670D">
      <w:pPr>
        <w:widowControl w:val="0"/>
        <w:tabs>
          <w:tab w:val="left" w:pos="1620"/>
        </w:tabs>
        <w:spacing w:line="240" w:lineRule="auto"/>
        <w:ind w:right="-5"/>
        <w:contextualSpacing/>
        <w:jc w:val="center"/>
        <w:rPr>
          <w:snapToGrid/>
          <w:color w:val="000000"/>
          <w:sz w:val="24"/>
          <w:szCs w:val="24"/>
          <w:u w:val="single"/>
        </w:rPr>
      </w:pPr>
    </w:p>
    <w:p w14:paraId="104F4C40"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Примерный внешний вид изделия представлен на рисунке 1, знаки различия – в соответствии с рисунком 2.</w:t>
      </w:r>
    </w:p>
    <w:p w14:paraId="4D2CE6A6" w14:textId="77777777" w:rsidR="0014670D" w:rsidRPr="0014670D" w:rsidRDefault="0014670D" w:rsidP="0014670D">
      <w:pPr>
        <w:widowControl w:val="0"/>
        <w:spacing w:before="69" w:line="240" w:lineRule="auto"/>
        <w:ind w:firstLine="716"/>
        <w:rPr>
          <w:rFonts w:eastAsia="Meiryo"/>
          <w:snapToGrid/>
          <w:color w:val="000000"/>
          <w:sz w:val="24"/>
          <w:szCs w:val="24"/>
        </w:rPr>
      </w:pPr>
    </w:p>
    <w:p w14:paraId="4E995F5F" w14:textId="77777777" w:rsidR="0014670D" w:rsidRPr="0014670D" w:rsidRDefault="0014670D" w:rsidP="0014670D">
      <w:pPr>
        <w:widowControl w:val="0"/>
        <w:spacing w:before="69" w:line="240" w:lineRule="auto"/>
        <w:ind w:firstLine="716"/>
        <w:rPr>
          <w:rFonts w:eastAsia="Meiryo"/>
          <w:snapToGrid/>
          <w:color w:val="000000"/>
          <w:sz w:val="24"/>
          <w:szCs w:val="24"/>
        </w:rPr>
      </w:pPr>
      <w:r w:rsidRPr="0014670D">
        <w:rPr>
          <w:noProof/>
          <w:snapToGrid/>
          <w:color w:val="FF0000"/>
          <w:sz w:val="24"/>
          <w:szCs w:val="24"/>
        </w:rPr>
        <w:drawing>
          <wp:anchor distT="0" distB="0" distL="114300" distR="114300" simplePos="0" relativeHeight="251656704" behindDoc="0" locked="0" layoutInCell="1" allowOverlap="1" wp14:anchorId="61030D17" wp14:editId="4D1A0C9D">
            <wp:simplePos x="0" y="0"/>
            <wp:positionH relativeFrom="column">
              <wp:posOffset>2147570</wp:posOffset>
            </wp:positionH>
            <wp:positionV relativeFrom="paragraph">
              <wp:posOffset>78740</wp:posOffset>
            </wp:positionV>
            <wp:extent cx="1940560" cy="1749425"/>
            <wp:effectExtent l="0" t="0" r="2540" b="3175"/>
            <wp:wrapTopAndBottom/>
            <wp:docPr id="6" name="Рисунок 6" descr="Описание: C:\Users\14792\Desktop\Новый рисуно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14792\Desktop\Новый рисунок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0560" cy="1749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C9D05"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r w:rsidRPr="0014670D">
        <w:rPr>
          <w:rFonts w:eastAsia="Meiryo"/>
          <w:snapToGrid/>
          <w:color w:val="000000"/>
          <w:sz w:val="24"/>
          <w:szCs w:val="24"/>
        </w:rPr>
        <w:t xml:space="preserve">Рисунок 1. </w:t>
      </w:r>
    </w:p>
    <w:p w14:paraId="4C50BD08"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5070AB41"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0D66C42B"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3A805A26"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690F23F1"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04E2C0FA"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r w:rsidRPr="0014670D">
        <w:rPr>
          <w:noProof/>
          <w:snapToGrid/>
          <w:color w:val="FF0000"/>
          <w:sz w:val="20"/>
        </w:rPr>
        <w:drawing>
          <wp:anchor distT="0" distB="0" distL="114300" distR="114300" simplePos="0" relativeHeight="251658752" behindDoc="1" locked="0" layoutInCell="1" allowOverlap="1" wp14:anchorId="7B62B408" wp14:editId="14A17E4F">
            <wp:simplePos x="0" y="0"/>
            <wp:positionH relativeFrom="column">
              <wp:posOffset>3439160</wp:posOffset>
            </wp:positionH>
            <wp:positionV relativeFrom="paragraph">
              <wp:posOffset>60325</wp:posOffset>
            </wp:positionV>
            <wp:extent cx="1861820" cy="1082675"/>
            <wp:effectExtent l="0" t="0" r="5080" b="3175"/>
            <wp:wrapNone/>
            <wp:docPr id="7" name="Рисунок 7" descr="Описание: полу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полукруг"/>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1820" cy="1082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70D">
        <w:rPr>
          <w:noProof/>
          <w:snapToGrid/>
          <w:color w:val="FF0000"/>
          <w:sz w:val="20"/>
        </w:rPr>
        <w:drawing>
          <wp:anchor distT="0" distB="0" distL="114300" distR="114300" simplePos="0" relativeHeight="251657728" behindDoc="1" locked="0" layoutInCell="1" allowOverlap="1" wp14:anchorId="127769A7" wp14:editId="0A1CF40D">
            <wp:simplePos x="0" y="0"/>
            <wp:positionH relativeFrom="column">
              <wp:posOffset>851535</wp:posOffset>
            </wp:positionH>
            <wp:positionV relativeFrom="paragraph">
              <wp:posOffset>0</wp:posOffset>
            </wp:positionV>
            <wp:extent cx="2122805" cy="709295"/>
            <wp:effectExtent l="0" t="0" r="0" b="0"/>
            <wp:wrapNone/>
            <wp:docPr id="8" name="Рисунок 8" descr="Описание: наши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ашивк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2805" cy="709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11E3EE"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6B61E246"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253275D7"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1BDF8DDA"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6A51A861"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59B57651" w14:textId="77777777" w:rsidR="0014670D" w:rsidRPr="0014670D" w:rsidRDefault="0014670D" w:rsidP="0014670D">
      <w:pPr>
        <w:widowControl w:val="0"/>
        <w:spacing w:before="69" w:line="240" w:lineRule="auto"/>
        <w:ind w:firstLine="716"/>
        <w:jc w:val="center"/>
        <w:rPr>
          <w:noProof/>
          <w:snapToGrid/>
          <w:color w:val="FF0000"/>
          <w:sz w:val="24"/>
          <w:szCs w:val="24"/>
        </w:rPr>
      </w:pPr>
    </w:p>
    <w:p w14:paraId="2188DC8A" w14:textId="77777777" w:rsidR="0014670D" w:rsidRPr="0014670D" w:rsidRDefault="0014670D" w:rsidP="0014670D">
      <w:pPr>
        <w:widowControl w:val="0"/>
        <w:spacing w:before="69" w:line="240" w:lineRule="auto"/>
        <w:ind w:firstLine="716"/>
        <w:jc w:val="center"/>
        <w:rPr>
          <w:noProof/>
          <w:snapToGrid/>
          <w:color w:val="FF0000"/>
          <w:sz w:val="24"/>
          <w:szCs w:val="24"/>
        </w:rPr>
      </w:pPr>
      <w:r w:rsidRPr="0014670D">
        <w:rPr>
          <w:noProof/>
          <w:snapToGrid/>
          <w:color w:val="FF0000"/>
          <w:sz w:val="24"/>
          <w:szCs w:val="24"/>
        </w:rPr>
        <w:drawing>
          <wp:inline distT="0" distB="0" distL="0" distR="0" wp14:anchorId="13CB5C09" wp14:editId="7B96796B">
            <wp:extent cx="1222327" cy="1752600"/>
            <wp:effectExtent l="0" t="0" r="0" b="0"/>
            <wp:docPr id="9" name="Рисунок 9" descr="C:\Users\USER\Desktop\ри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C:\Users\USER\Desktop\рис.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8096" cy="1760872"/>
                    </a:xfrm>
                    <a:prstGeom prst="rect">
                      <a:avLst/>
                    </a:prstGeom>
                    <a:noFill/>
                    <a:ln>
                      <a:noFill/>
                    </a:ln>
                  </pic:spPr>
                </pic:pic>
              </a:graphicData>
            </a:graphic>
          </wp:inline>
        </w:drawing>
      </w:r>
    </w:p>
    <w:p w14:paraId="1A816F2E" w14:textId="77777777" w:rsidR="0014670D" w:rsidRPr="0014670D" w:rsidRDefault="0014670D" w:rsidP="0014670D">
      <w:pPr>
        <w:widowControl w:val="0"/>
        <w:spacing w:before="69" w:line="240" w:lineRule="auto"/>
        <w:ind w:firstLine="716"/>
        <w:jc w:val="center"/>
        <w:rPr>
          <w:rFonts w:eastAsia="Meiryo"/>
          <w:snapToGrid/>
          <w:color w:val="000000"/>
          <w:sz w:val="24"/>
          <w:szCs w:val="24"/>
        </w:rPr>
      </w:pPr>
    </w:p>
    <w:p w14:paraId="7292F167" w14:textId="77777777" w:rsidR="0014670D" w:rsidRPr="0014670D" w:rsidRDefault="0014670D" w:rsidP="0014670D">
      <w:pPr>
        <w:widowControl w:val="0"/>
        <w:spacing w:before="69" w:line="240" w:lineRule="auto"/>
        <w:ind w:firstLine="716"/>
        <w:jc w:val="center"/>
        <w:rPr>
          <w:snapToGrid/>
          <w:color w:val="000000"/>
          <w:sz w:val="24"/>
          <w:szCs w:val="24"/>
        </w:rPr>
      </w:pPr>
      <w:r w:rsidRPr="0014670D">
        <w:rPr>
          <w:snapToGrid/>
          <w:color w:val="000000"/>
          <w:sz w:val="24"/>
          <w:szCs w:val="24"/>
        </w:rPr>
        <w:t>Рисунок 2.</w:t>
      </w:r>
    </w:p>
    <w:p w14:paraId="0A43F761" w14:textId="77777777" w:rsidR="0014670D" w:rsidRPr="0014670D" w:rsidRDefault="0014670D" w:rsidP="0014670D">
      <w:pPr>
        <w:widowControl w:val="0"/>
        <w:spacing w:before="69" w:line="240" w:lineRule="auto"/>
        <w:ind w:firstLine="716"/>
        <w:jc w:val="center"/>
        <w:rPr>
          <w:snapToGrid/>
          <w:color w:val="000000"/>
          <w:sz w:val="24"/>
          <w:szCs w:val="24"/>
        </w:rPr>
      </w:pPr>
    </w:p>
    <w:p w14:paraId="6C75FA8F" w14:textId="77777777" w:rsidR="0014670D" w:rsidRPr="0014670D" w:rsidRDefault="0014670D" w:rsidP="0014670D">
      <w:pPr>
        <w:widowControl w:val="0"/>
        <w:spacing w:before="69" w:line="240" w:lineRule="auto"/>
        <w:ind w:firstLine="716"/>
        <w:jc w:val="center"/>
        <w:rPr>
          <w:snapToGrid/>
          <w:color w:val="000000"/>
          <w:sz w:val="24"/>
          <w:szCs w:val="24"/>
          <w:u w:val="single"/>
        </w:rPr>
      </w:pPr>
      <w:r w:rsidRPr="0014670D">
        <w:rPr>
          <w:snapToGrid/>
          <w:color w:val="000000"/>
          <w:sz w:val="24"/>
          <w:szCs w:val="24"/>
          <w:u w:val="single"/>
        </w:rPr>
        <w:t>Спецификация используемых материалов, швейной фурнитуры</w:t>
      </w:r>
    </w:p>
    <w:p w14:paraId="051A343E" w14:textId="77777777" w:rsidR="0014670D" w:rsidRPr="0014670D" w:rsidRDefault="0014670D" w:rsidP="0014670D">
      <w:pPr>
        <w:widowControl w:val="0"/>
        <w:spacing w:before="69" w:line="240" w:lineRule="auto"/>
        <w:ind w:firstLine="716"/>
        <w:jc w:val="center"/>
        <w:rPr>
          <w:snapToGrid/>
          <w:color w:val="000000"/>
          <w:sz w:val="24"/>
          <w:szCs w:val="24"/>
          <w:u w:val="single"/>
        </w:rPr>
      </w:pPr>
    </w:p>
    <w:p w14:paraId="5952DE67" w14:textId="77777777" w:rsidR="0014670D" w:rsidRPr="0014670D" w:rsidRDefault="0014670D" w:rsidP="0014670D">
      <w:pPr>
        <w:widowControl w:val="0"/>
        <w:spacing w:before="69" w:line="240" w:lineRule="auto"/>
        <w:ind w:firstLine="716"/>
        <w:jc w:val="right"/>
        <w:rPr>
          <w:snapToGrid/>
          <w:color w:val="000000"/>
          <w:sz w:val="24"/>
          <w:szCs w:val="24"/>
        </w:rPr>
      </w:pPr>
      <w:r w:rsidRPr="0014670D">
        <w:rPr>
          <w:snapToGrid/>
          <w:color w:val="000000"/>
          <w:sz w:val="24"/>
          <w:szCs w:val="24"/>
        </w:rPr>
        <w:t>Таблица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95"/>
        <w:gridCol w:w="6194"/>
      </w:tblGrid>
      <w:tr w:rsidR="0014670D" w:rsidRPr="0014670D" w14:paraId="67C46EFC" w14:textId="77777777" w:rsidTr="001D506E">
        <w:trPr>
          <w:trHeight w:val="571"/>
        </w:trPr>
        <w:tc>
          <w:tcPr>
            <w:tcW w:w="567" w:type="dxa"/>
            <w:shd w:val="clear" w:color="auto" w:fill="auto"/>
          </w:tcPr>
          <w:p w14:paraId="5B2AF1E1" w14:textId="77777777" w:rsidR="0014670D" w:rsidRPr="0014670D" w:rsidRDefault="0014670D" w:rsidP="0014670D">
            <w:pPr>
              <w:widowControl w:val="0"/>
              <w:spacing w:line="240" w:lineRule="auto"/>
              <w:ind w:firstLine="34"/>
              <w:rPr>
                <w:snapToGrid/>
                <w:color w:val="000000"/>
                <w:sz w:val="24"/>
                <w:szCs w:val="24"/>
                <w:lang w:val="en-US"/>
              </w:rPr>
            </w:pPr>
            <w:r w:rsidRPr="0014670D">
              <w:rPr>
                <w:snapToGrid/>
                <w:color w:val="000000"/>
                <w:sz w:val="24"/>
                <w:szCs w:val="24"/>
                <w:lang w:val="en-US"/>
              </w:rPr>
              <w:t>№ п/п</w:t>
            </w:r>
          </w:p>
        </w:tc>
        <w:tc>
          <w:tcPr>
            <w:tcW w:w="2595" w:type="dxa"/>
            <w:shd w:val="clear" w:color="auto" w:fill="auto"/>
          </w:tcPr>
          <w:p w14:paraId="198E2420" w14:textId="77777777" w:rsidR="0014670D" w:rsidRPr="0014670D" w:rsidRDefault="0014670D" w:rsidP="0014670D">
            <w:pPr>
              <w:widowControl w:val="0"/>
              <w:spacing w:line="240" w:lineRule="auto"/>
              <w:ind w:firstLine="34"/>
              <w:jc w:val="center"/>
              <w:rPr>
                <w:snapToGrid/>
                <w:color w:val="000000"/>
                <w:sz w:val="24"/>
                <w:szCs w:val="24"/>
                <w:lang w:val="en-US"/>
              </w:rPr>
            </w:pPr>
            <w:r w:rsidRPr="0014670D">
              <w:rPr>
                <w:snapToGrid/>
                <w:color w:val="000000"/>
                <w:sz w:val="24"/>
                <w:szCs w:val="24"/>
                <w:lang w:val="en-US"/>
              </w:rPr>
              <w:t>Наименование</w:t>
            </w:r>
            <w:r w:rsidRPr="0014670D">
              <w:rPr>
                <w:snapToGrid/>
                <w:color w:val="000000"/>
                <w:sz w:val="24"/>
                <w:szCs w:val="24"/>
              </w:rPr>
              <w:t xml:space="preserve"> </w:t>
            </w:r>
            <w:r w:rsidRPr="0014670D">
              <w:rPr>
                <w:snapToGrid/>
                <w:color w:val="000000"/>
                <w:sz w:val="24"/>
                <w:szCs w:val="24"/>
                <w:lang w:val="en-US"/>
              </w:rPr>
              <w:t>материала</w:t>
            </w:r>
          </w:p>
        </w:tc>
        <w:tc>
          <w:tcPr>
            <w:tcW w:w="6194" w:type="dxa"/>
            <w:shd w:val="clear" w:color="auto" w:fill="auto"/>
          </w:tcPr>
          <w:p w14:paraId="7D0C9BDD" w14:textId="77777777" w:rsidR="0014670D" w:rsidRPr="0014670D" w:rsidRDefault="0014670D" w:rsidP="0014670D">
            <w:pPr>
              <w:widowControl w:val="0"/>
              <w:spacing w:line="240" w:lineRule="auto"/>
              <w:ind w:firstLine="34"/>
              <w:jc w:val="center"/>
              <w:rPr>
                <w:snapToGrid/>
                <w:color w:val="000000"/>
                <w:sz w:val="24"/>
                <w:szCs w:val="24"/>
                <w:lang w:val="en-US"/>
              </w:rPr>
            </w:pPr>
            <w:r w:rsidRPr="0014670D">
              <w:rPr>
                <w:snapToGrid/>
                <w:color w:val="000000"/>
                <w:sz w:val="24"/>
                <w:szCs w:val="24"/>
                <w:lang w:val="en-US"/>
              </w:rPr>
              <w:t>Назначение</w:t>
            </w:r>
            <w:r w:rsidRPr="0014670D">
              <w:rPr>
                <w:snapToGrid/>
                <w:color w:val="000000"/>
                <w:sz w:val="24"/>
                <w:szCs w:val="24"/>
              </w:rPr>
              <w:t xml:space="preserve"> </w:t>
            </w:r>
            <w:r w:rsidRPr="0014670D">
              <w:rPr>
                <w:snapToGrid/>
                <w:color w:val="000000"/>
                <w:sz w:val="24"/>
                <w:szCs w:val="24"/>
                <w:lang w:val="en-US"/>
              </w:rPr>
              <w:t>материала</w:t>
            </w:r>
          </w:p>
        </w:tc>
      </w:tr>
      <w:tr w:rsidR="0014670D" w:rsidRPr="0014670D" w14:paraId="61BE0301" w14:textId="77777777" w:rsidTr="001D506E">
        <w:trPr>
          <w:trHeight w:val="251"/>
        </w:trPr>
        <w:tc>
          <w:tcPr>
            <w:tcW w:w="567" w:type="dxa"/>
            <w:shd w:val="clear" w:color="auto" w:fill="auto"/>
          </w:tcPr>
          <w:p w14:paraId="75E2A391"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w:t>
            </w:r>
          </w:p>
        </w:tc>
        <w:tc>
          <w:tcPr>
            <w:tcW w:w="2595" w:type="dxa"/>
            <w:shd w:val="clear" w:color="auto" w:fill="auto"/>
            <w:vAlign w:val="center"/>
          </w:tcPr>
          <w:p w14:paraId="12A9F2B5"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bCs/>
                <w:snapToGrid/>
                <w:color w:val="000000"/>
                <w:sz w:val="24"/>
                <w:szCs w:val="24"/>
              </w:rPr>
              <w:t xml:space="preserve">ткань </w:t>
            </w:r>
            <w:r w:rsidRPr="0014670D">
              <w:rPr>
                <w:snapToGrid/>
                <w:color w:val="000000"/>
                <w:sz w:val="24"/>
                <w:szCs w:val="24"/>
              </w:rPr>
              <w:t xml:space="preserve">хлопкополиэфирная </w:t>
            </w:r>
            <w:r w:rsidRPr="0014670D">
              <w:rPr>
                <w:bCs/>
                <w:snapToGrid/>
                <w:color w:val="000000"/>
                <w:sz w:val="24"/>
                <w:szCs w:val="24"/>
              </w:rPr>
              <w:t>цвета №19-4324 ТРХ</w:t>
            </w:r>
          </w:p>
        </w:tc>
        <w:tc>
          <w:tcPr>
            <w:tcW w:w="6194" w:type="dxa"/>
            <w:shd w:val="clear" w:color="auto" w:fill="auto"/>
            <w:vAlign w:val="center"/>
          </w:tcPr>
          <w:p w14:paraId="1CD0B524"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t>Основная</w:t>
            </w:r>
            <w:r w:rsidRPr="0014670D">
              <w:rPr>
                <w:snapToGrid/>
                <w:color w:val="000000"/>
                <w:sz w:val="24"/>
                <w:szCs w:val="24"/>
              </w:rPr>
              <w:t xml:space="preserve"> </w:t>
            </w:r>
            <w:r w:rsidRPr="0014670D">
              <w:rPr>
                <w:snapToGrid/>
                <w:color w:val="000000"/>
                <w:sz w:val="24"/>
                <w:szCs w:val="24"/>
                <w:lang w:val="en-US"/>
              </w:rPr>
              <w:t>ткань</w:t>
            </w:r>
            <w:r w:rsidRPr="0014670D">
              <w:rPr>
                <w:snapToGrid/>
                <w:color w:val="000000"/>
                <w:sz w:val="24"/>
                <w:szCs w:val="24"/>
              </w:rPr>
              <w:t xml:space="preserve"> </w:t>
            </w:r>
            <w:r w:rsidRPr="0014670D">
              <w:rPr>
                <w:snapToGrid/>
                <w:color w:val="000000"/>
                <w:sz w:val="24"/>
                <w:szCs w:val="24"/>
                <w:lang w:val="en-US"/>
              </w:rPr>
              <w:t>комбинезона</w:t>
            </w:r>
          </w:p>
          <w:p w14:paraId="0DC1E013"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p>
        </w:tc>
      </w:tr>
      <w:tr w:rsidR="0014670D" w:rsidRPr="0014670D" w14:paraId="0757F48E" w14:textId="77777777" w:rsidTr="001D506E">
        <w:trPr>
          <w:trHeight w:val="251"/>
        </w:trPr>
        <w:tc>
          <w:tcPr>
            <w:tcW w:w="567" w:type="dxa"/>
            <w:shd w:val="clear" w:color="auto" w:fill="auto"/>
          </w:tcPr>
          <w:p w14:paraId="51862FDA"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2.</w:t>
            </w:r>
          </w:p>
        </w:tc>
        <w:tc>
          <w:tcPr>
            <w:tcW w:w="2595" w:type="dxa"/>
            <w:shd w:val="clear" w:color="auto" w:fill="auto"/>
            <w:vAlign w:val="center"/>
          </w:tcPr>
          <w:p w14:paraId="23E6AD04"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bCs/>
                <w:snapToGrid/>
                <w:color w:val="000000"/>
                <w:sz w:val="24"/>
                <w:szCs w:val="24"/>
              </w:rPr>
              <w:t xml:space="preserve">ткань </w:t>
            </w:r>
            <w:r w:rsidRPr="0014670D">
              <w:rPr>
                <w:snapToGrid/>
                <w:color w:val="000000"/>
                <w:sz w:val="24"/>
                <w:szCs w:val="24"/>
              </w:rPr>
              <w:t xml:space="preserve">хлопкополиэфирная </w:t>
            </w:r>
            <w:r w:rsidRPr="0014670D">
              <w:rPr>
                <w:bCs/>
                <w:snapToGrid/>
                <w:color w:val="000000"/>
                <w:sz w:val="24"/>
                <w:szCs w:val="24"/>
              </w:rPr>
              <w:t>цвета №17-1462 ТРХ</w:t>
            </w:r>
          </w:p>
        </w:tc>
        <w:tc>
          <w:tcPr>
            <w:tcW w:w="6194" w:type="dxa"/>
            <w:shd w:val="clear" w:color="auto" w:fill="auto"/>
            <w:vAlign w:val="center"/>
          </w:tcPr>
          <w:p w14:paraId="63883EBA"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 xml:space="preserve">для изготовления кокеток полочек и спинки, </w:t>
            </w:r>
          </w:p>
          <w:p w14:paraId="7CDB6253"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t>хлястика</w:t>
            </w:r>
            <w:r w:rsidRPr="0014670D">
              <w:rPr>
                <w:snapToGrid/>
                <w:color w:val="000000"/>
                <w:sz w:val="24"/>
                <w:szCs w:val="24"/>
              </w:rPr>
              <w:t xml:space="preserve"> </w:t>
            </w:r>
            <w:r w:rsidRPr="0014670D">
              <w:rPr>
                <w:snapToGrid/>
                <w:color w:val="000000"/>
                <w:sz w:val="24"/>
                <w:szCs w:val="24"/>
                <w:lang w:val="en-US"/>
              </w:rPr>
              <w:t>кармана</w:t>
            </w:r>
            <w:r w:rsidRPr="0014670D">
              <w:rPr>
                <w:snapToGrid/>
                <w:color w:val="000000"/>
                <w:sz w:val="24"/>
                <w:szCs w:val="24"/>
              </w:rPr>
              <w:t xml:space="preserve"> </w:t>
            </w:r>
            <w:r w:rsidRPr="0014670D">
              <w:rPr>
                <w:snapToGrid/>
                <w:color w:val="000000"/>
                <w:sz w:val="24"/>
                <w:szCs w:val="24"/>
                <w:lang w:val="en-US"/>
              </w:rPr>
              <w:t>для</w:t>
            </w:r>
            <w:r w:rsidRPr="0014670D">
              <w:rPr>
                <w:snapToGrid/>
                <w:color w:val="000000"/>
                <w:sz w:val="24"/>
                <w:szCs w:val="24"/>
              </w:rPr>
              <w:t xml:space="preserve"> </w:t>
            </w:r>
            <w:r w:rsidRPr="0014670D">
              <w:rPr>
                <w:snapToGrid/>
                <w:color w:val="000000"/>
                <w:sz w:val="24"/>
                <w:szCs w:val="24"/>
                <w:lang w:val="en-US"/>
              </w:rPr>
              <w:t>рации</w:t>
            </w:r>
          </w:p>
        </w:tc>
      </w:tr>
      <w:tr w:rsidR="0014670D" w:rsidRPr="0014670D" w14:paraId="036A8F9E" w14:textId="77777777" w:rsidTr="001D506E">
        <w:trPr>
          <w:trHeight w:val="251"/>
        </w:trPr>
        <w:tc>
          <w:tcPr>
            <w:tcW w:w="567" w:type="dxa"/>
            <w:shd w:val="clear" w:color="auto" w:fill="auto"/>
          </w:tcPr>
          <w:p w14:paraId="544D9C5D"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3.</w:t>
            </w:r>
          </w:p>
        </w:tc>
        <w:tc>
          <w:tcPr>
            <w:tcW w:w="2595" w:type="dxa"/>
            <w:shd w:val="clear" w:color="auto" w:fill="auto"/>
            <w:vAlign w:val="center"/>
          </w:tcPr>
          <w:p w14:paraId="40747F24" w14:textId="77777777" w:rsidR="0014670D" w:rsidRPr="0014670D" w:rsidRDefault="0014670D" w:rsidP="0014670D">
            <w:pPr>
              <w:widowControl w:val="0"/>
              <w:shd w:val="clear" w:color="auto" w:fill="FFFFFF"/>
              <w:tabs>
                <w:tab w:val="left" w:pos="6195"/>
              </w:tabs>
              <w:snapToGrid w:val="0"/>
              <w:spacing w:line="240" w:lineRule="auto"/>
              <w:ind w:left="34" w:firstLine="0"/>
              <w:contextualSpacing/>
              <w:rPr>
                <w:bCs/>
                <w:snapToGrid/>
                <w:color w:val="000000"/>
                <w:sz w:val="24"/>
                <w:szCs w:val="24"/>
                <w:lang w:val="en-US"/>
              </w:rPr>
            </w:pPr>
            <w:r w:rsidRPr="0014670D">
              <w:rPr>
                <w:bCs/>
                <w:snapToGrid/>
                <w:color w:val="000000"/>
                <w:sz w:val="24"/>
                <w:szCs w:val="24"/>
                <w:lang w:val="en-US"/>
              </w:rPr>
              <w:t>флис</w:t>
            </w:r>
          </w:p>
        </w:tc>
        <w:tc>
          <w:tcPr>
            <w:tcW w:w="6194" w:type="dxa"/>
            <w:shd w:val="clear" w:color="auto" w:fill="auto"/>
            <w:vAlign w:val="center"/>
          </w:tcPr>
          <w:p w14:paraId="503E5C5F"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подкладки полочки, спинки, нижнего воротника комбинезона</w:t>
            </w:r>
          </w:p>
        </w:tc>
      </w:tr>
      <w:tr w:rsidR="0014670D" w:rsidRPr="0014670D" w14:paraId="4090FCC4" w14:textId="77777777" w:rsidTr="001D506E">
        <w:trPr>
          <w:trHeight w:val="454"/>
        </w:trPr>
        <w:tc>
          <w:tcPr>
            <w:tcW w:w="567" w:type="dxa"/>
            <w:shd w:val="clear" w:color="auto" w:fill="auto"/>
          </w:tcPr>
          <w:p w14:paraId="2A14517A"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4.</w:t>
            </w:r>
          </w:p>
        </w:tc>
        <w:tc>
          <w:tcPr>
            <w:tcW w:w="2595" w:type="dxa"/>
            <w:shd w:val="clear" w:color="auto" w:fill="auto"/>
            <w:vAlign w:val="center"/>
          </w:tcPr>
          <w:p w14:paraId="68868E2F" w14:textId="77777777" w:rsidR="0014670D" w:rsidRPr="0014670D" w:rsidRDefault="0014670D" w:rsidP="0014670D">
            <w:pPr>
              <w:widowControl w:val="0"/>
              <w:shd w:val="clear" w:color="auto" w:fill="FFFFFF"/>
              <w:tabs>
                <w:tab w:val="left" w:pos="6195"/>
              </w:tabs>
              <w:snapToGrid w:val="0"/>
              <w:spacing w:line="240" w:lineRule="auto"/>
              <w:ind w:left="34" w:firstLine="0"/>
              <w:contextualSpacing/>
              <w:rPr>
                <w:snapToGrid/>
                <w:color w:val="000000"/>
                <w:sz w:val="24"/>
                <w:szCs w:val="24"/>
                <w:lang w:val="en-US"/>
              </w:rPr>
            </w:pPr>
            <w:r w:rsidRPr="0014670D">
              <w:rPr>
                <w:snapToGrid/>
                <w:color w:val="000000"/>
                <w:sz w:val="24"/>
                <w:szCs w:val="24"/>
                <w:lang w:val="en-US"/>
              </w:rPr>
              <w:t>Ткань</w:t>
            </w:r>
            <w:r w:rsidRPr="0014670D">
              <w:rPr>
                <w:snapToGrid/>
                <w:color w:val="000000"/>
                <w:sz w:val="24"/>
                <w:szCs w:val="24"/>
              </w:rPr>
              <w:t xml:space="preserve"> </w:t>
            </w:r>
            <w:r w:rsidRPr="0014670D">
              <w:rPr>
                <w:snapToGrid/>
                <w:color w:val="000000"/>
                <w:sz w:val="24"/>
                <w:szCs w:val="24"/>
                <w:lang w:val="en-US"/>
              </w:rPr>
              <w:t>подкладочная</w:t>
            </w:r>
          </w:p>
          <w:p w14:paraId="0D098B40" w14:textId="77777777" w:rsidR="0014670D" w:rsidRPr="0014670D" w:rsidRDefault="0014670D" w:rsidP="0014670D">
            <w:pPr>
              <w:widowControl w:val="0"/>
              <w:shd w:val="clear" w:color="auto" w:fill="FFFFFF"/>
              <w:tabs>
                <w:tab w:val="left" w:pos="6195"/>
              </w:tabs>
              <w:snapToGrid w:val="0"/>
              <w:spacing w:line="240" w:lineRule="auto"/>
              <w:ind w:left="34" w:firstLine="0"/>
              <w:contextualSpacing/>
              <w:rPr>
                <w:bCs/>
                <w:snapToGrid/>
                <w:color w:val="000000"/>
                <w:sz w:val="24"/>
                <w:szCs w:val="24"/>
                <w:lang w:val="en-US"/>
              </w:rPr>
            </w:pPr>
          </w:p>
        </w:tc>
        <w:tc>
          <w:tcPr>
            <w:tcW w:w="6194" w:type="dxa"/>
            <w:shd w:val="clear" w:color="auto" w:fill="auto"/>
            <w:vAlign w:val="center"/>
          </w:tcPr>
          <w:p w14:paraId="422FD87D"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 xml:space="preserve">для подкладки рукавов, передних и задних половинок  комбинезона, для подкладки карманов </w:t>
            </w:r>
          </w:p>
        </w:tc>
      </w:tr>
      <w:tr w:rsidR="0014670D" w:rsidRPr="0014670D" w14:paraId="48DBCAC5" w14:textId="77777777" w:rsidTr="001D506E">
        <w:trPr>
          <w:trHeight w:val="389"/>
        </w:trPr>
        <w:tc>
          <w:tcPr>
            <w:tcW w:w="567" w:type="dxa"/>
            <w:shd w:val="clear" w:color="auto" w:fill="auto"/>
          </w:tcPr>
          <w:p w14:paraId="153DBE60"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5.</w:t>
            </w:r>
          </w:p>
        </w:tc>
        <w:tc>
          <w:tcPr>
            <w:tcW w:w="2595" w:type="dxa"/>
            <w:shd w:val="clear" w:color="auto" w:fill="auto"/>
            <w:vAlign w:val="center"/>
          </w:tcPr>
          <w:p w14:paraId="7CBD342D" w14:textId="77777777" w:rsidR="0014670D" w:rsidRPr="0014670D" w:rsidRDefault="0014670D" w:rsidP="0014670D">
            <w:pPr>
              <w:widowControl w:val="0"/>
              <w:shd w:val="clear" w:color="auto" w:fill="FFFFFF"/>
              <w:spacing w:line="240" w:lineRule="auto"/>
              <w:ind w:left="34" w:firstLine="0"/>
              <w:contextualSpacing/>
              <w:rPr>
                <w:snapToGrid/>
                <w:color w:val="000000"/>
                <w:sz w:val="24"/>
                <w:szCs w:val="24"/>
                <w:lang w:val="en-US"/>
              </w:rPr>
            </w:pPr>
            <w:r w:rsidRPr="0014670D">
              <w:rPr>
                <w:snapToGrid/>
                <w:color w:val="000000"/>
                <w:sz w:val="24"/>
                <w:szCs w:val="24"/>
                <w:lang w:val="en-US"/>
              </w:rPr>
              <w:t>синтепон</w:t>
            </w:r>
          </w:p>
        </w:tc>
        <w:tc>
          <w:tcPr>
            <w:tcW w:w="6194" w:type="dxa"/>
            <w:shd w:val="clear" w:color="auto" w:fill="auto"/>
            <w:vAlign w:val="center"/>
          </w:tcPr>
          <w:p w14:paraId="0187913F"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капюшона, вставок манжет рукавов, ветрозащитного клапана комбинезона</w:t>
            </w:r>
          </w:p>
        </w:tc>
      </w:tr>
      <w:tr w:rsidR="0014670D" w:rsidRPr="0014670D" w14:paraId="3FF1E780" w14:textId="77777777" w:rsidTr="001D506E">
        <w:trPr>
          <w:trHeight w:val="243"/>
        </w:trPr>
        <w:tc>
          <w:tcPr>
            <w:tcW w:w="567" w:type="dxa"/>
            <w:shd w:val="clear" w:color="auto" w:fill="auto"/>
          </w:tcPr>
          <w:p w14:paraId="32FEB9D7"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6.</w:t>
            </w:r>
          </w:p>
        </w:tc>
        <w:tc>
          <w:tcPr>
            <w:tcW w:w="2595" w:type="dxa"/>
            <w:shd w:val="clear" w:color="auto" w:fill="auto"/>
            <w:vAlign w:val="center"/>
          </w:tcPr>
          <w:p w14:paraId="712C3CFA" w14:textId="77777777" w:rsidR="0014670D" w:rsidRPr="0014670D" w:rsidRDefault="0014670D" w:rsidP="0014670D">
            <w:pPr>
              <w:widowControl w:val="0"/>
              <w:shd w:val="clear" w:color="auto" w:fill="FFFFFF"/>
              <w:spacing w:line="240" w:lineRule="auto"/>
              <w:ind w:left="34" w:firstLine="0"/>
              <w:contextualSpacing/>
              <w:rPr>
                <w:snapToGrid/>
                <w:color w:val="000000"/>
                <w:sz w:val="24"/>
                <w:szCs w:val="24"/>
                <w:lang w:val="en-US"/>
              </w:rPr>
            </w:pPr>
            <w:r w:rsidRPr="0014670D">
              <w:rPr>
                <w:snapToGrid/>
                <w:color w:val="000000"/>
                <w:sz w:val="24"/>
                <w:szCs w:val="24"/>
                <w:lang w:val="en-US"/>
              </w:rPr>
              <w:t>синтепон</w:t>
            </w:r>
          </w:p>
        </w:tc>
        <w:tc>
          <w:tcPr>
            <w:tcW w:w="6194" w:type="dxa"/>
            <w:shd w:val="clear" w:color="auto" w:fill="auto"/>
            <w:vAlign w:val="center"/>
          </w:tcPr>
          <w:p w14:paraId="492C34C9"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полочки, спинки, рукавов, воротника, передних и задних половинок брючин комбинезона</w:t>
            </w:r>
          </w:p>
        </w:tc>
      </w:tr>
      <w:tr w:rsidR="0014670D" w:rsidRPr="0014670D" w14:paraId="50B81964" w14:textId="77777777" w:rsidTr="001D506E">
        <w:trPr>
          <w:trHeight w:val="259"/>
        </w:trPr>
        <w:tc>
          <w:tcPr>
            <w:tcW w:w="567" w:type="dxa"/>
            <w:shd w:val="clear" w:color="auto" w:fill="auto"/>
          </w:tcPr>
          <w:p w14:paraId="3E4AE33B"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7.</w:t>
            </w:r>
          </w:p>
        </w:tc>
        <w:tc>
          <w:tcPr>
            <w:tcW w:w="2595" w:type="dxa"/>
            <w:shd w:val="clear" w:color="auto" w:fill="auto"/>
          </w:tcPr>
          <w:p w14:paraId="59FC1E15" w14:textId="77777777" w:rsidR="0014670D" w:rsidRPr="0014670D" w:rsidRDefault="0014670D" w:rsidP="0014670D">
            <w:pPr>
              <w:widowControl w:val="0"/>
              <w:snapToGrid w:val="0"/>
              <w:spacing w:line="240" w:lineRule="auto"/>
              <w:ind w:left="34" w:firstLine="0"/>
              <w:contextualSpacing/>
              <w:rPr>
                <w:snapToGrid/>
                <w:color w:val="000000"/>
                <w:sz w:val="24"/>
                <w:szCs w:val="24"/>
              </w:rPr>
            </w:pPr>
            <w:r w:rsidRPr="0014670D">
              <w:rPr>
                <w:snapToGrid/>
                <w:color w:val="000000"/>
                <w:sz w:val="24"/>
                <w:szCs w:val="24"/>
              </w:rPr>
              <w:t>Лента световозвращаюшая</w:t>
            </w:r>
          </w:p>
          <w:p w14:paraId="381AE8B1" w14:textId="77777777" w:rsidR="0014670D" w:rsidRPr="0014670D" w:rsidRDefault="0014670D" w:rsidP="0014670D">
            <w:pPr>
              <w:widowControl w:val="0"/>
              <w:snapToGrid w:val="0"/>
              <w:spacing w:line="240" w:lineRule="auto"/>
              <w:ind w:left="34" w:firstLine="0"/>
              <w:contextualSpacing/>
              <w:rPr>
                <w:snapToGrid/>
                <w:color w:val="000000"/>
                <w:sz w:val="24"/>
                <w:szCs w:val="24"/>
              </w:rPr>
            </w:pPr>
            <w:r w:rsidRPr="0014670D">
              <w:rPr>
                <w:snapToGrid/>
                <w:color w:val="000000"/>
                <w:sz w:val="24"/>
                <w:szCs w:val="24"/>
              </w:rPr>
              <w:t>шириной от 24 мм вкл. до 30 мм вкл.</w:t>
            </w:r>
          </w:p>
        </w:tc>
        <w:tc>
          <w:tcPr>
            <w:tcW w:w="6194" w:type="dxa"/>
            <w:shd w:val="clear" w:color="auto" w:fill="auto"/>
            <w:vAlign w:val="center"/>
          </w:tcPr>
          <w:p w14:paraId="7B5D98B4"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световозвращающих элементов комбинезона</w:t>
            </w:r>
          </w:p>
        </w:tc>
      </w:tr>
      <w:tr w:rsidR="0014670D" w:rsidRPr="0014670D" w14:paraId="509713F1" w14:textId="77777777" w:rsidTr="001D506E">
        <w:trPr>
          <w:trHeight w:val="576"/>
        </w:trPr>
        <w:tc>
          <w:tcPr>
            <w:tcW w:w="567" w:type="dxa"/>
            <w:shd w:val="clear" w:color="auto" w:fill="auto"/>
          </w:tcPr>
          <w:p w14:paraId="41B2EF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w:t>
            </w:r>
          </w:p>
        </w:tc>
        <w:tc>
          <w:tcPr>
            <w:tcW w:w="2595" w:type="dxa"/>
            <w:shd w:val="clear" w:color="auto" w:fill="auto"/>
            <w:vAlign w:val="center"/>
          </w:tcPr>
          <w:p w14:paraId="08A11A89"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застежка – молния</w:t>
            </w:r>
          </w:p>
          <w:p w14:paraId="2783C214"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спиральная</w:t>
            </w:r>
          </w:p>
        </w:tc>
        <w:tc>
          <w:tcPr>
            <w:tcW w:w="6194" w:type="dxa"/>
            <w:shd w:val="clear" w:color="auto" w:fill="auto"/>
            <w:vAlign w:val="center"/>
          </w:tcPr>
          <w:p w14:paraId="04B9379C"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центральной застежки комбинезона</w:t>
            </w:r>
          </w:p>
        </w:tc>
      </w:tr>
      <w:tr w:rsidR="0014670D" w:rsidRPr="0014670D" w14:paraId="73B99D32" w14:textId="77777777" w:rsidTr="001D506E">
        <w:trPr>
          <w:trHeight w:val="259"/>
        </w:trPr>
        <w:tc>
          <w:tcPr>
            <w:tcW w:w="567" w:type="dxa"/>
            <w:shd w:val="clear" w:color="auto" w:fill="auto"/>
          </w:tcPr>
          <w:p w14:paraId="4EE4EE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w:t>
            </w:r>
          </w:p>
        </w:tc>
        <w:tc>
          <w:tcPr>
            <w:tcW w:w="2595" w:type="dxa"/>
            <w:shd w:val="clear" w:color="auto" w:fill="auto"/>
          </w:tcPr>
          <w:p w14:paraId="3F92F8B6"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snapToGrid/>
                <w:color w:val="000000"/>
                <w:sz w:val="24"/>
                <w:szCs w:val="24"/>
              </w:rPr>
              <w:t>за</w:t>
            </w:r>
            <w:r w:rsidRPr="0014670D">
              <w:rPr>
                <w:snapToGrid/>
                <w:color w:val="000000"/>
                <w:sz w:val="24"/>
                <w:szCs w:val="24"/>
                <w:lang w:val="en-US"/>
              </w:rPr>
              <w:t>стежка – молния</w:t>
            </w:r>
          </w:p>
          <w:p w14:paraId="045C4453" w14:textId="77777777" w:rsidR="0014670D" w:rsidRPr="0014670D" w:rsidRDefault="0014670D" w:rsidP="0014670D">
            <w:pPr>
              <w:widowControl w:val="0"/>
              <w:spacing w:line="240" w:lineRule="auto"/>
              <w:ind w:left="34" w:firstLine="0"/>
              <w:jc w:val="left"/>
              <w:rPr>
                <w:snapToGrid/>
                <w:color w:val="000000"/>
                <w:sz w:val="24"/>
                <w:szCs w:val="24"/>
                <w:lang w:val="en-US"/>
              </w:rPr>
            </w:pPr>
            <w:r w:rsidRPr="0014670D">
              <w:rPr>
                <w:snapToGrid/>
                <w:color w:val="000000"/>
                <w:sz w:val="24"/>
                <w:szCs w:val="24"/>
                <w:lang w:val="en-US"/>
              </w:rPr>
              <w:lastRenderedPageBreak/>
              <w:t>спиральная</w:t>
            </w:r>
          </w:p>
        </w:tc>
        <w:tc>
          <w:tcPr>
            <w:tcW w:w="6194" w:type="dxa"/>
            <w:shd w:val="clear" w:color="auto" w:fill="auto"/>
            <w:vAlign w:val="center"/>
          </w:tcPr>
          <w:p w14:paraId="62B5CE56"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lastRenderedPageBreak/>
              <w:t>Для</w:t>
            </w:r>
            <w:r w:rsidRPr="0014670D">
              <w:rPr>
                <w:snapToGrid/>
                <w:color w:val="000000"/>
                <w:sz w:val="24"/>
                <w:szCs w:val="24"/>
              </w:rPr>
              <w:t xml:space="preserve"> </w:t>
            </w:r>
            <w:r w:rsidRPr="0014670D">
              <w:rPr>
                <w:snapToGrid/>
                <w:color w:val="000000"/>
                <w:sz w:val="24"/>
                <w:szCs w:val="24"/>
                <w:lang w:val="en-US"/>
              </w:rPr>
              <w:t>пристегивания</w:t>
            </w:r>
            <w:r w:rsidRPr="0014670D">
              <w:rPr>
                <w:snapToGrid/>
                <w:color w:val="000000"/>
                <w:sz w:val="24"/>
                <w:szCs w:val="24"/>
              </w:rPr>
              <w:t xml:space="preserve"> </w:t>
            </w:r>
            <w:r w:rsidRPr="0014670D">
              <w:rPr>
                <w:snapToGrid/>
                <w:color w:val="000000"/>
                <w:sz w:val="24"/>
                <w:szCs w:val="24"/>
                <w:lang w:val="en-US"/>
              </w:rPr>
              <w:t>капюшона</w:t>
            </w:r>
          </w:p>
        </w:tc>
      </w:tr>
      <w:tr w:rsidR="0014670D" w:rsidRPr="0014670D" w14:paraId="56A7DDAA" w14:textId="77777777" w:rsidTr="001D506E">
        <w:trPr>
          <w:trHeight w:val="251"/>
        </w:trPr>
        <w:tc>
          <w:tcPr>
            <w:tcW w:w="567" w:type="dxa"/>
            <w:shd w:val="clear" w:color="auto" w:fill="auto"/>
          </w:tcPr>
          <w:p w14:paraId="32D06CD8"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10</w:t>
            </w:r>
          </w:p>
        </w:tc>
        <w:tc>
          <w:tcPr>
            <w:tcW w:w="2595" w:type="dxa"/>
            <w:shd w:val="clear" w:color="auto" w:fill="auto"/>
          </w:tcPr>
          <w:p w14:paraId="00EC60AE"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застежка – молния</w:t>
            </w:r>
          </w:p>
          <w:p w14:paraId="0745AE42" w14:textId="77777777" w:rsidR="0014670D" w:rsidRPr="0014670D" w:rsidRDefault="0014670D" w:rsidP="0014670D">
            <w:pPr>
              <w:widowControl w:val="0"/>
              <w:spacing w:line="240" w:lineRule="auto"/>
              <w:ind w:left="34" w:firstLine="0"/>
              <w:jc w:val="left"/>
              <w:rPr>
                <w:snapToGrid/>
                <w:color w:val="000000"/>
                <w:sz w:val="24"/>
                <w:szCs w:val="24"/>
              </w:rPr>
            </w:pPr>
            <w:r w:rsidRPr="0014670D">
              <w:rPr>
                <w:snapToGrid/>
                <w:color w:val="000000"/>
                <w:sz w:val="24"/>
                <w:szCs w:val="24"/>
              </w:rPr>
              <w:t xml:space="preserve">спиральная </w:t>
            </w:r>
          </w:p>
          <w:p w14:paraId="173AD28D" w14:textId="77777777" w:rsidR="0014670D" w:rsidRPr="0014670D" w:rsidRDefault="0014670D" w:rsidP="0014670D">
            <w:pPr>
              <w:widowControl w:val="0"/>
              <w:spacing w:line="240" w:lineRule="auto"/>
              <w:ind w:left="34" w:firstLine="0"/>
              <w:jc w:val="left"/>
              <w:rPr>
                <w:snapToGrid/>
                <w:color w:val="000000"/>
                <w:sz w:val="24"/>
                <w:szCs w:val="24"/>
              </w:rPr>
            </w:pPr>
            <w:r w:rsidRPr="0014670D">
              <w:rPr>
                <w:snapToGrid/>
                <w:color w:val="000000"/>
                <w:sz w:val="24"/>
                <w:szCs w:val="24"/>
              </w:rPr>
              <w:t>длина 18/20 см</w:t>
            </w:r>
          </w:p>
        </w:tc>
        <w:tc>
          <w:tcPr>
            <w:tcW w:w="6194" w:type="dxa"/>
            <w:shd w:val="clear" w:color="auto" w:fill="auto"/>
            <w:vAlign w:val="center"/>
          </w:tcPr>
          <w:p w14:paraId="46AC2F85"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t>Для</w:t>
            </w:r>
            <w:r w:rsidRPr="0014670D">
              <w:rPr>
                <w:snapToGrid/>
                <w:color w:val="000000"/>
                <w:sz w:val="24"/>
                <w:szCs w:val="24"/>
              </w:rPr>
              <w:t xml:space="preserve"> </w:t>
            </w:r>
            <w:r w:rsidRPr="0014670D">
              <w:rPr>
                <w:snapToGrid/>
                <w:color w:val="000000"/>
                <w:sz w:val="24"/>
                <w:szCs w:val="24"/>
                <w:lang w:val="en-US"/>
              </w:rPr>
              <w:t>карманов</w:t>
            </w:r>
            <w:r w:rsidRPr="0014670D">
              <w:rPr>
                <w:snapToGrid/>
                <w:color w:val="000000"/>
                <w:sz w:val="24"/>
                <w:szCs w:val="24"/>
              </w:rPr>
              <w:t xml:space="preserve"> </w:t>
            </w:r>
            <w:r w:rsidRPr="0014670D">
              <w:rPr>
                <w:snapToGrid/>
                <w:color w:val="000000"/>
                <w:sz w:val="24"/>
                <w:szCs w:val="24"/>
                <w:lang w:val="en-US"/>
              </w:rPr>
              <w:t>комбинезона</w:t>
            </w:r>
          </w:p>
        </w:tc>
      </w:tr>
      <w:tr w:rsidR="0014670D" w:rsidRPr="0014670D" w14:paraId="774E743F" w14:textId="77777777" w:rsidTr="001D506E">
        <w:trPr>
          <w:trHeight w:val="167"/>
        </w:trPr>
        <w:tc>
          <w:tcPr>
            <w:tcW w:w="567" w:type="dxa"/>
            <w:shd w:val="clear" w:color="auto" w:fill="auto"/>
          </w:tcPr>
          <w:p w14:paraId="00EFAAEA"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11.</w:t>
            </w:r>
          </w:p>
        </w:tc>
        <w:tc>
          <w:tcPr>
            <w:tcW w:w="2595" w:type="dxa"/>
            <w:shd w:val="clear" w:color="auto" w:fill="auto"/>
            <w:vAlign w:val="center"/>
          </w:tcPr>
          <w:p w14:paraId="057C728E"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snapToGrid/>
                <w:color w:val="000000"/>
                <w:sz w:val="24"/>
                <w:szCs w:val="24"/>
                <w:lang w:val="en-US"/>
              </w:rPr>
              <w:t>шнур</w:t>
            </w:r>
          </w:p>
        </w:tc>
        <w:tc>
          <w:tcPr>
            <w:tcW w:w="6194" w:type="dxa"/>
            <w:shd w:val="clear" w:color="auto" w:fill="auto"/>
            <w:vAlign w:val="center"/>
          </w:tcPr>
          <w:p w14:paraId="12437720"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 xml:space="preserve">для стягивания лицевого выреза капюшона, </w:t>
            </w:r>
          </w:p>
          <w:p w14:paraId="413DB4D0"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хлястика кармана для рации</w:t>
            </w:r>
          </w:p>
        </w:tc>
      </w:tr>
      <w:tr w:rsidR="0014670D" w:rsidRPr="0014670D" w14:paraId="3C65A780" w14:textId="77777777" w:rsidTr="001D506E">
        <w:trPr>
          <w:trHeight w:val="351"/>
        </w:trPr>
        <w:tc>
          <w:tcPr>
            <w:tcW w:w="567" w:type="dxa"/>
            <w:shd w:val="clear" w:color="auto" w:fill="auto"/>
          </w:tcPr>
          <w:p w14:paraId="17CE7B64"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12.</w:t>
            </w:r>
          </w:p>
        </w:tc>
        <w:tc>
          <w:tcPr>
            <w:tcW w:w="2595" w:type="dxa"/>
            <w:shd w:val="clear" w:color="auto" w:fill="auto"/>
            <w:vAlign w:val="center"/>
          </w:tcPr>
          <w:p w14:paraId="67607162"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snapToGrid/>
                <w:color w:val="000000"/>
                <w:sz w:val="24"/>
                <w:szCs w:val="24"/>
                <w:lang w:val="en-US"/>
              </w:rPr>
              <w:t>фиксаторы</w:t>
            </w:r>
          </w:p>
        </w:tc>
        <w:tc>
          <w:tcPr>
            <w:tcW w:w="6194" w:type="dxa"/>
            <w:shd w:val="clear" w:color="auto" w:fill="auto"/>
          </w:tcPr>
          <w:p w14:paraId="79EAB66F"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t>Для</w:t>
            </w:r>
            <w:r w:rsidRPr="0014670D">
              <w:rPr>
                <w:snapToGrid/>
                <w:color w:val="000000"/>
                <w:sz w:val="24"/>
                <w:szCs w:val="24"/>
              </w:rPr>
              <w:t xml:space="preserve"> </w:t>
            </w:r>
            <w:r w:rsidRPr="0014670D">
              <w:rPr>
                <w:snapToGrid/>
                <w:color w:val="000000"/>
                <w:sz w:val="24"/>
                <w:szCs w:val="24"/>
                <w:lang w:val="en-US"/>
              </w:rPr>
              <w:t>капюшона</w:t>
            </w:r>
          </w:p>
        </w:tc>
      </w:tr>
      <w:tr w:rsidR="0014670D" w:rsidRPr="0014670D" w14:paraId="39B020DF" w14:textId="77777777" w:rsidTr="001D506E">
        <w:trPr>
          <w:trHeight w:val="359"/>
        </w:trPr>
        <w:tc>
          <w:tcPr>
            <w:tcW w:w="567" w:type="dxa"/>
            <w:shd w:val="clear" w:color="auto" w:fill="auto"/>
          </w:tcPr>
          <w:p w14:paraId="22D7B7FD"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13.</w:t>
            </w:r>
          </w:p>
        </w:tc>
        <w:tc>
          <w:tcPr>
            <w:tcW w:w="2595" w:type="dxa"/>
            <w:shd w:val="clear" w:color="auto" w:fill="auto"/>
            <w:vAlign w:val="center"/>
          </w:tcPr>
          <w:p w14:paraId="48BA1A42"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snapToGrid/>
                <w:color w:val="000000"/>
                <w:sz w:val="24"/>
                <w:szCs w:val="24"/>
                <w:lang w:val="en-US"/>
              </w:rPr>
              <w:t>наконечники</w:t>
            </w:r>
          </w:p>
        </w:tc>
        <w:tc>
          <w:tcPr>
            <w:tcW w:w="6194" w:type="dxa"/>
            <w:shd w:val="clear" w:color="auto" w:fill="auto"/>
          </w:tcPr>
          <w:p w14:paraId="268E3C68" w14:textId="77777777" w:rsidR="0014670D" w:rsidRPr="0014670D" w:rsidRDefault="0014670D" w:rsidP="0014670D">
            <w:pPr>
              <w:widowControl w:val="0"/>
              <w:snapToGrid w:val="0"/>
              <w:spacing w:line="240" w:lineRule="auto"/>
              <w:ind w:firstLine="34"/>
              <w:contextualSpacing/>
              <w:rPr>
                <w:snapToGrid/>
                <w:color w:val="000000"/>
                <w:sz w:val="24"/>
                <w:szCs w:val="24"/>
                <w:lang w:val="en-US"/>
              </w:rPr>
            </w:pPr>
            <w:r w:rsidRPr="0014670D">
              <w:rPr>
                <w:snapToGrid/>
                <w:color w:val="000000"/>
                <w:sz w:val="24"/>
                <w:szCs w:val="24"/>
                <w:lang w:val="en-US"/>
              </w:rPr>
              <w:t>Для</w:t>
            </w:r>
            <w:r w:rsidRPr="0014670D">
              <w:rPr>
                <w:snapToGrid/>
                <w:color w:val="000000"/>
                <w:sz w:val="24"/>
                <w:szCs w:val="24"/>
              </w:rPr>
              <w:t xml:space="preserve"> </w:t>
            </w:r>
            <w:r w:rsidRPr="0014670D">
              <w:rPr>
                <w:snapToGrid/>
                <w:color w:val="000000"/>
                <w:sz w:val="24"/>
                <w:szCs w:val="24"/>
                <w:lang w:val="en-US"/>
              </w:rPr>
              <w:t>капюшона</w:t>
            </w:r>
          </w:p>
        </w:tc>
      </w:tr>
      <w:tr w:rsidR="0014670D" w:rsidRPr="0014670D" w14:paraId="0E459DC7" w14:textId="77777777" w:rsidTr="001D506E">
        <w:trPr>
          <w:trHeight w:val="243"/>
        </w:trPr>
        <w:tc>
          <w:tcPr>
            <w:tcW w:w="567" w:type="dxa"/>
            <w:shd w:val="clear" w:color="auto" w:fill="auto"/>
          </w:tcPr>
          <w:p w14:paraId="34E9E29B"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14.</w:t>
            </w:r>
          </w:p>
        </w:tc>
        <w:tc>
          <w:tcPr>
            <w:tcW w:w="2595" w:type="dxa"/>
            <w:shd w:val="clear" w:color="auto" w:fill="auto"/>
            <w:vAlign w:val="center"/>
          </w:tcPr>
          <w:p w14:paraId="0BA714C0"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 xml:space="preserve">Эластичная лента шириной от 21 мм вкл. до 25 мм вкл. </w:t>
            </w:r>
          </w:p>
        </w:tc>
        <w:tc>
          <w:tcPr>
            <w:tcW w:w="6194" w:type="dxa"/>
            <w:shd w:val="clear" w:color="auto" w:fill="auto"/>
            <w:vAlign w:val="center"/>
          </w:tcPr>
          <w:p w14:paraId="23D3C552"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пояса спинки комбинезона, для манжет рукавов, для напульсников по низу брючин комбинезона</w:t>
            </w:r>
          </w:p>
        </w:tc>
      </w:tr>
      <w:tr w:rsidR="0014670D" w:rsidRPr="0014670D" w14:paraId="69E8F598" w14:textId="77777777" w:rsidTr="001D506E">
        <w:trPr>
          <w:trHeight w:val="243"/>
        </w:trPr>
        <w:tc>
          <w:tcPr>
            <w:tcW w:w="567" w:type="dxa"/>
            <w:shd w:val="clear" w:color="auto" w:fill="auto"/>
          </w:tcPr>
          <w:p w14:paraId="1FC29D9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w:t>
            </w:r>
          </w:p>
        </w:tc>
        <w:tc>
          <w:tcPr>
            <w:tcW w:w="2595" w:type="dxa"/>
            <w:shd w:val="clear" w:color="auto" w:fill="auto"/>
            <w:vAlign w:val="center"/>
          </w:tcPr>
          <w:p w14:paraId="082513A3"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Застежка текстильная шириной ≤35мм ≥30мм</w:t>
            </w:r>
          </w:p>
        </w:tc>
        <w:tc>
          <w:tcPr>
            <w:tcW w:w="6194" w:type="dxa"/>
            <w:shd w:val="clear" w:color="auto" w:fill="auto"/>
            <w:vAlign w:val="center"/>
          </w:tcPr>
          <w:p w14:paraId="116EFCE7" w14:textId="77777777" w:rsidR="0014670D" w:rsidRPr="0014670D" w:rsidRDefault="0014670D" w:rsidP="0014670D">
            <w:pPr>
              <w:widowControl w:val="0"/>
              <w:snapToGrid w:val="0"/>
              <w:spacing w:line="240" w:lineRule="auto"/>
              <w:ind w:firstLine="0"/>
              <w:contextualSpacing/>
              <w:rPr>
                <w:snapToGrid/>
                <w:color w:val="000000"/>
                <w:sz w:val="24"/>
                <w:szCs w:val="24"/>
              </w:rPr>
            </w:pPr>
            <w:r w:rsidRPr="0014670D">
              <w:rPr>
                <w:snapToGrid/>
                <w:color w:val="000000"/>
                <w:sz w:val="24"/>
                <w:szCs w:val="24"/>
              </w:rPr>
              <w:t>для застегивания ветрозащитного клапана комбинезона, хлястиков манжет рукавов</w:t>
            </w:r>
          </w:p>
        </w:tc>
      </w:tr>
      <w:tr w:rsidR="0014670D" w:rsidRPr="0014670D" w14:paraId="7C946D56" w14:textId="77777777" w:rsidTr="001D506E">
        <w:trPr>
          <w:trHeight w:val="259"/>
        </w:trPr>
        <w:tc>
          <w:tcPr>
            <w:tcW w:w="567" w:type="dxa"/>
            <w:shd w:val="clear" w:color="auto" w:fill="auto"/>
          </w:tcPr>
          <w:p w14:paraId="2922B39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w:t>
            </w:r>
          </w:p>
        </w:tc>
        <w:tc>
          <w:tcPr>
            <w:tcW w:w="2595" w:type="dxa"/>
            <w:shd w:val="clear" w:color="auto" w:fill="auto"/>
            <w:vAlign w:val="center"/>
          </w:tcPr>
          <w:p w14:paraId="33508CDC"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Застежка текстильная шириной  ≥50мм ≤60мм</w:t>
            </w:r>
          </w:p>
        </w:tc>
        <w:tc>
          <w:tcPr>
            <w:tcW w:w="6194" w:type="dxa"/>
            <w:shd w:val="clear" w:color="auto" w:fill="auto"/>
            <w:vAlign w:val="center"/>
          </w:tcPr>
          <w:p w14:paraId="3438A811"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для застегивания кармана для рации</w:t>
            </w:r>
          </w:p>
        </w:tc>
      </w:tr>
      <w:tr w:rsidR="0014670D" w:rsidRPr="0014670D" w14:paraId="62E49388" w14:textId="77777777" w:rsidTr="001D506E">
        <w:trPr>
          <w:trHeight w:val="259"/>
        </w:trPr>
        <w:tc>
          <w:tcPr>
            <w:tcW w:w="567" w:type="dxa"/>
            <w:shd w:val="clear" w:color="auto" w:fill="auto"/>
          </w:tcPr>
          <w:p w14:paraId="6533824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w:t>
            </w:r>
          </w:p>
        </w:tc>
        <w:tc>
          <w:tcPr>
            <w:tcW w:w="2595" w:type="dxa"/>
            <w:shd w:val="clear" w:color="auto" w:fill="auto"/>
            <w:vAlign w:val="center"/>
          </w:tcPr>
          <w:p w14:paraId="041A2914"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rPr>
            </w:pPr>
            <w:r w:rsidRPr="0014670D">
              <w:rPr>
                <w:snapToGrid/>
                <w:color w:val="000000"/>
                <w:sz w:val="24"/>
                <w:szCs w:val="24"/>
              </w:rPr>
              <w:t>Застежка текстильная длиной 120±2 мм шириной не менее 30мм до 36 мм</w:t>
            </w:r>
          </w:p>
        </w:tc>
        <w:tc>
          <w:tcPr>
            <w:tcW w:w="6194" w:type="dxa"/>
            <w:shd w:val="clear" w:color="auto" w:fill="auto"/>
            <w:vAlign w:val="center"/>
          </w:tcPr>
          <w:p w14:paraId="7AA68FB9" w14:textId="77777777" w:rsidR="0014670D" w:rsidRPr="0014670D" w:rsidRDefault="0014670D" w:rsidP="0014670D">
            <w:pPr>
              <w:widowControl w:val="0"/>
              <w:snapToGrid w:val="0"/>
              <w:spacing w:line="240" w:lineRule="auto"/>
              <w:ind w:firstLine="34"/>
              <w:contextualSpacing/>
              <w:rPr>
                <w:snapToGrid/>
                <w:color w:val="000000"/>
                <w:sz w:val="24"/>
                <w:szCs w:val="24"/>
              </w:rPr>
            </w:pPr>
            <w:r w:rsidRPr="0014670D">
              <w:rPr>
                <w:snapToGrid/>
                <w:color w:val="000000"/>
                <w:sz w:val="24"/>
                <w:szCs w:val="24"/>
              </w:rPr>
              <w:t xml:space="preserve">для именной ленты </w:t>
            </w:r>
          </w:p>
        </w:tc>
      </w:tr>
      <w:tr w:rsidR="0014670D" w:rsidRPr="0014670D" w14:paraId="309C744C" w14:textId="77777777" w:rsidTr="001D506E">
        <w:trPr>
          <w:trHeight w:val="243"/>
        </w:trPr>
        <w:tc>
          <w:tcPr>
            <w:tcW w:w="567" w:type="dxa"/>
            <w:shd w:val="clear" w:color="auto" w:fill="auto"/>
          </w:tcPr>
          <w:p w14:paraId="75FCB4D3"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1</w:t>
            </w:r>
            <w:r w:rsidRPr="0014670D">
              <w:rPr>
                <w:snapToGrid/>
                <w:color w:val="000000"/>
                <w:sz w:val="24"/>
                <w:szCs w:val="24"/>
              </w:rPr>
              <w:t>8</w:t>
            </w:r>
            <w:r w:rsidRPr="0014670D">
              <w:rPr>
                <w:snapToGrid/>
                <w:color w:val="000000"/>
                <w:sz w:val="24"/>
                <w:szCs w:val="24"/>
                <w:lang w:val="en-US"/>
              </w:rPr>
              <w:t>.</w:t>
            </w:r>
          </w:p>
        </w:tc>
        <w:tc>
          <w:tcPr>
            <w:tcW w:w="2595" w:type="dxa"/>
            <w:shd w:val="clear" w:color="auto" w:fill="auto"/>
          </w:tcPr>
          <w:p w14:paraId="7AB1FC7C" w14:textId="77777777" w:rsidR="0014670D" w:rsidRPr="0014670D" w:rsidRDefault="0014670D" w:rsidP="0014670D">
            <w:pPr>
              <w:widowControl w:val="0"/>
              <w:shd w:val="clear" w:color="auto" w:fill="FFFFFF"/>
              <w:snapToGrid w:val="0"/>
              <w:spacing w:line="240" w:lineRule="auto"/>
              <w:ind w:left="34" w:firstLine="0"/>
              <w:contextualSpacing/>
              <w:rPr>
                <w:snapToGrid/>
                <w:color w:val="000000"/>
                <w:sz w:val="24"/>
                <w:szCs w:val="24"/>
                <w:lang w:val="en-US"/>
              </w:rPr>
            </w:pPr>
            <w:r w:rsidRPr="0014670D">
              <w:rPr>
                <w:snapToGrid/>
                <w:color w:val="000000"/>
                <w:sz w:val="24"/>
                <w:szCs w:val="24"/>
                <w:lang w:val="en-US"/>
              </w:rPr>
              <w:t>нитки швейные</w:t>
            </w:r>
          </w:p>
          <w:p w14:paraId="19300860" w14:textId="77777777" w:rsidR="0014670D" w:rsidRPr="0014670D" w:rsidRDefault="0014670D" w:rsidP="0014670D">
            <w:pPr>
              <w:widowControl w:val="0"/>
              <w:shd w:val="clear" w:color="auto" w:fill="FFFFFF"/>
              <w:spacing w:line="240" w:lineRule="auto"/>
              <w:ind w:left="34" w:firstLine="0"/>
              <w:contextualSpacing/>
              <w:rPr>
                <w:snapToGrid/>
                <w:color w:val="000000"/>
                <w:sz w:val="24"/>
                <w:szCs w:val="24"/>
                <w:lang w:val="en-US"/>
              </w:rPr>
            </w:pPr>
            <w:r w:rsidRPr="0014670D">
              <w:rPr>
                <w:snapToGrid/>
                <w:color w:val="000000"/>
                <w:sz w:val="24"/>
                <w:szCs w:val="24"/>
                <w:lang w:val="en-US"/>
              </w:rPr>
              <w:t>44лх</w:t>
            </w:r>
            <w:r w:rsidRPr="0014670D">
              <w:rPr>
                <w:snapToGrid/>
                <w:color w:val="000000"/>
                <w:sz w:val="24"/>
                <w:szCs w:val="24"/>
              </w:rPr>
              <w:t>\</w:t>
            </w:r>
            <w:r w:rsidRPr="0014670D">
              <w:rPr>
                <w:snapToGrid/>
                <w:color w:val="000000"/>
                <w:sz w:val="24"/>
                <w:szCs w:val="24"/>
                <w:lang w:val="en-US"/>
              </w:rPr>
              <w:t xml:space="preserve">45лл </w:t>
            </w:r>
          </w:p>
        </w:tc>
        <w:tc>
          <w:tcPr>
            <w:tcW w:w="6194" w:type="dxa"/>
            <w:shd w:val="clear" w:color="auto" w:fill="auto"/>
          </w:tcPr>
          <w:p w14:paraId="62BE10EE" w14:textId="77777777" w:rsidR="0014670D" w:rsidRPr="0014670D" w:rsidRDefault="0014670D" w:rsidP="0014670D">
            <w:pPr>
              <w:widowControl w:val="0"/>
              <w:snapToGrid w:val="0"/>
              <w:spacing w:line="240" w:lineRule="auto"/>
              <w:ind w:firstLine="0"/>
              <w:contextualSpacing/>
              <w:rPr>
                <w:snapToGrid/>
                <w:color w:val="000000"/>
                <w:sz w:val="24"/>
                <w:szCs w:val="24"/>
                <w:lang w:val="en-US"/>
              </w:rPr>
            </w:pPr>
            <w:r w:rsidRPr="0014670D">
              <w:rPr>
                <w:snapToGrid/>
                <w:color w:val="000000"/>
                <w:sz w:val="24"/>
                <w:szCs w:val="24"/>
                <w:lang w:val="en-US"/>
              </w:rPr>
              <w:t>Для</w:t>
            </w:r>
            <w:r w:rsidRPr="0014670D">
              <w:rPr>
                <w:snapToGrid/>
                <w:color w:val="000000"/>
                <w:sz w:val="24"/>
                <w:szCs w:val="24"/>
              </w:rPr>
              <w:t xml:space="preserve"> </w:t>
            </w:r>
            <w:r w:rsidRPr="0014670D">
              <w:rPr>
                <w:snapToGrid/>
                <w:color w:val="000000"/>
                <w:sz w:val="24"/>
                <w:szCs w:val="24"/>
                <w:lang w:val="en-US"/>
              </w:rPr>
              <w:t>изготовления</w:t>
            </w:r>
            <w:r w:rsidRPr="0014670D">
              <w:rPr>
                <w:snapToGrid/>
                <w:color w:val="000000"/>
                <w:sz w:val="24"/>
                <w:szCs w:val="24"/>
              </w:rPr>
              <w:t xml:space="preserve"> </w:t>
            </w:r>
            <w:r w:rsidRPr="0014670D">
              <w:rPr>
                <w:snapToGrid/>
                <w:color w:val="000000"/>
                <w:sz w:val="24"/>
                <w:szCs w:val="24"/>
                <w:lang w:val="en-US"/>
              </w:rPr>
              <w:t>комбинезона</w:t>
            </w:r>
          </w:p>
        </w:tc>
      </w:tr>
    </w:tbl>
    <w:p w14:paraId="7D26486B" w14:textId="77777777" w:rsidR="0014670D" w:rsidRPr="0014670D" w:rsidRDefault="0014670D" w:rsidP="0014670D">
      <w:pPr>
        <w:widowControl w:val="0"/>
        <w:spacing w:before="69" w:line="240" w:lineRule="auto"/>
        <w:ind w:firstLine="716"/>
        <w:jc w:val="center"/>
        <w:rPr>
          <w:rFonts w:eastAsia="Meiryo"/>
          <w:snapToGrid/>
          <w:color w:val="000000"/>
          <w:sz w:val="24"/>
          <w:szCs w:val="24"/>
          <w:u w:val="single"/>
        </w:rPr>
      </w:pPr>
    </w:p>
    <w:p w14:paraId="40B535A5"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r w:rsidRPr="0014670D">
        <w:rPr>
          <w:rFonts w:eastAsia="Meiryo"/>
          <w:snapToGrid/>
          <w:color w:val="000000"/>
          <w:sz w:val="24"/>
          <w:szCs w:val="24"/>
          <w:u w:val="single"/>
        </w:rPr>
        <w:t xml:space="preserve">Требования к размерам </w:t>
      </w:r>
    </w:p>
    <w:p w14:paraId="02D7CFB0"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p>
    <w:p w14:paraId="2C475720" w14:textId="77777777" w:rsidR="0014670D" w:rsidRPr="0014670D" w:rsidRDefault="0014670D" w:rsidP="0014670D">
      <w:pPr>
        <w:widowControl w:val="0"/>
        <w:spacing w:line="240" w:lineRule="auto"/>
        <w:ind w:firstLine="426"/>
        <w:rPr>
          <w:snapToGrid/>
          <w:color w:val="000000"/>
          <w:sz w:val="24"/>
          <w:szCs w:val="24"/>
        </w:rPr>
      </w:pPr>
      <w:r w:rsidRPr="0014670D">
        <w:rPr>
          <w:snapToGrid/>
          <w:color w:val="000000"/>
          <w:sz w:val="24"/>
          <w:szCs w:val="24"/>
        </w:rPr>
        <w:t>Размерные признаки изделий - в соответствии с ГОСТ 23167-91. Процентное соотношение размеров устанавливает Заказчик.</w:t>
      </w:r>
    </w:p>
    <w:p w14:paraId="47E62558"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p>
    <w:p w14:paraId="63336CB8"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r w:rsidRPr="0014670D">
        <w:rPr>
          <w:rFonts w:eastAsia="Meiryo"/>
          <w:snapToGrid/>
          <w:color w:val="000000"/>
          <w:sz w:val="24"/>
          <w:szCs w:val="24"/>
          <w:u w:val="single"/>
        </w:rPr>
        <w:t>Требования к изготовлению</w:t>
      </w:r>
    </w:p>
    <w:p w14:paraId="46DEC12F"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p>
    <w:p w14:paraId="6AA608F4"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 xml:space="preserve">Комбинезон зимний должен быть изготовлен в соответствии с требованиями промышленной технологии поузловой обработки специальной одежды. </w:t>
      </w:r>
    </w:p>
    <w:p w14:paraId="7EB27385"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Классификация и виды стежков, строчек, швов – в соответствии с  ГОСТ 12807-2003.  Число стежков, виды и параметры швов, применяемых при изготовлении изделий, должны соответствовать ГОСТ 29122-91.</w:t>
      </w:r>
    </w:p>
    <w:p w14:paraId="1F06B153"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Соединения срезов деталей должны быть выполнены стачным, накладным швом с закрытым срезом. Открытые срезы должны быть обметаны.</w:t>
      </w:r>
    </w:p>
    <w:p w14:paraId="5ECD884E"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Стачивание плечевых швов, втачивание рукавов в проймы, соединение средних и шаговых срезов комбинезона должны быть выполнены стачным швом двумя строчками на машинах челночного стежка; одной строчкой на машине цепного стежка.</w:t>
      </w:r>
    </w:p>
    <w:p w14:paraId="0DF2F94C"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 xml:space="preserve">Низ брючин комбинезона должен быть обработан швом в подгибку с закрытым срезом. </w:t>
      </w:r>
    </w:p>
    <w:p w14:paraId="3D528DBC"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Накладные нагрудные карманы, усилительные накладки передних половинок и рукавов комбинезона должны быть настрочены на изделие накладным швом с закрытым срезом шириной шва 0,4-0,7 см.</w:t>
      </w:r>
    </w:p>
    <w:p w14:paraId="231436D2"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Накладной карман для рации должен быть настрочен на кокетку левой полочки комбинезона накладным швом с закрытым срезом шириной 0,2 – 0,4 см.</w:t>
      </w:r>
    </w:p>
    <w:p w14:paraId="5987E1BE"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p>
    <w:p w14:paraId="4CEC0C7D"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r w:rsidRPr="0014670D">
        <w:rPr>
          <w:rFonts w:eastAsia="Meiryo"/>
          <w:snapToGrid/>
          <w:color w:val="000000"/>
          <w:sz w:val="24"/>
          <w:szCs w:val="24"/>
          <w:u w:val="single"/>
        </w:rPr>
        <w:t>Требования к используемым материалам, швейной фурнитуре</w:t>
      </w:r>
    </w:p>
    <w:p w14:paraId="16A808C8" w14:textId="77777777" w:rsidR="0014670D" w:rsidRPr="0014670D" w:rsidRDefault="0014670D" w:rsidP="0014670D">
      <w:pPr>
        <w:widowControl w:val="0"/>
        <w:spacing w:line="240" w:lineRule="auto"/>
        <w:ind w:firstLine="0"/>
        <w:jc w:val="left"/>
        <w:rPr>
          <w:rFonts w:eastAsia="Meiryo"/>
          <w:snapToGrid/>
          <w:color w:val="000000"/>
          <w:sz w:val="24"/>
          <w:szCs w:val="24"/>
          <w:u w:val="single"/>
        </w:rPr>
      </w:pPr>
    </w:p>
    <w:p w14:paraId="47658D50" w14:textId="77777777" w:rsidR="0014670D" w:rsidRPr="0014670D" w:rsidRDefault="0014670D" w:rsidP="0014670D">
      <w:pPr>
        <w:widowControl w:val="0"/>
        <w:spacing w:line="240" w:lineRule="auto"/>
        <w:ind w:firstLine="716"/>
        <w:jc w:val="right"/>
        <w:rPr>
          <w:rFonts w:eastAsia="Meiryo"/>
          <w:snapToGrid/>
          <w:color w:val="000000"/>
          <w:sz w:val="24"/>
          <w:szCs w:val="24"/>
        </w:rPr>
      </w:pPr>
      <w:r w:rsidRPr="0014670D">
        <w:rPr>
          <w:rFonts w:eastAsia="Meiryo"/>
          <w:snapToGrid/>
          <w:color w:val="000000"/>
          <w:sz w:val="24"/>
          <w:szCs w:val="24"/>
        </w:rPr>
        <w:t>Таблица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6591"/>
      </w:tblGrid>
      <w:tr w:rsidR="0014670D" w:rsidRPr="0014670D" w14:paraId="32EF5DE1" w14:textId="77777777" w:rsidTr="001D506E">
        <w:trPr>
          <w:trHeight w:val="556"/>
        </w:trPr>
        <w:tc>
          <w:tcPr>
            <w:tcW w:w="2646" w:type="dxa"/>
            <w:shd w:val="clear" w:color="auto" w:fill="auto"/>
          </w:tcPr>
          <w:p w14:paraId="1DEB19CB"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t>Наименование</w:t>
            </w:r>
          </w:p>
        </w:tc>
        <w:tc>
          <w:tcPr>
            <w:tcW w:w="6591" w:type="dxa"/>
            <w:shd w:val="clear" w:color="auto" w:fill="auto"/>
          </w:tcPr>
          <w:p w14:paraId="5F495184"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Технические характеристики используемых материалов,</w:t>
            </w:r>
          </w:p>
          <w:p w14:paraId="1AC92DD1"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требуемые показатели</w:t>
            </w:r>
          </w:p>
        </w:tc>
      </w:tr>
      <w:tr w:rsidR="0014670D" w:rsidRPr="0014670D" w14:paraId="7EB5EE47" w14:textId="77777777" w:rsidTr="001D506E">
        <w:trPr>
          <w:trHeight w:val="1821"/>
        </w:trPr>
        <w:tc>
          <w:tcPr>
            <w:tcW w:w="2646" w:type="dxa"/>
            <w:shd w:val="clear" w:color="auto" w:fill="auto"/>
          </w:tcPr>
          <w:p w14:paraId="23F147FF"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lang w:val="en-US"/>
              </w:rPr>
              <w:lastRenderedPageBreak/>
              <w:t>Ткань</w:t>
            </w:r>
            <w:r w:rsidRPr="0014670D">
              <w:rPr>
                <w:snapToGrid/>
                <w:color w:val="000000"/>
                <w:sz w:val="24"/>
                <w:szCs w:val="24"/>
              </w:rPr>
              <w:t xml:space="preserve"> </w:t>
            </w:r>
            <w:r w:rsidRPr="0014670D">
              <w:rPr>
                <w:snapToGrid/>
                <w:color w:val="000000"/>
                <w:sz w:val="24"/>
                <w:szCs w:val="24"/>
                <w:lang w:val="en-US"/>
              </w:rPr>
              <w:t>хлопкополиэфирная</w:t>
            </w:r>
          </w:p>
          <w:p w14:paraId="7A63D182" w14:textId="77777777" w:rsidR="0014670D" w:rsidRPr="0014670D" w:rsidRDefault="0014670D" w:rsidP="0014670D">
            <w:pPr>
              <w:widowControl w:val="0"/>
              <w:spacing w:line="240" w:lineRule="auto"/>
              <w:ind w:firstLine="0"/>
              <w:rPr>
                <w:snapToGrid/>
                <w:color w:val="000000"/>
                <w:sz w:val="24"/>
                <w:szCs w:val="24"/>
                <w:lang w:val="en-US"/>
              </w:rPr>
            </w:pPr>
          </w:p>
        </w:tc>
        <w:tc>
          <w:tcPr>
            <w:tcW w:w="6591" w:type="dxa"/>
            <w:shd w:val="clear" w:color="auto" w:fill="auto"/>
          </w:tcPr>
          <w:p w14:paraId="62695A3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Смешанная хлопкополиэфирная гладкокрашеная ткань (с содержанием хлопка не более 50%) не ниже первого сорта. Особо прочной; прочной устойчивости к окраске.  Должна быть с водоотталкивающей или с водоотталкивающей, устойчивой к стиркам, отделкой. Поверхностная плотность ткани: 240±20 г/м². Тип переплетения ткани: должно быть комбинированное («рип-стоп»). По физико-механическим показателям ткань должна соответствовать требованиям: число нитей на 10 см ткани не должно составлять менее: 315 по основе и менее 204 по утку, разрывная нагрузка полоски ткани размером 50× 200 мм, не менее: 880 Н по основе и 500 Н по утку, воздухопроницаемость, не должна составлять, дм³/ м²•с: ≤ 35, водоупорность, не менее, мм вод.ст.: 160. Изменение размеров тканей после мокрой обработки не должно превышать: по основе - 3,5%, по утку ±2,0%. Стойкость ткани к истиранию по плоскости, не менее: 4500 циклов. Ткань должна быть устойчивой к свету (≥ 6 баллов), к мокрому трению (≥ 3 баллов), к сухому трению (≥ 4 баллов), к глажению (≥ 4 баллов), к химической чистке (≥ 4 баллов) и к стирке (≥ 4 баллов). В ткани не допускаются: недосеки, отсутствие уточных нитей, загрязненные и масляные и цветные нити основы и утка, штопка, пятна от крашения и масла и  загрязнений, ворсовые плешины, близны, рассечки, поднырки. Размеры и число допустимых пороков внешнего вида основной ткани не должны  превышать  значений:  забоины  и  полосы  от  разного  утка  - шириной в диапазоне не более 0,5 см в количестве не более 1 шт., местные утолщения нитей основы или утка – в диапазоне более двухкратной и до восьмикратной толщины включительно в количестве не более 1 шт., утолщенные нити основы или утка – в диапазоне от трехкратной до пятикратной толщины в количестве не более одной шт. Суммарное количество пороков на условную длину куска ткани не должно превышать тридцати. Содержание ПЭ в ткани, %: ≥50. </w:t>
            </w:r>
          </w:p>
        </w:tc>
      </w:tr>
      <w:tr w:rsidR="0014670D" w:rsidRPr="0014670D" w14:paraId="152199FD" w14:textId="77777777" w:rsidTr="001D506E">
        <w:trPr>
          <w:trHeight w:val="1294"/>
        </w:trPr>
        <w:tc>
          <w:tcPr>
            <w:tcW w:w="2646" w:type="dxa"/>
            <w:shd w:val="clear" w:color="auto" w:fill="auto"/>
          </w:tcPr>
          <w:p w14:paraId="248309E3"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Флис</w:t>
            </w:r>
          </w:p>
          <w:p w14:paraId="521F191D"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0E134A9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Ворсовое нетканое полотно, изготовленное из неструктурированного полиэстера, плотностью ≥ 200 г/м², должно быть с односторонней; двусторонней водоотталкивающей обработкой. Гигроскопичность материала, %: ≥0,8. Воздухопроницаемость,  дм³/м²∙с: ≥810.</w:t>
            </w:r>
          </w:p>
        </w:tc>
      </w:tr>
      <w:tr w:rsidR="0014670D" w:rsidRPr="0014670D" w14:paraId="1A0CC5DC" w14:textId="77777777" w:rsidTr="001D506E">
        <w:tc>
          <w:tcPr>
            <w:tcW w:w="2646" w:type="dxa"/>
            <w:shd w:val="clear" w:color="auto" w:fill="auto"/>
          </w:tcPr>
          <w:p w14:paraId="451D408C"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Ткань</w:t>
            </w:r>
            <w:r w:rsidRPr="0014670D">
              <w:rPr>
                <w:snapToGrid/>
                <w:color w:val="000000"/>
                <w:sz w:val="24"/>
                <w:szCs w:val="24"/>
              </w:rPr>
              <w:t xml:space="preserve"> </w:t>
            </w:r>
            <w:r w:rsidRPr="0014670D">
              <w:rPr>
                <w:snapToGrid/>
                <w:color w:val="000000"/>
                <w:sz w:val="24"/>
                <w:szCs w:val="24"/>
                <w:lang w:val="en-US"/>
              </w:rPr>
              <w:t>подкладочная</w:t>
            </w:r>
          </w:p>
          <w:p w14:paraId="0E421933"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8CD60F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Ткань подкладочная из химических нитей (100 % полиэфир) не ниже первого сорта. Особо прочной; прочной устойчивости к окраске. Поверхностная плотность ткани, г/м²: ≤110. Разрывная нагрузка полоски ткани размером 50 × 200 мм, даН: ≥20 по основе и ≥16 по утку. Стойкость к истиранию, циклов: ≥1000. В ткани не допускаются: дыры, просечки, прощипки более трех нитей, подплетины и пятна в диапазоне св. 1 см, плешины в диапазоне более 1 см, близны в диапазоне более 2 нитей, заработка посторонних предметов, недосеки в диапазоне св. 4 нитей на 1 см, засечки и щелчки шириной в диапазоне св. 0,5 см и длиной в диапазоне более 4 см, полосы поперечные от останова печатной (красильной) машины, красильный оттиск от шва с изменением оттенка, швы. Суммарное количество пороков на условную длину куска ткани не должно превышать семнадцати. Нормы устойчивости окраски к воздействиям </w:t>
            </w:r>
            <w:r w:rsidRPr="0014670D">
              <w:rPr>
                <w:snapToGrid/>
                <w:color w:val="000000"/>
                <w:sz w:val="24"/>
                <w:szCs w:val="24"/>
              </w:rPr>
              <w:lastRenderedPageBreak/>
              <w:t xml:space="preserve">стирки, пота, сухого трения, органических растворителей: ≥четырех баллов. </w:t>
            </w:r>
          </w:p>
        </w:tc>
      </w:tr>
      <w:tr w:rsidR="0014670D" w:rsidRPr="0014670D" w14:paraId="7EF766DC" w14:textId="77777777" w:rsidTr="001D506E">
        <w:tc>
          <w:tcPr>
            <w:tcW w:w="2646" w:type="dxa"/>
            <w:shd w:val="clear" w:color="auto" w:fill="auto"/>
          </w:tcPr>
          <w:p w14:paraId="770F4742"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lastRenderedPageBreak/>
              <w:t>Синтепон</w:t>
            </w:r>
          </w:p>
          <w:p w14:paraId="202DB3FA"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45E412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Нетканое объемное полотно, изготовленное из синтетических волокон с добавлением (шерсти/хлопка); без добавления натуральных волокон, плотностью 110±10\210±10 г/м². Воздухопроницаемость  при давлении 49 кП, дм³/м²•с: ≥1300.  Материал не должен быть токсичным, опасным, должен быть экологически чистым, не должен впитывать воду.</w:t>
            </w:r>
          </w:p>
        </w:tc>
      </w:tr>
      <w:tr w:rsidR="0014670D" w:rsidRPr="0014670D" w14:paraId="15641A4B" w14:textId="77777777" w:rsidTr="001D506E">
        <w:tc>
          <w:tcPr>
            <w:tcW w:w="2646" w:type="dxa"/>
            <w:shd w:val="clear" w:color="auto" w:fill="auto"/>
          </w:tcPr>
          <w:p w14:paraId="74320E5D"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Лента</w:t>
            </w:r>
            <w:r w:rsidRPr="0014670D">
              <w:rPr>
                <w:snapToGrid/>
                <w:color w:val="000000"/>
                <w:sz w:val="24"/>
                <w:szCs w:val="24"/>
              </w:rPr>
              <w:t xml:space="preserve"> </w:t>
            </w:r>
            <w:r w:rsidRPr="0014670D">
              <w:rPr>
                <w:snapToGrid/>
                <w:color w:val="000000"/>
                <w:sz w:val="24"/>
                <w:szCs w:val="24"/>
                <w:lang w:val="en-US"/>
              </w:rPr>
              <w:t>световозвращаюшая</w:t>
            </w:r>
          </w:p>
          <w:p w14:paraId="3F5DFD25"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3C55B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Лента из световозвращающего материала серебристого цвета на основе из хлопка; хлопка и полиэфира. Ширина ленты 27±3 мм. Коэффициент световозвращения: (при значениях угла наблюдения 12' и угла освещения 5°),  кд/люкс • м²: ≥100. Материал ленты должен быть стойким к истиранию (≥5000 циклов истирания), к многократному изгибу (≥7500 циклов многократного изгиба), к перепадам температур (в диапазоне шире от минус 25 ºС до плюс 45 ºС), к стирке (≥50 циклов стирки при 60 ºС) и химической чистке. Содержание полиэфира в материале не должно превышать, %: 65. </w:t>
            </w:r>
          </w:p>
        </w:tc>
      </w:tr>
      <w:tr w:rsidR="0014670D" w:rsidRPr="0014670D" w14:paraId="0625DEA3" w14:textId="77777777" w:rsidTr="001D506E">
        <w:tc>
          <w:tcPr>
            <w:tcW w:w="2646" w:type="dxa"/>
            <w:shd w:val="clear" w:color="auto" w:fill="auto"/>
          </w:tcPr>
          <w:p w14:paraId="3C517382"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Застежка – молния</w:t>
            </w:r>
          </w:p>
          <w:p w14:paraId="1BC907EA"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0A414CA4" w14:textId="77777777" w:rsidR="0014670D" w:rsidRPr="0014670D" w:rsidRDefault="0014670D" w:rsidP="0014670D">
            <w:pPr>
              <w:widowControl w:val="0"/>
              <w:spacing w:line="240" w:lineRule="auto"/>
              <w:ind w:firstLine="0"/>
              <w:rPr>
                <w:snapToGrid/>
                <w:color w:val="000000"/>
                <w:sz w:val="24"/>
                <w:szCs w:val="24"/>
              </w:rPr>
            </w:pPr>
            <w:r w:rsidRPr="0014670D">
              <w:rPr>
                <w:rFonts w:eastAsia="Calibri"/>
                <w:snapToGrid/>
                <w:color w:val="000000"/>
                <w:sz w:val="24"/>
                <w:szCs w:val="24"/>
              </w:rPr>
              <w:t>Застежка-молния тракторная разъемная двухзамковая, состоящая из двух текстильных лент шириной 15±1 мм, на которых закреплены идущие в шахматном порядке пластмассовые звенья шириной 5,0±0,5 мм. Тип застежки – молнии должен быть 5.</w:t>
            </w:r>
          </w:p>
        </w:tc>
      </w:tr>
      <w:tr w:rsidR="0014670D" w:rsidRPr="0014670D" w14:paraId="15516C1A" w14:textId="77777777" w:rsidTr="001D506E">
        <w:tc>
          <w:tcPr>
            <w:tcW w:w="2646" w:type="dxa"/>
            <w:shd w:val="clear" w:color="auto" w:fill="auto"/>
          </w:tcPr>
          <w:p w14:paraId="75DAC963"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Застежка – молния</w:t>
            </w:r>
          </w:p>
          <w:p w14:paraId="656CC151"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8411F1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pacing w:val="-1"/>
                <w:sz w:val="24"/>
                <w:szCs w:val="24"/>
              </w:rPr>
              <w:t>Зас</w:t>
            </w:r>
            <w:r w:rsidRPr="0014670D">
              <w:rPr>
                <w:snapToGrid/>
                <w:color w:val="000000"/>
                <w:sz w:val="24"/>
                <w:szCs w:val="24"/>
              </w:rPr>
              <w:t>т</w:t>
            </w:r>
            <w:r w:rsidRPr="0014670D">
              <w:rPr>
                <w:snapToGrid/>
                <w:color w:val="000000"/>
                <w:spacing w:val="-1"/>
                <w:sz w:val="24"/>
                <w:szCs w:val="24"/>
              </w:rPr>
              <w:t>еж</w:t>
            </w:r>
            <w:r w:rsidRPr="0014670D">
              <w:rPr>
                <w:snapToGrid/>
                <w:color w:val="000000"/>
                <w:sz w:val="24"/>
                <w:szCs w:val="24"/>
              </w:rPr>
              <w:t>к</w:t>
            </w:r>
            <w:r w:rsidRPr="0014670D">
              <w:rPr>
                <w:snapToGrid/>
                <w:color w:val="000000"/>
                <w:spacing w:val="-4"/>
                <w:sz w:val="24"/>
                <w:szCs w:val="24"/>
              </w:rPr>
              <w:t>а</w:t>
            </w:r>
            <w:r w:rsidRPr="0014670D">
              <w:rPr>
                <w:snapToGrid/>
                <w:color w:val="000000"/>
                <w:spacing w:val="-1"/>
                <w:sz w:val="24"/>
                <w:szCs w:val="24"/>
              </w:rPr>
              <w:t>-м</w:t>
            </w:r>
            <w:r w:rsidRPr="0014670D">
              <w:rPr>
                <w:snapToGrid/>
                <w:color w:val="000000"/>
                <w:sz w:val="24"/>
                <w:szCs w:val="24"/>
              </w:rPr>
              <w:t>ол</w:t>
            </w:r>
            <w:r w:rsidRPr="0014670D">
              <w:rPr>
                <w:snapToGrid/>
                <w:color w:val="000000"/>
                <w:spacing w:val="1"/>
                <w:sz w:val="24"/>
                <w:szCs w:val="24"/>
              </w:rPr>
              <w:t>ни</w:t>
            </w:r>
            <w:r w:rsidRPr="0014670D">
              <w:rPr>
                <w:snapToGrid/>
                <w:color w:val="000000"/>
                <w:sz w:val="24"/>
                <w:szCs w:val="24"/>
              </w:rPr>
              <w:t xml:space="preserve">я пластмассовая тканая должна быть разъемной однозамковой. </w:t>
            </w:r>
            <w:r w:rsidRPr="0014670D">
              <w:rPr>
                <w:snapToGrid/>
                <w:color w:val="000000"/>
                <w:spacing w:val="-1"/>
                <w:sz w:val="24"/>
                <w:szCs w:val="24"/>
              </w:rPr>
              <w:t>Цве</w:t>
            </w:r>
            <w:r w:rsidRPr="0014670D">
              <w:rPr>
                <w:snapToGrid/>
                <w:color w:val="000000"/>
                <w:sz w:val="24"/>
                <w:szCs w:val="24"/>
              </w:rPr>
              <w:t xml:space="preserve">т: черный. </w:t>
            </w:r>
            <w:r w:rsidRPr="0014670D">
              <w:rPr>
                <w:snapToGrid/>
                <w:color w:val="000000"/>
                <w:spacing w:val="-1"/>
                <w:sz w:val="24"/>
                <w:szCs w:val="24"/>
              </w:rPr>
              <w:t xml:space="preserve">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 </w:t>
            </w:r>
            <w:r w:rsidRPr="0014670D">
              <w:rPr>
                <w:snapToGrid/>
                <w:color w:val="000000"/>
                <w:sz w:val="24"/>
                <w:szCs w:val="24"/>
              </w:rPr>
              <w:t>Длина застежки - молнии: 39-43 см.</w:t>
            </w:r>
          </w:p>
        </w:tc>
      </w:tr>
      <w:tr w:rsidR="0014670D" w:rsidRPr="0014670D" w14:paraId="58B3EFF8" w14:textId="77777777" w:rsidTr="001D506E">
        <w:tc>
          <w:tcPr>
            <w:tcW w:w="2646" w:type="dxa"/>
            <w:shd w:val="clear" w:color="auto" w:fill="auto"/>
          </w:tcPr>
          <w:p w14:paraId="6FACD944"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Застежка – молния</w:t>
            </w:r>
          </w:p>
          <w:p w14:paraId="5517EBE8"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1C1F3D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pacing w:val="-1"/>
                <w:sz w:val="24"/>
                <w:szCs w:val="24"/>
              </w:rPr>
              <w:t>Зас</w:t>
            </w:r>
            <w:r w:rsidRPr="0014670D">
              <w:rPr>
                <w:snapToGrid/>
                <w:color w:val="000000"/>
                <w:sz w:val="24"/>
                <w:szCs w:val="24"/>
              </w:rPr>
              <w:t>т</w:t>
            </w:r>
            <w:r w:rsidRPr="0014670D">
              <w:rPr>
                <w:snapToGrid/>
                <w:color w:val="000000"/>
                <w:spacing w:val="-1"/>
                <w:sz w:val="24"/>
                <w:szCs w:val="24"/>
              </w:rPr>
              <w:t>еж</w:t>
            </w:r>
            <w:r w:rsidRPr="0014670D">
              <w:rPr>
                <w:snapToGrid/>
                <w:color w:val="000000"/>
                <w:sz w:val="24"/>
                <w:szCs w:val="24"/>
              </w:rPr>
              <w:t>к</w:t>
            </w:r>
            <w:r w:rsidRPr="0014670D">
              <w:rPr>
                <w:snapToGrid/>
                <w:color w:val="000000"/>
                <w:spacing w:val="-4"/>
                <w:sz w:val="24"/>
                <w:szCs w:val="24"/>
              </w:rPr>
              <w:t>а</w:t>
            </w:r>
            <w:r w:rsidRPr="0014670D">
              <w:rPr>
                <w:snapToGrid/>
                <w:color w:val="000000"/>
                <w:spacing w:val="-3"/>
                <w:sz w:val="24"/>
                <w:szCs w:val="24"/>
              </w:rPr>
              <w:t>–</w:t>
            </w:r>
            <w:r w:rsidRPr="0014670D">
              <w:rPr>
                <w:snapToGrid/>
                <w:color w:val="000000"/>
                <w:spacing w:val="-1"/>
                <w:sz w:val="24"/>
                <w:szCs w:val="24"/>
              </w:rPr>
              <w:t>м</w:t>
            </w:r>
            <w:r w:rsidRPr="0014670D">
              <w:rPr>
                <w:snapToGrid/>
                <w:color w:val="000000"/>
                <w:sz w:val="24"/>
                <w:szCs w:val="24"/>
              </w:rPr>
              <w:t>ол</w:t>
            </w:r>
            <w:r w:rsidRPr="0014670D">
              <w:rPr>
                <w:snapToGrid/>
                <w:color w:val="000000"/>
                <w:spacing w:val="1"/>
                <w:sz w:val="24"/>
                <w:szCs w:val="24"/>
              </w:rPr>
              <w:t>ни</w:t>
            </w:r>
            <w:r w:rsidRPr="0014670D">
              <w:rPr>
                <w:snapToGrid/>
                <w:color w:val="000000"/>
                <w:sz w:val="24"/>
                <w:szCs w:val="24"/>
              </w:rPr>
              <w:t xml:space="preserve">я пластмассовая тканая должна быть неразъемной однозамковой. </w:t>
            </w:r>
            <w:r w:rsidRPr="0014670D">
              <w:rPr>
                <w:snapToGrid/>
                <w:color w:val="000000"/>
                <w:spacing w:val="-1"/>
                <w:sz w:val="24"/>
                <w:szCs w:val="24"/>
              </w:rPr>
              <w:t>Д</w:t>
            </w:r>
            <w:r w:rsidRPr="0014670D">
              <w:rPr>
                <w:snapToGrid/>
                <w:color w:val="000000"/>
                <w:sz w:val="24"/>
                <w:szCs w:val="24"/>
              </w:rPr>
              <w:t>л</w:t>
            </w:r>
            <w:r w:rsidRPr="0014670D">
              <w:rPr>
                <w:snapToGrid/>
                <w:color w:val="000000"/>
                <w:spacing w:val="1"/>
                <w:sz w:val="24"/>
                <w:szCs w:val="24"/>
              </w:rPr>
              <w:t>ин</w:t>
            </w:r>
            <w:r w:rsidRPr="0014670D">
              <w:rPr>
                <w:snapToGrid/>
                <w:color w:val="000000"/>
                <w:sz w:val="24"/>
                <w:szCs w:val="24"/>
              </w:rPr>
              <w:t xml:space="preserve">а </w:t>
            </w:r>
            <w:r w:rsidRPr="0014670D">
              <w:rPr>
                <w:snapToGrid/>
                <w:color w:val="000000"/>
                <w:spacing w:val="1"/>
                <w:sz w:val="24"/>
                <w:szCs w:val="24"/>
              </w:rPr>
              <w:t>з</w:t>
            </w:r>
            <w:r w:rsidRPr="0014670D">
              <w:rPr>
                <w:snapToGrid/>
                <w:color w:val="000000"/>
                <w:spacing w:val="-1"/>
                <w:sz w:val="24"/>
                <w:szCs w:val="24"/>
              </w:rPr>
              <w:t>ас</w:t>
            </w:r>
            <w:r w:rsidRPr="0014670D">
              <w:rPr>
                <w:snapToGrid/>
                <w:color w:val="000000"/>
                <w:sz w:val="24"/>
                <w:szCs w:val="24"/>
              </w:rPr>
              <w:t>т</w:t>
            </w:r>
            <w:r w:rsidRPr="0014670D">
              <w:rPr>
                <w:snapToGrid/>
                <w:color w:val="000000"/>
                <w:spacing w:val="-1"/>
                <w:sz w:val="24"/>
                <w:szCs w:val="24"/>
              </w:rPr>
              <w:t>е</w:t>
            </w:r>
            <w:r w:rsidRPr="0014670D">
              <w:rPr>
                <w:snapToGrid/>
                <w:color w:val="000000"/>
                <w:spacing w:val="-3"/>
                <w:sz w:val="24"/>
                <w:szCs w:val="24"/>
              </w:rPr>
              <w:t>ж</w:t>
            </w:r>
            <w:r w:rsidRPr="0014670D">
              <w:rPr>
                <w:snapToGrid/>
                <w:color w:val="000000"/>
                <w:spacing w:val="-2"/>
                <w:sz w:val="24"/>
                <w:szCs w:val="24"/>
              </w:rPr>
              <w:t>к</w:t>
            </w:r>
            <w:r w:rsidRPr="0014670D">
              <w:rPr>
                <w:snapToGrid/>
                <w:color w:val="000000"/>
                <w:sz w:val="24"/>
                <w:szCs w:val="24"/>
              </w:rPr>
              <w:t xml:space="preserve">и – </w:t>
            </w:r>
            <w:r w:rsidRPr="0014670D">
              <w:rPr>
                <w:snapToGrid/>
                <w:color w:val="000000"/>
                <w:spacing w:val="-1"/>
                <w:sz w:val="24"/>
                <w:szCs w:val="24"/>
              </w:rPr>
              <w:t>м</w:t>
            </w:r>
            <w:r w:rsidRPr="0014670D">
              <w:rPr>
                <w:snapToGrid/>
                <w:color w:val="000000"/>
                <w:sz w:val="24"/>
                <w:szCs w:val="24"/>
              </w:rPr>
              <w:t>ол</w:t>
            </w:r>
            <w:r w:rsidRPr="0014670D">
              <w:rPr>
                <w:snapToGrid/>
                <w:color w:val="000000"/>
                <w:spacing w:val="-6"/>
                <w:sz w:val="24"/>
                <w:szCs w:val="24"/>
              </w:rPr>
              <w:t>н</w:t>
            </w:r>
            <w:r w:rsidRPr="0014670D">
              <w:rPr>
                <w:snapToGrid/>
                <w:color w:val="000000"/>
                <w:spacing w:val="1"/>
                <w:sz w:val="24"/>
                <w:szCs w:val="24"/>
              </w:rPr>
              <w:t>ии</w:t>
            </w:r>
            <w:r w:rsidRPr="0014670D">
              <w:rPr>
                <w:snapToGrid/>
                <w:color w:val="000000"/>
                <w:sz w:val="24"/>
                <w:szCs w:val="24"/>
              </w:rPr>
              <w:t xml:space="preserve">: 18/20  </w:t>
            </w:r>
            <w:r w:rsidRPr="0014670D">
              <w:rPr>
                <w:snapToGrid/>
                <w:color w:val="000000"/>
                <w:spacing w:val="-1"/>
                <w:sz w:val="24"/>
                <w:szCs w:val="24"/>
              </w:rPr>
              <w:t>см</w:t>
            </w:r>
            <w:r w:rsidRPr="0014670D">
              <w:rPr>
                <w:snapToGrid/>
                <w:color w:val="000000"/>
                <w:sz w:val="24"/>
                <w:szCs w:val="24"/>
              </w:rPr>
              <w:t xml:space="preserve">. </w:t>
            </w:r>
            <w:r w:rsidRPr="0014670D">
              <w:rPr>
                <w:snapToGrid/>
                <w:color w:val="000000"/>
                <w:spacing w:val="-1"/>
                <w:sz w:val="24"/>
                <w:szCs w:val="24"/>
              </w:rPr>
              <w:t>Т</w:t>
            </w:r>
            <w:r w:rsidRPr="0014670D">
              <w:rPr>
                <w:snapToGrid/>
                <w:color w:val="000000"/>
                <w:spacing w:val="1"/>
                <w:sz w:val="24"/>
                <w:szCs w:val="24"/>
              </w:rPr>
              <w:t>и</w:t>
            </w:r>
            <w:r w:rsidRPr="0014670D">
              <w:rPr>
                <w:snapToGrid/>
                <w:color w:val="000000"/>
                <w:sz w:val="24"/>
                <w:szCs w:val="24"/>
              </w:rPr>
              <w:t xml:space="preserve">п </w:t>
            </w:r>
            <w:r w:rsidRPr="0014670D">
              <w:rPr>
                <w:snapToGrid/>
                <w:color w:val="000000"/>
                <w:spacing w:val="1"/>
                <w:sz w:val="24"/>
                <w:szCs w:val="24"/>
              </w:rPr>
              <w:t>з</w:t>
            </w:r>
            <w:r w:rsidRPr="0014670D">
              <w:rPr>
                <w:snapToGrid/>
                <w:color w:val="000000"/>
                <w:spacing w:val="-1"/>
                <w:sz w:val="24"/>
                <w:szCs w:val="24"/>
              </w:rPr>
              <w:t>ас</w:t>
            </w:r>
            <w:r w:rsidRPr="0014670D">
              <w:rPr>
                <w:snapToGrid/>
                <w:color w:val="000000"/>
                <w:sz w:val="24"/>
                <w:szCs w:val="24"/>
              </w:rPr>
              <w:t>т</w:t>
            </w:r>
            <w:r w:rsidRPr="0014670D">
              <w:rPr>
                <w:snapToGrid/>
                <w:color w:val="000000"/>
                <w:spacing w:val="-6"/>
                <w:sz w:val="24"/>
                <w:szCs w:val="24"/>
              </w:rPr>
              <w:t>е</w:t>
            </w:r>
            <w:r w:rsidRPr="0014670D">
              <w:rPr>
                <w:snapToGrid/>
                <w:color w:val="000000"/>
                <w:spacing w:val="-1"/>
                <w:sz w:val="24"/>
                <w:szCs w:val="24"/>
              </w:rPr>
              <w:t>ж</w:t>
            </w:r>
            <w:r w:rsidRPr="0014670D">
              <w:rPr>
                <w:snapToGrid/>
                <w:color w:val="000000"/>
                <w:sz w:val="24"/>
                <w:szCs w:val="24"/>
              </w:rPr>
              <w:t>к</w:t>
            </w:r>
            <w:r w:rsidRPr="0014670D">
              <w:rPr>
                <w:snapToGrid/>
                <w:color w:val="000000"/>
                <w:spacing w:val="1"/>
                <w:sz w:val="24"/>
                <w:szCs w:val="24"/>
              </w:rPr>
              <w:t>и</w:t>
            </w:r>
            <w:r w:rsidRPr="0014670D">
              <w:rPr>
                <w:snapToGrid/>
                <w:color w:val="000000"/>
                <w:sz w:val="24"/>
                <w:szCs w:val="24"/>
              </w:rPr>
              <w:t>–</w:t>
            </w:r>
            <w:r w:rsidRPr="0014670D">
              <w:rPr>
                <w:snapToGrid/>
                <w:color w:val="000000"/>
                <w:spacing w:val="-1"/>
                <w:sz w:val="24"/>
                <w:szCs w:val="24"/>
              </w:rPr>
              <w:t>м</w:t>
            </w:r>
            <w:r w:rsidRPr="0014670D">
              <w:rPr>
                <w:snapToGrid/>
                <w:color w:val="000000"/>
                <w:sz w:val="24"/>
                <w:szCs w:val="24"/>
              </w:rPr>
              <w:t>ол</w:t>
            </w:r>
            <w:r w:rsidRPr="0014670D">
              <w:rPr>
                <w:snapToGrid/>
                <w:color w:val="000000"/>
                <w:spacing w:val="-4"/>
                <w:sz w:val="24"/>
                <w:szCs w:val="24"/>
              </w:rPr>
              <w:t>н</w:t>
            </w:r>
            <w:r w:rsidRPr="0014670D">
              <w:rPr>
                <w:snapToGrid/>
                <w:color w:val="000000"/>
                <w:spacing w:val="-2"/>
                <w:sz w:val="24"/>
                <w:szCs w:val="24"/>
              </w:rPr>
              <w:t>и</w:t>
            </w:r>
            <w:r w:rsidRPr="0014670D">
              <w:rPr>
                <w:snapToGrid/>
                <w:color w:val="000000"/>
                <w:sz w:val="24"/>
                <w:szCs w:val="24"/>
              </w:rPr>
              <w:t>и дол</w:t>
            </w:r>
            <w:r w:rsidRPr="0014670D">
              <w:rPr>
                <w:snapToGrid/>
                <w:color w:val="000000"/>
                <w:spacing w:val="-1"/>
                <w:sz w:val="24"/>
                <w:szCs w:val="24"/>
              </w:rPr>
              <w:t>же</w:t>
            </w:r>
            <w:r w:rsidRPr="0014670D">
              <w:rPr>
                <w:snapToGrid/>
                <w:color w:val="000000"/>
                <w:sz w:val="24"/>
                <w:szCs w:val="24"/>
              </w:rPr>
              <w:t>н б</w:t>
            </w:r>
            <w:r w:rsidRPr="0014670D">
              <w:rPr>
                <w:snapToGrid/>
                <w:color w:val="000000"/>
                <w:spacing w:val="-1"/>
                <w:sz w:val="24"/>
                <w:szCs w:val="24"/>
              </w:rPr>
              <w:t>ы</w:t>
            </w:r>
            <w:r w:rsidRPr="0014670D">
              <w:rPr>
                <w:snapToGrid/>
                <w:color w:val="000000"/>
                <w:spacing w:val="-5"/>
                <w:sz w:val="24"/>
                <w:szCs w:val="24"/>
              </w:rPr>
              <w:t>т</w:t>
            </w:r>
            <w:r w:rsidRPr="0014670D">
              <w:rPr>
                <w:snapToGrid/>
                <w:color w:val="000000"/>
                <w:sz w:val="24"/>
                <w:szCs w:val="24"/>
              </w:rPr>
              <w:t>ь 5.</w:t>
            </w:r>
            <w:r w:rsidRPr="0014670D">
              <w:rPr>
                <w:snapToGrid/>
                <w:color w:val="000000"/>
                <w:spacing w:val="-1"/>
                <w:sz w:val="24"/>
                <w:szCs w:val="24"/>
              </w:rPr>
              <w:t xml:space="preserve"> Края свободных концов тканой ленты застежки-молнии не должны осыпаться и распускаться. </w:t>
            </w:r>
            <w:r w:rsidRPr="0014670D">
              <w:rPr>
                <w:snapToGrid/>
                <w:color w:val="000000"/>
                <w:spacing w:val="-3"/>
                <w:sz w:val="24"/>
                <w:szCs w:val="24"/>
              </w:rPr>
              <w:t>Ц</w:t>
            </w:r>
            <w:r w:rsidRPr="0014670D">
              <w:rPr>
                <w:snapToGrid/>
                <w:color w:val="000000"/>
                <w:spacing w:val="-1"/>
                <w:sz w:val="24"/>
                <w:szCs w:val="24"/>
              </w:rPr>
              <w:t>ве</w:t>
            </w:r>
            <w:r w:rsidRPr="0014670D">
              <w:rPr>
                <w:snapToGrid/>
                <w:color w:val="000000"/>
                <w:sz w:val="24"/>
                <w:szCs w:val="24"/>
              </w:rPr>
              <w:t xml:space="preserve">т </w:t>
            </w:r>
            <w:r w:rsidRPr="0014670D">
              <w:rPr>
                <w:snapToGrid/>
                <w:color w:val="000000"/>
                <w:spacing w:val="-7"/>
                <w:sz w:val="24"/>
                <w:szCs w:val="24"/>
              </w:rPr>
              <w:t>д</w:t>
            </w:r>
            <w:r w:rsidRPr="0014670D">
              <w:rPr>
                <w:snapToGrid/>
                <w:color w:val="000000"/>
                <w:sz w:val="24"/>
                <w:szCs w:val="24"/>
              </w:rPr>
              <w:t>ол</w:t>
            </w:r>
            <w:r w:rsidRPr="0014670D">
              <w:rPr>
                <w:snapToGrid/>
                <w:color w:val="000000"/>
                <w:spacing w:val="-1"/>
                <w:sz w:val="24"/>
                <w:szCs w:val="24"/>
              </w:rPr>
              <w:t>ж</w:t>
            </w:r>
            <w:r w:rsidRPr="0014670D">
              <w:rPr>
                <w:snapToGrid/>
                <w:color w:val="000000"/>
                <w:spacing w:val="-6"/>
                <w:sz w:val="24"/>
                <w:szCs w:val="24"/>
              </w:rPr>
              <w:t xml:space="preserve">ен </w:t>
            </w:r>
            <w:r w:rsidRPr="0014670D">
              <w:rPr>
                <w:snapToGrid/>
                <w:color w:val="000000"/>
                <w:sz w:val="24"/>
                <w:szCs w:val="24"/>
              </w:rPr>
              <w:t>б</w:t>
            </w:r>
            <w:r w:rsidRPr="0014670D">
              <w:rPr>
                <w:snapToGrid/>
                <w:color w:val="000000"/>
                <w:spacing w:val="-1"/>
                <w:sz w:val="24"/>
                <w:szCs w:val="24"/>
              </w:rPr>
              <w:t>ы</w:t>
            </w:r>
            <w:r w:rsidRPr="0014670D">
              <w:rPr>
                <w:snapToGrid/>
                <w:color w:val="000000"/>
                <w:sz w:val="24"/>
                <w:szCs w:val="24"/>
              </w:rPr>
              <w:t xml:space="preserve">ть </w:t>
            </w:r>
            <w:r w:rsidRPr="0014670D">
              <w:rPr>
                <w:snapToGrid/>
                <w:color w:val="000000"/>
                <w:spacing w:val="-1"/>
                <w:sz w:val="24"/>
                <w:szCs w:val="24"/>
              </w:rPr>
              <w:t>че</w:t>
            </w:r>
            <w:r w:rsidRPr="0014670D">
              <w:rPr>
                <w:snapToGrid/>
                <w:color w:val="000000"/>
                <w:sz w:val="24"/>
                <w:szCs w:val="24"/>
              </w:rPr>
              <w:t>р</w:t>
            </w:r>
            <w:r w:rsidRPr="0014670D">
              <w:rPr>
                <w:snapToGrid/>
                <w:color w:val="000000"/>
                <w:spacing w:val="1"/>
                <w:sz w:val="24"/>
                <w:szCs w:val="24"/>
              </w:rPr>
              <w:t>н</w:t>
            </w:r>
            <w:r w:rsidRPr="0014670D">
              <w:rPr>
                <w:snapToGrid/>
                <w:color w:val="000000"/>
                <w:spacing w:val="-3"/>
                <w:sz w:val="24"/>
                <w:szCs w:val="24"/>
              </w:rPr>
              <w:t>ы</w:t>
            </w:r>
            <w:r w:rsidRPr="0014670D">
              <w:rPr>
                <w:snapToGrid/>
                <w:color w:val="000000"/>
                <w:spacing w:val="-1"/>
                <w:sz w:val="24"/>
                <w:szCs w:val="24"/>
              </w:rPr>
              <w:t>м</w:t>
            </w:r>
            <w:r w:rsidRPr="0014670D">
              <w:rPr>
                <w:snapToGrid/>
                <w:color w:val="000000"/>
                <w:sz w:val="24"/>
                <w:szCs w:val="24"/>
              </w:rPr>
              <w:t xml:space="preserve">. </w:t>
            </w:r>
            <w:r w:rsidRPr="0014670D">
              <w:rPr>
                <w:snapToGrid/>
                <w:color w:val="000000"/>
                <w:spacing w:val="-1"/>
                <w:sz w:val="24"/>
                <w:szCs w:val="24"/>
              </w:rPr>
              <w:t>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w:t>
            </w:r>
          </w:p>
        </w:tc>
      </w:tr>
      <w:tr w:rsidR="0014670D" w:rsidRPr="0014670D" w14:paraId="1C5FA64F" w14:textId="77777777" w:rsidTr="001D506E">
        <w:tc>
          <w:tcPr>
            <w:tcW w:w="2646" w:type="dxa"/>
            <w:shd w:val="clear" w:color="auto" w:fill="auto"/>
          </w:tcPr>
          <w:p w14:paraId="0A09E2C6"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Шнур</w:t>
            </w:r>
          </w:p>
          <w:p w14:paraId="384D8C10"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12031C4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Шнур черного; серого цвета диаметром не менее 4,0 мм, изготовленный из капроновой нити марки «С». Разрывная нагрузка шнура, кгс: не менее 120,0. Разрывное удлинение при растяжении, %: не менее 30.  </w:t>
            </w:r>
          </w:p>
        </w:tc>
      </w:tr>
      <w:tr w:rsidR="0014670D" w:rsidRPr="0014670D" w14:paraId="3A64CDFE" w14:textId="77777777" w:rsidTr="001D506E">
        <w:tc>
          <w:tcPr>
            <w:tcW w:w="2646" w:type="dxa"/>
            <w:shd w:val="clear" w:color="auto" w:fill="auto"/>
          </w:tcPr>
          <w:p w14:paraId="1C7BDD1F"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Фиксаторы</w:t>
            </w:r>
          </w:p>
        </w:tc>
        <w:tc>
          <w:tcPr>
            <w:tcW w:w="6591" w:type="dxa"/>
            <w:shd w:val="clear" w:color="auto" w:fill="auto"/>
          </w:tcPr>
          <w:p w14:paraId="56DEBF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pacing w:val="-1"/>
                <w:sz w:val="24"/>
                <w:szCs w:val="24"/>
              </w:rPr>
              <w:t>Цве</w:t>
            </w:r>
            <w:r w:rsidRPr="0014670D">
              <w:rPr>
                <w:snapToGrid/>
                <w:color w:val="000000"/>
                <w:sz w:val="24"/>
                <w:szCs w:val="24"/>
              </w:rPr>
              <w:t xml:space="preserve">т </w:t>
            </w:r>
            <w:r w:rsidRPr="0014670D">
              <w:rPr>
                <w:snapToGrid/>
                <w:color w:val="000000"/>
                <w:spacing w:val="1"/>
                <w:sz w:val="24"/>
                <w:szCs w:val="24"/>
              </w:rPr>
              <w:t>из</w:t>
            </w:r>
            <w:r w:rsidRPr="0014670D">
              <w:rPr>
                <w:snapToGrid/>
                <w:color w:val="000000"/>
                <w:sz w:val="24"/>
                <w:szCs w:val="24"/>
              </w:rPr>
              <w:t>д</w:t>
            </w:r>
            <w:r w:rsidRPr="0014670D">
              <w:rPr>
                <w:snapToGrid/>
                <w:color w:val="000000"/>
                <w:spacing w:val="-1"/>
                <w:sz w:val="24"/>
                <w:szCs w:val="24"/>
              </w:rPr>
              <w:t>е</w:t>
            </w:r>
            <w:r w:rsidRPr="0014670D">
              <w:rPr>
                <w:snapToGrid/>
                <w:color w:val="000000"/>
                <w:sz w:val="24"/>
                <w:szCs w:val="24"/>
              </w:rPr>
              <w:t>л</w:t>
            </w:r>
            <w:r w:rsidRPr="0014670D">
              <w:rPr>
                <w:snapToGrid/>
                <w:color w:val="000000"/>
                <w:spacing w:val="1"/>
                <w:sz w:val="24"/>
                <w:szCs w:val="24"/>
              </w:rPr>
              <w:t>и</w:t>
            </w:r>
            <w:r w:rsidRPr="0014670D">
              <w:rPr>
                <w:snapToGrid/>
                <w:color w:val="000000"/>
                <w:sz w:val="24"/>
                <w:szCs w:val="24"/>
              </w:rPr>
              <w:t>я – черный; серый, поверхность должна быть матовой. Кол</w:t>
            </w:r>
            <w:r w:rsidRPr="0014670D">
              <w:rPr>
                <w:snapToGrid/>
                <w:color w:val="000000"/>
                <w:spacing w:val="1"/>
                <w:sz w:val="24"/>
                <w:szCs w:val="24"/>
              </w:rPr>
              <w:t>и</w:t>
            </w:r>
            <w:r w:rsidRPr="0014670D">
              <w:rPr>
                <w:snapToGrid/>
                <w:color w:val="000000"/>
                <w:spacing w:val="-1"/>
                <w:sz w:val="24"/>
                <w:szCs w:val="24"/>
              </w:rPr>
              <w:t>чес</w:t>
            </w:r>
            <w:r w:rsidRPr="0014670D">
              <w:rPr>
                <w:snapToGrid/>
                <w:color w:val="000000"/>
                <w:sz w:val="24"/>
                <w:szCs w:val="24"/>
              </w:rPr>
              <w:t>т</w:t>
            </w:r>
            <w:r w:rsidRPr="0014670D">
              <w:rPr>
                <w:snapToGrid/>
                <w:color w:val="000000"/>
                <w:spacing w:val="-1"/>
                <w:sz w:val="24"/>
                <w:szCs w:val="24"/>
              </w:rPr>
              <w:t>в</w:t>
            </w:r>
            <w:r w:rsidRPr="0014670D">
              <w:rPr>
                <w:snapToGrid/>
                <w:color w:val="000000"/>
                <w:sz w:val="24"/>
                <w:szCs w:val="24"/>
              </w:rPr>
              <w:t xml:space="preserve">о </w:t>
            </w:r>
            <w:r w:rsidRPr="0014670D">
              <w:rPr>
                <w:snapToGrid/>
                <w:color w:val="000000"/>
                <w:spacing w:val="-3"/>
                <w:sz w:val="24"/>
                <w:szCs w:val="24"/>
              </w:rPr>
              <w:t>о</w:t>
            </w:r>
            <w:r w:rsidRPr="0014670D">
              <w:rPr>
                <w:snapToGrid/>
                <w:color w:val="000000"/>
                <w:sz w:val="24"/>
                <w:szCs w:val="24"/>
              </w:rPr>
              <w:t>т</w:t>
            </w:r>
            <w:r w:rsidRPr="0014670D">
              <w:rPr>
                <w:snapToGrid/>
                <w:color w:val="000000"/>
                <w:spacing w:val="-1"/>
                <w:sz w:val="24"/>
                <w:szCs w:val="24"/>
              </w:rPr>
              <w:t>ве</w:t>
            </w:r>
            <w:r w:rsidRPr="0014670D">
              <w:rPr>
                <w:snapToGrid/>
                <w:color w:val="000000"/>
                <w:sz w:val="24"/>
                <w:szCs w:val="24"/>
              </w:rPr>
              <w:t>р</w:t>
            </w:r>
            <w:r w:rsidRPr="0014670D">
              <w:rPr>
                <w:snapToGrid/>
                <w:color w:val="000000"/>
                <w:spacing w:val="-4"/>
                <w:sz w:val="24"/>
                <w:szCs w:val="24"/>
              </w:rPr>
              <w:t>с</w:t>
            </w:r>
            <w:r w:rsidRPr="0014670D">
              <w:rPr>
                <w:snapToGrid/>
                <w:color w:val="000000"/>
                <w:sz w:val="24"/>
                <w:szCs w:val="24"/>
              </w:rPr>
              <w:t>т</w:t>
            </w:r>
            <w:r w:rsidRPr="0014670D">
              <w:rPr>
                <w:snapToGrid/>
                <w:color w:val="000000"/>
                <w:spacing w:val="1"/>
                <w:sz w:val="24"/>
                <w:szCs w:val="24"/>
              </w:rPr>
              <w:t>и</w:t>
            </w:r>
            <w:r w:rsidRPr="0014670D">
              <w:rPr>
                <w:snapToGrid/>
                <w:color w:val="000000"/>
                <w:spacing w:val="-2"/>
                <w:sz w:val="24"/>
                <w:szCs w:val="24"/>
              </w:rPr>
              <w:t>й</w:t>
            </w:r>
            <w:r w:rsidRPr="0014670D">
              <w:rPr>
                <w:snapToGrid/>
                <w:color w:val="000000"/>
                <w:sz w:val="24"/>
                <w:szCs w:val="24"/>
              </w:rPr>
              <w:t>: од</w:t>
            </w:r>
            <w:r w:rsidRPr="0014670D">
              <w:rPr>
                <w:snapToGrid/>
                <w:color w:val="000000"/>
                <w:spacing w:val="1"/>
                <w:sz w:val="24"/>
                <w:szCs w:val="24"/>
              </w:rPr>
              <w:t>н</w:t>
            </w:r>
            <w:r w:rsidRPr="0014670D">
              <w:rPr>
                <w:snapToGrid/>
                <w:color w:val="000000"/>
                <w:sz w:val="24"/>
                <w:szCs w:val="24"/>
              </w:rPr>
              <w:t>о</w:t>
            </w:r>
            <w:r w:rsidRPr="0014670D">
              <w:rPr>
                <w:snapToGrid/>
                <w:color w:val="000000"/>
                <w:spacing w:val="28"/>
                <w:sz w:val="24"/>
                <w:szCs w:val="24"/>
              </w:rPr>
              <w:t>/</w:t>
            </w:r>
            <w:r w:rsidRPr="0014670D">
              <w:rPr>
                <w:snapToGrid/>
                <w:color w:val="000000"/>
                <w:sz w:val="24"/>
                <w:szCs w:val="24"/>
              </w:rPr>
              <w:t>д</w:t>
            </w:r>
            <w:r w:rsidRPr="0014670D">
              <w:rPr>
                <w:snapToGrid/>
                <w:color w:val="000000"/>
                <w:spacing w:val="-1"/>
                <w:sz w:val="24"/>
                <w:szCs w:val="24"/>
              </w:rPr>
              <w:t>в</w:t>
            </w:r>
            <w:r w:rsidRPr="0014670D">
              <w:rPr>
                <w:snapToGrid/>
                <w:color w:val="000000"/>
                <w:sz w:val="24"/>
                <w:szCs w:val="24"/>
              </w:rPr>
              <w:t>а. М</w:t>
            </w:r>
            <w:r w:rsidRPr="0014670D">
              <w:rPr>
                <w:snapToGrid/>
                <w:color w:val="000000"/>
                <w:spacing w:val="-1"/>
                <w:sz w:val="24"/>
                <w:szCs w:val="24"/>
              </w:rPr>
              <w:t>а</w:t>
            </w:r>
            <w:r w:rsidRPr="0014670D">
              <w:rPr>
                <w:snapToGrid/>
                <w:color w:val="000000"/>
                <w:sz w:val="24"/>
                <w:szCs w:val="24"/>
              </w:rPr>
              <w:t>т</w:t>
            </w:r>
            <w:r w:rsidRPr="0014670D">
              <w:rPr>
                <w:snapToGrid/>
                <w:color w:val="000000"/>
                <w:spacing w:val="-1"/>
                <w:sz w:val="24"/>
                <w:szCs w:val="24"/>
              </w:rPr>
              <w:t>е</w:t>
            </w:r>
            <w:r w:rsidRPr="0014670D">
              <w:rPr>
                <w:snapToGrid/>
                <w:color w:val="000000"/>
                <w:sz w:val="24"/>
                <w:szCs w:val="24"/>
              </w:rPr>
              <w:t>р</w:t>
            </w:r>
            <w:r w:rsidRPr="0014670D">
              <w:rPr>
                <w:snapToGrid/>
                <w:color w:val="000000"/>
                <w:spacing w:val="1"/>
                <w:sz w:val="24"/>
                <w:szCs w:val="24"/>
              </w:rPr>
              <w:t>и</w:t>
            </w:r>
            <w:r w:rsidRPr="0014670D">
              <w:rPr>
                <w:snapToGrid/>
                <w:color w:val="000000"/>
                <w:spacing w:val="-1"/>
                <w:sz w:val="24"/>
                <w:szCs w:val="24"/>
              </w:rPr>
              <w:t>а</w:t>
            </w:r>
            <w:r w:rsidRPr="0014670D">
              <w:rPr>
                <w:snapToGrid/>
                <w:color w:val="000000"/>
                <w:sz w:val="24"/>
                <w:szCs w:val="24"/>
              </w:rPr>
              <w:t xml:space="preserve">л </w:t>
            </w:r>
            <w:r w:rsidRPr="0014670D">
              <w:rPr>
                <w:snapToGrid/>
                <w:color w:val="000000"/>
                <w:spacing w:val="1"/>
                <w:sz w:val="24"/>
                <w:szCs w:val="24"/>
              </w:rPr>
              <w:t>из</w:t>
            </w:r>
            <w:r w:rsidRPr="0014670D">
              <w:rPr>
                <w:snapToGrid/>
                <w:color w:val="000000"/>
                <w:sz w:val="24"/>
                <w:szCs w:val="24"/>
              </w:rPr>
              <w:t>д</w:t>
            </w:r>
            <w:r w:rsidRPr="0014670D">
              <w:rPr>
                <w:snapToGrid/>
                <w:color w:val="000000"/>
                <w:spacing w:val="-1"/>
                <w:sz w:val="24"/>
                <w:szCs w:val="24"/>
              </w:rPr>
              <w:t>е</w:t>
            </w:r>
            <w:r w:rsidRPr="0014670D">
              <w:rPr>
                <w:snapToGrid/>
                <w:color w:val="000000"/>
                <w:sz w:val="24"/>
                <w:szCs w:val="24"/>
              </w:rPr>
              <w:t>л</w:t>
            </w:r>
            <w:r w:rsidRPr="0014670D">
              <w:rPr>
                <w:snapToGrid/>
                <w:color w:val="000000"/>
                <w:spacing w:val="1"/>
                <w:sz w:val="24"/>
                <w:szCs w:val="24"/>
              </w:rPr>
              <w:t>и</w:t>
            </w:r>
            <w:r w:rsidRPr="0014670D">
              <w:rPr>
                <w:snapToGrid/>
                <w:color w:val="000000"/>
                <w:sz w:val="24"/>
                <w:szCs w:val="24"/>
              </w:rPr>
              <w:t xml:space="preserve">я: </w:t>
            </w:r>
            <w:r w:rsidRPr="0014670D">
              <w:rPr>
                <w:snapToGrid/>
                <w:color w:val="000000"/>
                <w:spacing w:val="1"/>
                <w:sz w:val="24"/>
                <w:szCs w:val="24"/>
              </w:rPr>
              <w:t>п</w:t>
            </w:r>
            <w:r w:rsidRPr="0014670D">
              <w:rPr>
                <w:snapToGrid/>
                <w:color w:val="000000"/>
                <w:spacing w:val="-5"/>
                <w:sz w:val="24"/>
                <w:szCs w:val="24"/>
              </w:rPr>
              <w:t>о</w:t>
            </w:r>
            <w:r w:rsidRPr="0014670D">
              <w:rPr>
                <w:snapToGrid/>
                <w:color w:val="000000"/>
                <w:spacing w:val="-7"/>
                <w:sz w:val="24"/>
                <w:szCs w:val="24"/>
              </w:rPr>
              <w:t>л</w:t>
            </w:r>
            <w:r w:rsidRPr="0014670D">
              <w:rPr>
                <w:snapToGrid/>
                <w:color w:val="000000"/>
                <w:spacing w:val="1"/>
                <w:sz w:val="24"/>
                <w:szCs w:val="24"/>
              </w:rPr>
              <w:t>и</w:t>
            </w:r>
            <w:r w:rsidRPr="0014670D">
              <w:rPr>
                <w:snapToGrid/>
                <w:color w:val="000000"/>
                <w:spacing w:val="-1"/>
                <w:sz w:val="24"/>
                <w:szCs w:val="24"/>
              </w:rPr>
              <w:t>ам</w:t>
            </w:r>
            <w:r w:rsidRPr="0014670D">
              <w:rPr>
                <w:snapToGrid/>
                <w:color w:val="000000"/>
                <w:spacing w:val="1"/>
                <w:sz w:val="24"/>
                <w:szCs w:val="24"/>
              </w:rPr>
              <w:t>и</w:t>
            </w:r>
            <w:r w:rsidRPr="0014670D">
              <w:rPr>
                <w:snapToGrid/>
                <w:color w:val="000000"/>
                <w:sz w:val="24"/>
                <w:szCs w:val="24"/>
              </w:rPr>
              <w:t xml:space="preserve">д; </w:t>
            </w:r>
            <w:r w:rsidRPr="0014670D">
              <w:rPr>
                <w:snapToGrid/>
                <w:color w:val="000000"/>
                <w:spacing w:val="-1"/>
                <w:sz w:val="24"/>
                <w:szCs w:val="24"/>
              </w:rPr>
              <w:t>АБ</w:t>
            </w:r>
            <w:r w:rsidRPr="0014670D">
              <w:rPr>
                <w:snapToGrid/>
                <w:color w:val="000000"/>
                <w:sz w:val="24"/>
                <w:szCs w:val="24"/>
              </w:rPr>
              <w:t>С</w:t>
            </w:r>
            <w:r w:rsidRPr="0014670D">
              <w:rPr>
                <w:snapToGrid/>
                <w:color w:val="000000"/>
                <w:spacing w:val="-1"/>
                <w:sz w:val="24"/>
                <w:szCs w:val="24"/>
              </w:rPr>
              <w:t>-</w:t>
            </w:r>
            <w:r w:rsidRPr="0014670D">
              <w:rPr>
                <w:snapToGrid/>
                <w:color w:val="000000"/>
                <w:spacing w:val="1"/>
                <w:sz w:val="24"/>
                <w:szCs w:val="24"/>
              </w:rPr>
              <w:t>п</w:t>
            </w:r>
            <w:r w:rsidRPr="0014670D">
              <w:rPr>
                <w:snapToGrid/>
                <w:color w:val="000000"/>
                <w:sz w:val="24"/>
                <w:szCs w:val="24"/>
              </w:rPr>
              <w:t>л</w:t>
            </w:r>
            <w:r w:rsidRPr="0014670D">
              <w:rPr>
                <w:snapToGrid/>
                <w:color w:val="000000"/>
                <w:spacing w:val="-1"/>
                <w:sz w:val="24"/>
                <w:szCs w:val="24"/>
              </w:rPr>
              <w:t>а</w:t>
            </w:r>
            <w:r w:rsidRPr="0014670D">
              <w:rPr>
                <w:snapToGrid/>
                <w:color w:val="000000"/>
                <w:spacing w:val="-6"/>
                <w:sz w:val="24"/>
                <w:szCs w:val="24"/>
              </w:rPr>
              <w:t>с</w:t>
            </w:r>
            <w:r w:rsidRPr="0014670D">
              <w:rPr>
                <w:snapToGrid/>
                <w:color w:val="000000"/>
                <w:sz w:val="24"/>
                <w:szCs w:val="24"/>
              </w:rPr>
              <w:t>т</w:t>
            </w:r>
            <w:r w:rsidRPr="0014670D">
              <w:rPr>
                <w:snapToGrid/>
                <w:color w:val="000000"/>
                <w:spacing w:val="1"/>
                <w:sz w:val="24"/>
                <w:szCs w:val="24"/>
              </w:rPr>
              <w:t>и</w:t>
            </w:r>
            <w:r w:rsidRPr="0014670D">
              <w:rPr>
                <w:snapToGrid/>
                <w:color w:val="000000"/>
                <w:sz w:val="24"/>
                <w:szCs w:val="24"/>
              </w:rPr>
              <w:t xml:space="preserve">к. </w:t>
            </w:r>
            <w:r w:rsidRPr="0014670D">
              <w:rPr>
                <w:snapToGrid/>
                <w:color w:val="000000"/>
                <w:spacing w:val="-6"/>
                <w:sz w:val="24"/>
                <w:szCs w:val="24"/>
              </w:rPr>
              <w:t>Д</w:t>
            </w:r>
            <w:r w:rsidRPr="0014670D">
              <w:rPr>
                <w:snapToGrid/>
                <w:color w:val="000000"/>
                <w:sz w:val="24"/>
                <w:szCs w:val="24"/>
              </w:rPr>
              <w:t>ол</w:t>
            </w:r>
            <w:r w:rsidRPr="0014670D">
              <w:rPr>
                <w:snapToGrid/>
                <w:color w:val="000000"/>
                <w:spacing w:val="-1"/>
                <w:sz w:val="24"/>
                <w:szCs w:val="24"/>
              </w:rPr>
              <w:t>же</w:t>
            </w:r>
            <w:r w:rsidRPr="0014670D">
              <w:rPr>
                <w:snapToGrid/>
                <w:color w:val="000000"/>
                <w:sz w:val="24"/>
                <w:szCs w:val="24"/>
              </w:rPr>
              <w:t>н б</w:t>
            </w:r>
            <w:r w:rsidRPr="0014670D">
              <w:rPr>
                <w:snapToGrid/>
                <w:color w:val="000000"/>
                <w:spacing w:val="-1"/>
                <w:sz w:val="24"/>
                <w:szCs w:val="24"/>
              </w:rPr>
              <w:t>ы</w:t>
            </w:r>
            <w:r w:rsidRPr="0014670D">
              <w:rPr>
                <w:snapToGrid/>
                <w:color w:val="000000"/>
                <w:sz w:val="24"/>
                <w:szCs w:val="24"/>
              </w:rPr>
              <w:t>ть</w:t>
            </w:r>
            <w:r w:rsidRPr="0014670D">
              <w:rPr>
                <w:snapToGrid/>
                <w:color w:val="000000"/>
                <w:spacing w:val="12"/>
                <w:sz w:val="24"/>
                <w:szCs w:val="24"/>
              </w:rPr>
              <w:t xml:space="preserve"> прочным, </w:t>
            </w:r>
            <w:r w:rsidRPr="0014670D">
              <w:rPr>
                <w:snapToGrid/>
                <w:color w:val="000000"/>
                <w:spacing w:val="2"/>
                <w:sz w:val="24"/>
                <w:szCs w:val="24"/>
              </w:rPr>
              <w:t>х</w:t>
            </w:r>
            <w:r w:rsidRPr="0014670D">
              <w:rPr>
                <w:snapToGrid/>
                <w:color w:val="000000"/>
                <w:spacing w:val="-2"/>
                <w:sz w:val="24"/>
                <w:szCs w:val="24"/>
              </w:rPr>
              <w:t>и</w:t>
            </w:r>
            <w:r w:rsidRPr="0014670D">
              <w:rPr>
                <w:snapToGrid/>
                <w:color w:val="000000"/>
                <w:spacing w:val="-1"/>
                <w:sz w:val="24"/>
                <w:szCs w:val="24"/>
              </w:rPr>
              <w:t>м</w:t>
            </w:r>
            <w:r w:rsidRPr="0014670D">
              <w:rPr>
                <w:snapToGrid/>
                <w:color w:val="000000"/>
                <w:sz w:val="24"/>
                <w:szCs w:val="24"/>
              </w:rPr>
              <w:t>о</w:t>
            </w:r>
            <w:r w:rsidRPr="0014670D">
              <w:rPr>
                <w:snapToGrid/>
                <w:color w:val="000000"/>
                <w:spacing w:val="-1"/>
                <w:sz w:val="24"/>
                <w:szCs w:val="24"/>
              </w:rPr>
              <w:t>с</w:t>
            </w:r>
            <w:r w:rsidRPr="0014670D">
              <w:rPr>
                <w:snapToGrid/>
                <w:color w:val="000000"/>
                <w:sz w:val="24"/>
                <w:szCs w:val="24"/>
              </w:rPr>
              <w:t>то</w:t>
            </w:r>
            <w:r w:rsidRPr="0014670D">
              <w:rPr>
                <w:snapToGrid/>
                <w:color w:val="000000"/>
                <w:spacing w:val="1"/>
                <w:sz w:val="24"/>
                <w:szCs w:val="24"/>
              </w:rPr>
              <w:t>й</w:t>
            </w:r>
            <w:r w:rsidRPr="0014670D">
              <w:rPr>
                <w:snapToGrid/>
                <w:color w:val="000000"/>
                <w:spacing w:val="-7"/>
                <w:sz w:val="24"/>
                <w:szCs w:val="24"/>
              </w:rPr>
              <w:t>к</w:t>
            </w:r>
            <w:r w:rsidRPr="0014670D">
              <w:rPr>
                <w:snapToGrid/>
                <w:color w:val="000000"/>
                <w:spacing w:val="1"/>
                <w:sz w:val="24"/>
                <w:szCs w:val="24"/>
              </w:rPr>
              <w:t>и</w:t>
            </w:r>
            <w:r w:rsidRPr="0014670D">
              <w:rPr>
                <w:snapToGrid/>
                <w:color w:val="000000"/>
                <w:spacing w:val="-1"/>
                <w:sz w:val="24"/>
                <w:szCs w:val="24"/>
              </w:rPr>
              <w:t>м</w:t>
            </w:r>
            <w:r w:rsidRPr="0014670D">
              <w:rPr>
                <w:snapToGrid/>
                <w:color w:val="000000"/>
                <w:sz w:val="24"/>
                <w:szCs w:val="24"/>
              </w:rPr>
              <w:t>, устойчивым к высокой температуре и влаге. Предел прочности материала на разрыв, МПа: ≥15. Модуль упругости при растяжении, МПа: ≥1500.</w:t>
            </w:r>
          </w:p>
        </w:tc>
      </w:tr>
      <w:tr w:rsidR="0014670D" w:rsidRPr="0014670D" w14:paraId="34B7627E" w14:textId="77777777" w:rsidTr="001D506E">
        <w:tc>
          <w:tcPr>
            <w:tcW w:w="2646" w:type="dxa"/>
            <w:shd w:val="clear" w:color="auto" w:fill="auto"/>
          </w:tcPr>
          <w:p w14:paraId="483F49DD"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Наконечники</w:t>
            </w:r>
          </w:p>
        </w:tc>
        <w:tc>
          <w:tcPr>
            <w:tcW w:w="6591" w:type="dxa"/>
            <w:shd w:val="clear" w:color="auto" w:fill="auto"/>
          </w:tcPr>
          <w:p w14:paraId="3F016CCA" w14:textId="77777777" w:rsidR="0014670D" w:rsidRPr="0014670D" w:rsidRDefault="0014670D" w:rsidP="0014670D">
            <w:pPr>
              <w:widowControl w:val="0"/>
              <w:spacing w:line="240" w:lineRule="auto"/>
              <w:ind w:firstLine="0"/>
              <w:rPr>
                <w:snapToGrid/>
                <w:color w:val="000000"/>
                <w:sz w:val="24"/>
                <w:szCs w:val="24"/>
                <w:lang w:val="en-US"/>
              </w:rPr>
            </w:pPr>
            <w:r w:rsidRPr="0014670D">
              <w:rPr>
                <w:snapToGrid/>
                <w:color w:val="000000"/>
                <w:sz w:val="24"/>
                <w:szCs w:val="24"/>
              </w:rPr>
              <w:t>М</w:t>
            </w:r>
            <w:r w:rsidRPr="0014670D">
              <w:rPr>
                <w:snapToGrid/>
                <w:color w:val="000000"/>
                <w:spacing w:val="-1"/>
                <w:sz w:val="24"/>
                <w:szCs w:val="24"/>
              </w:rPr>
              <w:t>а</w:t>
            </w:r>
            <w:r w:rsidRPr="0014670D">
              <w:rPr>
                <w:snapToGrid/>
                <w:color w:val="000000"/>
                <w:sz w:val="24"/>
                <w:szCs w:val="24"/>
              </w:rPr>
              <w:t>т</w:t>
            </w:r>
            <w:r w:rsidRPr="0014670D">
              <w:rPr>
                <w:snapToGrid/>
                <w:color w:val="000000"/>
                <w:spacing w:val="-1"/>
                <w:sz w:val="24"/>
                <w:szCs w:val="24"/>
              </w:rPr>
              <w:t>е</w:t>
            </w:r>
            <w:r w:rsidRPr="0014670D">
              <w:rPr>
                <w:snapToGrid/>
                <w:color w:val="000000"/>
                <w:sz w:val="24"/>
                <w:szCs w:val="24"/>
              </w:rPr>
              <w:t>р</w:t>
            </w:r>
            <w:r w:rsidRPr="0014670D">
              <w:rPr>
                <w:snapToGrid/>
                <w:color w:val="000000"/>
                <w:spacing w:val="1"/>
                <w:sz w:val="24"/>
                <w:szCs w:val="24"/>
              </w:rPr>
              <w:t>и</w:t>
            </w:r>
            <w:r w:rsidRPr="0014670D">
              <w:rPr>
                <w:snapToGrid/>
                <w:color w:val="000000"/>
                <w:spacing w:val="-1"/>
                <w:sz w:val="24"/>
                <w:szCs w:val="24"/>
              </w:rPr>
              <w:t>а</w:t>
            </w:r>
            <w:r w:rsidRPr="0014670D">
              <w:rPr>
                <w:snapToGrid/>
                <w:color w:val="000000"/>
                <w:sz w:val="24"/>
                <w:szCs w:val="24"/>
              </w:rPr>
              <w:t xml:space="preserve">л </w:t>
            </w:r>
            <w:r w:rsidRPr="0014670D">
              <w:rPr>
                <w:snapToGrid/>
                <w:color w:val="000000"/>
                <w:spacing w:val="1"/>
                <w:sz w:val="24"/>
                <w:szCs w:val="24"/>
              </w:rPr>
              <w:t>из</w:t>
            </w:r>
            <w:r w:rsidRPr="0014670D">
              <w:rPr>
                <w:snapToGrid/>
                <w:color w:val="000000"/>
                <w:sz w:val="24"/>
                <w:szCs w:val="24"/>
              </w:rPr>
              <w:t>д</w:t>
            </w:r>
            <w:r w:rsidRPr="0014670D">
              <w:rPr>
                <w:snapToGrid/>
                <w:color w:val="000000"/>
                <w:spacing w:val="-1"/>
                <w:sz w:val="24"/>
                <w:szCs w:val="24"/>
              </w:rPr>
              <w:t>е</w:t>
            </w:r>
            <w:r w:rsidRPr="0014670D">
              <w:rPr>
                <w:snapToGrid/>
                <w:color w:val="000000"/>
                <w:sz w:val="24"/>
                <w:szCs w:val="24"/>
              </w:rPr>
              <w:t>л</w:t>
            </w:r>
            <w:r w:rsidRPr="0014670D">
              <w:rPr>
                <w:snapToGrid/>
                <w:color w:val="000000"/>
                <w:spacing w:val="1"/>
                <w:sz w:val="24"/>
                <w:szCs w:val="24"/>
              </w:rPr>
              <w:t>и</w:t>
            </w:r>
            <w:r w:rsidRPr="0014670D">
              <w:rPr>
                <w:snapToGrid/>
                <w:color w:val="000000"/>
                <w:sz w:val="24"/>
                <w:szCs w:val="24"/>
              </w:rPr>
              <w:t xml:space="preserve">я: </w:t>
            </w:r>
            <w:r w:rsidRPr="0014670D">
              <w:rPr>
                <w:snapToGrid/>
                <w:color w:val="000000"/>
                <w:spacing w:val="1"/>
                <w:sz w:val="24"/>
                <w:szCs w:val="24"/>
              </w:rPr>
              <w:t>п</w:t>
            </w:r>
            <w:r w:rsidRPr="0014670D">
              <w:rPr>
                <w:snapToGrid/>
                <w:color w:val="000000"/>
                <w:spacing w:val="-5"/>
                <w:sz w:val="24"/>
                <w:szCs w:val="24"/>
              </w:rPr>
              <w:t>о</w:t>
            </w:r>
            <w:r w:rsidRPr="0014670D">
              <w:rPr>
                <w:snapToGrid/>
                <w:color w:val="000000"/>
                <w:spacing w:val="-7"/>
                <w:sz w:val="24"/>
                <w:szCs w:val="24"/>
              </w:rPr>
              <w:t>л</w:t>
            </w:r>
            <w:r w:rsidRPr="0014670D">
              <w:rPr>
                <w:snapToGrid/>
                <w:color w:val="000000"/>
                <w:spacing w:val="1"/>
                <w:sz w:val="24"/>
                <w:szCs w:val="24"/>
              </w:rPr>
              <w:t>и</w:t>
            </w:r>
            <w:r w:rsidRPr="0014670D">
              <w:rPr>
                <w:snapToGrid/>
                <w:color w:val="000000"/>
                <w:spacing w:val="-1"/>
                <w:sz w:val="24"/>
                <w:szCs w:val="24"/>
              </w:rPr>
              <w:t>ам</w:t>
            </w:r>
            <w:r w:rsidRPr="0014670D">
              <w:rPr>
                <w:snapToGrid/>
                <w:color w:val="000000"/>
                <w:spacing w:val="1"/>
                <w:sz w:val="24"/>
                <w:szCs w:val="24"/>
              </w:rPr>
              <w:t>и</w:t>
            </w:r>
            <w:r w:rsidRPr="0014670D">
              <w:rPr>
                <w:snapToGrid/>
                <w:color w:val="000000"/>
                <w:sz w:val="24"/>
                <w:szCs w:val="24"/>
              </w:rPr>
              <w:t xml:space="preserve">д, </w:t>
            </w:r>
            <w:r w:rsidRPr="0014670D">
              <w:rPr>
                <w:snapToGrid/>
                <w:color w:val="000000"/>
                <w:spacing w:val="-1"/>
                <w:sz w:val="24"/>
                <w:szCs w:val="24"/>
              </w:rPr>
              <w:t>АБ</w:t>
            </w:r>
            <w:r w:rsidRPr="0014670D">
              <w:rPr>
                <w:snapToGrid/>
                <w:color w:val="000000"/>
                <w:sz w:val="24"/>
                <w:szCs w:val="24"/>
              </w:rPr>
              <w:t>С</w:t>
            </w:r>
            <w:r w:rsidRPr="0014670D">
              <w:rPr>
                <w:snapToGrid/>
                <w:color w:val="000000"/>
                <w:spacing w:val="-1"/>
                <w:sz w:val="24"/>
                <w:szCs w:val="24"/>
              </w:rPr>
              <w:t>-</w:t>
            </w:r>
            <w:r w:rsidRPr="0014670D">
              <w:rPr>
                <w:snapToGrid/>
                <w:color w:val="000000"/>
                <w:spacing w:val="1"/>
                <w:sz w:val="24"/>
                <w:szCs w:val="24"/>
              </w:rPr>
              <w:t>п</w:t>
            </w:r>
            <w:r w:rsidRPr="0014670D">
              <w:rPr>
                <w:snapToGrid/>
                <w:color w:val="000000"/>
                <w:sz w:val="24"/>
                <w:szCs w:val="24"/>
              </w:rPr>
              <w:t>л</w:t>
            </w:r>
            <w:r w:rsidRPr="0014670D">
              <w:rPr>
                <w:snapToGrid/>
                <w:color w:val="000000"/>
                <w:spacing w:val="-1"/>
                <w:sz w:val="24"/>
                <w:szCs w:val="24"/>
              </w:rPr>
              <w:t>а</w:t>
            </w:r>
            <w:r w:rsidRPr="0014670D">
              <w:rPr>
                <w:snapToGrid/>
                <w:color w:val="000000"/>
                <w:spacing w:val="-6"/>
                <w:sz w:val="24"/>
                <w:szCs w:val="24"/>
              </w:rPr>
              <w:t>с</w:t>
            </w:r>
            <w:r w:rsidRPr="0014670D">
              <w:rPr>
                <w:snapToGrid/>
                <w:color w:val="000000"/>
                <w:sz w:val="24"/>
                <w:szCs w:val="24"/>
              </w:rPr>
              <w:t>т</w:t>
            </w:r>
            <w:r w:rsidRPr="0014670D">
              <w:rPr>
                <w:snapToGrid/>
                <w:color w:val="000000"/>
                <w:spacing w:val="1"/>
                <w:sz w:val="24"/>
                <w:szCs w:val="24"/>
              </w:rPr>
              <w:t>и</w:t>
            </w:r>
            <w:r w:rsidRPr="0014670D">
              <w:rPr>
                <w:snapToGrid/>
                <w:color w:val="000000"/>
                <w:sz w:val="24"/>
                <w:szCs w:val="24"/>
              </w:rPr>
              <w:t xml:space="preserve">к. </w:t>
            </w:r>
            <w:r w:rsidRPr="0014670D">
              <w:rPr>
                <w:snapToGrid/>
                <w:color w:val="000000"/>
                <w:spacing w:val="-6"/>
                <w:sz w:val="24"/>
                <w:szCs w:val="24"/>
              </w:rPr>
              <w:t>Д</w:t>
            </w:r>
            <w:r w:rsidRPr="0014670D">
              <w:rPr>
                <w:snapToGrid/>
                <w:color w:val="000000"/>
                <w:sz w:val="24"/>
                <w:szCs w:val="24"/>
              </w:rPr>
              <w:t>ол</w:t>
            </w:r>
            <w:r w:rsidRPr="0014670D">
              <w:rPr>
                <w:snapToGrid/>
                <w:color w:val="000000"/>
                <w:spacing w:val="-1"/>
                <w:sz w:val="24"/>
                <w:szCs w:val="24"/>
              </w:rPr>
              <w:t>же</w:t>
            </w:r>
            <w:r w:rsidRPr="0014670D">
              <w:rPr>
                <w:snapToGrid/>
                <w:color w:val="000000"/>
                <w:sz w:val="24"/>
                <w:szCs w:val="24"/>
              </w:rPr>
              <w:t>н б</w:t>
            </w:r>
            <w:r w:rsidRPr="0014670D">
              <w:rPr>
                <w:snapToGrid/>
                <w:color w:val="000000"/>
                <w:spacing w:val="-1"/>
                <w:sz w:val="24"/>
                <w:szCs w:val="24"/>
              </w:rPr>
              <w:t>ы</w:t>
            </w:r>
            <w:r w:rsidRPr="0014670D">
              <w:rPr>
                <w:snapToGrid/>
                <w:color w:val="000000"/>
                <w:sz w:val="24"/>
                <w:szCs w:val="24"/>
              </w:rPr>
              <w:t>ть</w:t>
            </w:r>
            <w:r w:rsidRPr="0014670D">
              <w:rPr>
                <w:snapToGrid/>
                <w:color w:val="000000"/>
                <w:spacing w:val="12"/>
                <w:sz w:val="24"/>
                <w:szCs w:val="24"/>
              </w:rPr>
              <w:t xml:space="preserve"> прочным, </w:t>
            </w:r>
            <w:r w:rsidRPr="0014670D">
              <w:rPr>
                <w:snapToGrid/>
                <w:color w:val="000000"/>
                <w:spacing w:val="2"/>
                <w:sz w:val="24"/>
                <w:szCs w:val="24"/>
              </w:rPr>
              <w:t>х</w:t>
            </w:r>
            <w:r w:rsidRPr="0014670D">
              <w:rPr>
                <w:snapToGrid/>
                <w:color w:val="000000"/>
                <w:spacing w:val="-2"/>
                <w:sz w:val="24"/>
                <w:szCs w:val="24"/>
              </w:rPr>
              <w:t>и</w:t>
            </w:r>
            <w:r w:rsidRPr="0014670D">
              <w:rPr>
                <w:snapToGrid/>
                <w:color w:val="000000"/>
                <w:spacing w:val="-1"/>
                <w:sz w:val="24"/>
                <w:szCs w:val="24"/>
              </w:rPr>
              <w:t>м</w:t>
            </w:r>
            <w:r w:rsidRPr="0014670D">
              <w:rPr>
                <w:snapToGrid/>
                <w:color w:val="000000"/>
                <w:sz w:val="24"/>
                <w:szCs w:val="24"/>
              </w:rPr>
              <w:t>о</w:t>
            </w:r>
            <w:r w:rsidRPr="0014670D">
              <w:rPr>
                <w:snapToGrid/>
                <w:color w:val="000000"/>
                <w:spacing w:val="-1"/>
                <w:sz w:val="24"/>
                <w:szCs w:val="24"/>
              </w:rPr>
              <w:t>с</w:t>
            </w:r>
            <w:r w:rsidRPr="0014670D">
              <w:rPr>
                <w:snapToGrid/>
                <w:color w:val="000000"/>
                <w:sz w:val="24"/>
                <w:szCs w:val="24"/>
              </w:rPr>
              <w:t>то</w:t>
            </w:r>
            <w:r w:rsidRPr="0014670D">
              <w:rPr>
                <w:snapToGrid/>
                <w:color w:val="000000"/>
                <w:spacing w:val="1"/>
                <w:sz w:val="24"/>
                <w:szCs w:val="24"/>
              </w:rPr>
              <w:t>й</w:t>
            </w:r>
            <w:r w:rsidRPr="0014670D">
              <w:rPr>
                <w:snapToGrid/>
                <w:color w:val="000000"/>
                <w:spacing w:val="-7"/>
                <w:sz w:val="24"/>
                <w:szCs w:val="24"/>
              </w:rPr>
              <w:t>к</w:t>
            </w:r>
            <w:r w:rsidRPr="0014670D">
              <w:rPr>
                <w:snapToGrid/>
                <w:color w:val="000000"/>
                <w:spacing w:val="1"/>
                <w:sz w:val="24"/>
                <w:szCs w:val="24"/>
              </w:rPr>
              <w:t>и</w:t>
            </w:r>
            <w:r w:rsidRPr="0014670D">
              <w:rPr>
                <w:snapToGrid/>
                <w:color w:val="000000"/>
                <w:spacing w:val="-1"/>
                <w:sz w:val="24"/>
                <w:szCs w:val="24"/>
              </w:rPr>
              <w:t>м</w:t>
            </w:r>
            <w:r w:rsidRPr="0014670D">
              <w:rPr>
                <w:snapToGrid/>
                <w:color w:val="000000"/>
                <w:sz w:val="24"/>
                <w:szCs w:val="24"/>
              </w:rPr>
              <w:t xml:space="preserve">, устойчивым к высокой температуре и влаге. Предел прочности материала на разрыв, МПа: ≥15. Модуль упругости при растяжении, МПа: ≥1500. </w:t>
            </w:r>
            <w:r w:rsidRPr="0014670D">
              <w:rPr>
                <w:snapToGrid/>
                <w:color w:val="000000"/>
                <w:spacing w:val="-3"/>
                <w:sz w:val="24"/>
                <w:szCs w:val="24"/>
                <w:lang w:val="en-US"/>
              </w:rPr>
              <w:t>Ц</w:t>
            </w:r>
            <w:r w:rsidRPr="0014670D">
              <w:rPr>
                <w:snapToGrid/>
                <w:color w:val="000000"/>
                <w:spacing w:val="-1"/>
                <w:sz w:val="24"/>
                <w:szCs w:val="24"/>
                <w:lang w:val="en-US"/>
              </w:rPr>
              <w:t>ве</w:t>
            </w:r>
            <w:r w:rsidRPr="0014670D">
              <w:rPr>
                <w:snapToGrid/>
                <w:color w:val="000000"/>
                <w:sz w:val="24"/>
                <w:szCs w:val="24"/>
                <w:lang w:val="en-US"/>
              </w:rPr>
              <w:t>т</w:t>
            </w:r>
            <w:r w:rsidRPr="0014670D">
              <w:rPr>
                <w:snapToGrid/>
                <w:color w:val="000000"/>
                <w:spacing w:val="-2"/>
                <w:sz w:val="24"/>
                <w:szCs w:val="24"/>
                <w:lang w:val="en-US"/>
              </w:rPr>
              <w:t xml:space="preserve"> и</w:t>
            </w:r>
            <w:r w:rsidRPr="0014670D">
              <w:rPr>
                <w:snapToGrid/>
                <w:color w:val="000000"/>
                <w:spacing w:val="1"/>
                <w:sz w:val="24"/>
                <w:szCs w:val="24"/>
                <w:lang w:val="en-US"/>
              </w:rPr>
              <w:t>з</w:t>
            </w:r>
            <w:r w:rsidRPr="0014670D">
              <w:rPr>
                <w:snapToGrid/>
                <w:color w:val="000000"/>
                <w:spacing w:val="-7"/>
                <w:sz w:val="24"/>
                <w:szCs w:val="24"/>
                <w:lang w:val="en-US"/>
              </w:rPr>
              <w:t>д</w:t>
            </w:r>
            <w:r w:rsidRPr="0014670D">
              <w:rPr>
                <w:snapToGrid/>
                <w:color w:val="000000"/>
                <w:spacing w:val="-1"/>
                <w:sz w:val="24"/>
                <w:szCs w:val="24"/>
                <w:lang w:val="en-US"/>
              </w:rPr>
              <w:t>е</w:t>
            </w:r>
            <w:r w:rsidRPr="0014670D">
              <w:rPr>
                <w:snapToGrid/>
                <w:color w:val="000000"/>
                <w:sz w:val="24"/>
                <w:szCs w:val="24"/>
                <w:lang w:val="en-US"/>
              </w:rPr>
              <w:t>л</w:t>
            </w:r>
            <w:r w:rsidRPr="0014670D">
              <w:rPr>
                <w:snapToGrid/>
                <w:color w:val="000000"/>
                <w:spacing w:val="1"/>
                <w:sz w:val="24"/>
                <w:szCs w:val="24"/>
                <w:lang w:val="en-US"/>
              </w:rPr>
              <w:t>и</w:t>
            </w:r>
            <w:r w:rsidRPr="0014670D">
              <w:rPr>
                <w:snapToGrid/>
                <w:color w:val="000000"/>
                <w:sz w:val="24"/>
                <w:szCs w:val="24"/>
                <w:lang w:val="en-US"/>
              </w:rPr>
              <w:t xml:space="preserve">я: </w:t>
            </w:r>
            <w:r w:rsidRPr="0014670D">
              <w:rPr>
                <w:snapToGrid/>
                <w:color w:val="000000"/>
                <w:spacing w:val="-1"/>
                <w:sz w:val="24"/>
                <w:szCs w:val="24"/>
                <w:lang w:val="en-US"/>
              </w:rPr>
              <w:t>че</w:t>
            </w:r>
            <w:r w:rsidRPr="0014670D">
              <w:rPr>
                <w:snapToGrid/>
                <w:color w:val="000000"/>
                <w:sz w:val="24"/>
                <w:szCs w:val="24"/>
                <w:lang w:val="en-US"/>
              </w:rPr>
              <w:t>р</w:t>
            </w:r>
            <w:r w:rsidRPr="0014670D">
              <w:rPr>
                <w:snapToGrid/>
                <w:color w:val="000000"/>
                <w:spacing w:val="1"/>
                <w:sz w:val="24"/>
                <w:szCs w:val="24"/>
                <w:lang w:val="en-US"/>
              </w:rPr>
              <w:t>н</w:t>
            </w:r>
            <w:r w:rsidRPr="0014670D">
              <w:rPr>
                <w:snapToGrid/>
                <w:color w:val="000000"/>
                <w:spacing w:val="-1"/>
                <w:sz w:val="24"/>
                <w:szCs w:val="24"/>
                <w:lang w:val="en-US"/>
              </w:rPr>
              <w:t>ы</w:t>
            </w:r>
            <w:r w:rsidRPr="0014670D">
              <w:rPr>
                <w:snapToGrid/>
                <w:color w:val="000000"/>
                <w:spacing w:val="1"/>
                <w:sz w:val="24"/>
                <w:szCs w:val="24"/>
                <w:lang w:val="en-US"/>
              </w:rPr>
              <w:t>й; серый</w:t>
            </w:r>
            <w:r w:rsidRPr="0014670D">
              <w:rPr>
                <w:snapToGrid/>
                <w:color w:val="000000"/>
                <w:sz w:val="24"/>
                <w:szCs w:val="24"/>
                <w:lang w:val="en-US"/>
              </w:rPr>
              <w:t>.</w:t>
            </w:r>
          </w:p>
        </w:tc>
      </w:tr>
      <w:tr w:rsidR="0014670D" w:rsidRPr="0014670D" w14:paraId="4E5111C4" w14:textId="77777777" w:rsidTr="001D506E">
        <w:tc>
          <w:tcPr>
            <w:tcW w:w="2646" w:type="dxa"/>
            <w:shd w:val="clear" w:color="auto" w:fill="auto"/>
          </w:tcPr>
          <w:p w14:paraId="7A4A3ED5"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Эластичная</w:t>
            </w:r>
            <w:r w:rsidRPr="0014670D">
              <w:rPr>
                <w:snapToGrid/>
                <w:color w:val="000000"/>
                <w:sz w:val="24"/>
                <w:szCs w:val="24"/>
              </w:rPr>
              <w:t xml:space="preserve"> </w:t>
            </w:r>
            <w:r w:rsidRPr="0014670D">
              <w:rPr>
                <w:snapToGrid/>
                <w:color w:val="000000"/>
                <w:sz w:val="24"/>
                <w:szCs w:val="24"/>
                <w:lang w:val="en-US"/>
              </w:rPr>
              <w:t>лента</w:t>
            </w:r>
          </w:p>
          <w:p w14:paraId="0D596107"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38EBEF8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lastRenderedPageBreak/>
              <w:t xml:space="preserve">Ширина, мм: 23±2. Лента эластичная вязаная должна быть </w:t>
            </w:r>
            <w:r w:rsidRPr="0014670D">
              <w:rPr>
                <w:snapToGrid/>
                <w:color w:val="000000"/>
                <w:sz w:val="24"/>
                <w:szCs w:val="24"/>
              </w:rPr>
              <w:lastRenderedPageBreak/>
              <w:t xml:space="preserve">изготовлена с применением латексной нити и полиамида. Линейная плотность, в диапазоне, г/м: 11-17. Предельная растяжимость, %: от 149. </w:t>
            </w:r>
          </w:p>
        </w:tc>
      </w:tr>
      <w:tr w:rsidR="0014670D" w:rsidRPr="0014670D" w14:paraId="5D74B214" w14:textId="77777777" w:rsidTr="001D506E">
        <w:tc>
          <w:tcPr>
            <w:tcW w:w="2646" w:type="dxa"/>
            <w:shd w:val="clear" w:color="auto" w:fill="auto"/>
          </w:tcPr>
          <w:p w14:paraId="1723727C"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lastRenderedPageBreak/>
              <w:t>Застежка</w:t>
            </w:r>
            <w:r w:rsidRPr="0014670D">
              <w:rPr>
                <w:snapToGrid/>
                <w:color w:val="000000"/>
                <w:sz w:val="24"/>
                <w:szCs w:val="24"/>
              </w:rPr>
              <w:t xml:space="preserve"> </w:t>
            </w:r>
            <w:r w:rsidRPr="0014670D">
              <w:rPr>
                <w:snapToGrid/>
                <w:color w:val="000000"/>
                <w:sz w:val="24"/>
                <w:szCs w:val="24"/>
                <w:lang w:val="en-US"/>
              </w:rPr>
              <w:t>текстильная</w:t>
            </w:r>
          </w:p>
          <w:p w14:paraId="45EBB033"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7DD3745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Застежка текстильная должна представлять собой разъемное изделие, состоящее из двух ворсовых лент (петельной и крючковой), соединенных между собой за счет проникновения элементов сцепления их друг в друга. Прочность застежки: усилие отрыва: ≥ 7,5 Н. В застежке должны отсутствовать дыры, заломы, ворсовые плешины, затеки краски, петляние нити по краю в диапазоне св. 0,2 см по ширине, грязные пятна площадью в диапазоне св. 0,5 см², групповые вытянутые и разорванные в процессе ворсовые петли. Устойчивость окраски изделия к стирке при 40 °С не должна составлять менее четырех баллов. Устойчивость окраски к воздействию пота, трения: не менее трех баллов. </w:t>
            </w:r>
          </w:p>
          <w:p w14:paraId="3423D37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Ширина 32,5±2,5 мм / 55±5 мм. </w:t>
            </w:r>
          </w:p>
        </w:tc>
      </w:tr>
      <w:tr w:rsidR="0014670D" w:rsidRPr="0014670D" w14:paraId="01B8EA86" w14:textId="77777777" w:rsidTr="001D506E">
        <w:tc>
          <w:tcPr>
            <w:tcW w:w="2646" w:type="dxa"/>
            <w:shd w:val="clear" w:color="auto" w:fill="auto"/>
          </w:tcPr>
          <w:p w14:paraId="60E0A366" w14:textId="77777777" w:rsidR="0014670D" w:rsidRPr="0014670D" w:rsidRDefault="0014670D" w:rsidP="0014670D">
            <w:pPr>
              <w:widowControl w:val="0"/>
              <w:spacing w:line="240" w:lineRule="auto"/>
              <w:ind w:firstLine="0"/>
              <w:jc w:val="left"/>
              <w:rPr>
                <w:snapToGrid/>
                <w:color w:val="000000"/>
                <w:sz w:val="24"/>
                <w:szCs w:val="24"/>
                <w:lang w:val="en-US"/>
              </w:rPr>
            </w:pPr>
            <w:r w:rsidRPr="0014670D">
              <w:rPr>
                <w:snapToGrid/>
                <w:color w:val="000000"/>
                <w:sz w:val="24"/>
                <w:szCs w:val="24"/>
                <w:lang w:val="en-US"/>
              </w:rPr>
              <w:t>Нитки</w:t>
            </w:r>
            <w:r w:rsidRPr="0014670D">
              <w:rPr>
                <w:snapToGrid/>
                <w:color w:val="000000"/>
                <w:sz w:val="24"/>
                <w:szCs w:val="24"/>
              </w:rPr>
              <w:t xml:space="preserve"> </w:t>
            </w:r>
            <w:r w:rsidRPr="0014670D">
              <w:rPr>
                <w:snapToGrid/>
                <w:color w:val="000000"/>
                <w:sz w:val="24"/>
                <w:szCs w:val="24"/>
                <w:lang w:val="en-US"/>
              </w:rPr>
              <w:t>швейные</w:t>
            </w:r>
          </w:p>
          <w:p w14:paraId="24E95CBE" w14:textId="77777777" w:rsidR="0014670D" w:rsidRPr="0014670D" w:rsidRDefault="0014670D" w:rsidP="0014670D">
            <w:pPr>
              <w:widowControl w:val="0"/>
              <w:spacing w:line="240" w:lineRule="auto"/>
              <w:ind w:firstLine="0"/>
              <w:jc w:val="left"/>
              <w:rPr>
                <w:snapToGrid/>
                <w:color w:val="000000"/>
                <w:sz w:val="24"/>
                <w:szCs w:val="24"/>
                <w:lang w:val="en-US"/>
              </w:rPr>
            </w:pPr>
          </w:p>
        </w:tc>
        <w:tc>
          <w:tcPr>
            <w:tcW w:w="6591" w:type="dxa"/>
            <w:shd w:val="clear" w:color="auto" w:fill="auto"/>
          </w:tcPr>
          <w:p w14:paraId="2797B2F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Нитки цветные армированные однокруточные; двукруточные. Особо прочной; прочной устойчивости окраски. С массовой долей  хлопкового волокна (если применяется) не менее 28 %. Нитки могут быть парафированы и (или) обработаны биоцидами или иными составами, улучшающими пошивочные свойства. В нитках должны отсутствовать нескрученные участки, дефектные узлы, необмотанные нити, смещение линейных плотностей, штопорные крутки, непрокрас с участками непрокрашенных нитей в диапазоне более 3 мм, загрязненные участки нитки в диапазоне более 1,0 см. Устойчивость  окраски ниток к воздействию стирки (изменение окраски), света по восьмибалльной шкале эталонов, сухого трения не менее: 4 баллов. Результирующая номинальная линейная плотность, текс: не более 45,0. Нормированная влажность ниток, %, не более: 3,0. Удлинение при разрыве, %, не более: 22.</w:t>
            </w:r>
          </w:p>
        </w:tc>
      </w:tr>
    </w:tbl>
    <w:p w14:paraId="2E09CCC8" w14:textId="77777777" w:rsidR="0014670D" w:rsidRPr="0014670D" w:rsidRDefault="0014670D" w:rsidP="0014670D">
      <w:pPr>
        <w:widowControl w:val="0"/>
        <w:spacing w:line="240" w:lineRule="auto"/>
        <w:ind w:firstLine="716"/>
        <w:jc w:val="right"/>
        <w:rPr>
          <w:rFonts w:eastAsia="Meiryo"/>
          <w:snapToGrid/>
          <w:color w:val="000000"/>
          <w:sz w:val="24"/>
          <w:szCs w:val="24"/>
          <w:u w:val="single"/>
        </w:rPr>
      </w:pPr>
    </w:p>
    <w:p w14:paraId="4901CDAE"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r w:rsidRPr="0014670D">
        <w:rPr>
          <w:rFonts w:eastAsia="Meiryo"/>
          <w:snapToGrid/>
          <w:color w:val="000000"/>
          <w:sz w:val="24"/>
          <w:szCs w:val="24"/>
          <w:u w:val="single"/>
        </w:rPr>
        <w:t>Требования к маркировке, упаковке и гарантийному сроку</w:t>
      </w:r>
    </w:p>
    <w:p w14:paraId="653C5F74" w14:textId="77777777" w:rsidR="0014670D" w:rsidRPr="0014670D" w:rsidRDefault="0014670D" w:rsidP="0014670D">
      <w:pPr>
        <w:widowControl w:val="0"/>
        <w:spacing w:line="240" w:lineRule="auto"/>
        <w:ind w:firstLine="716"/>
        <w:jc w:val="center"/>
        <w:rPr>
          <w:rFonts w:eastAsia="Meiryo"/>
          <w:snapToGrid/>
          <w:color w:val="000000"/>
          <w:sz w:val="24"/>
          <w:szCs w:val="24"/>
          <w:u w:val="single"/>
        </w:rPr>
      </w:pPr>
    </w:p>
    <w:p w14:paraId="5826DDC6"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Индивидуальная маркировка изделий должна осуществляться с помощью товарного ярлыка, который крепится с внутренней стороны в задней части горловины спинки. Товарный ярлык должен содержать: наименование и адрес предприятия-изготовителя, товарный знак предприятия-изготовителя (при  наличии),  наименование изделия, размер (полные величины размерных признаков: рост, обхват груди, обхват талии и дополнительно – условные обозначения размера и роста), артикул материала верха,  год изготовления (две последние цифры). На изнаночной стороне товарного ярлыка должен быть проставлен штамп с номером контролера ОТК.</w:t>
      </w:r>
    </w:p>
    <w:p w14:paraId="6616DFB3"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 xml:space="preserve">Реквизиты маркировки должны быть нанесены печатным способом шрифтом не превышающим 10. Реквизиты маркировки, штамп должны быть нанесены четко неосыпающейся краской, контрастной цвету материала и устойчивой при эксплуатации, стирке и химической чистке. </w:t>
      </w:r>
    </w:p>
    <w:p w14:paraId="1690D003"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Для групповой маркировки изделий применяется упаковочный ярлык, на котором должны быть указаны следующие реквизиты: наименование и адрес предприятия-изготовителя, товарный знак предприятия-изготовителя (при наличии), наименование изделия,  обозначение нормативно-технической документации на изделие, артикул материала верха, количество изделий  входящих в упаковку, размер (полные величины размерных признаков: рост, обхват груди, обхват талии и дополнительно – условные обозначения размера и роста), номер упаковщика,  год изготовления (две последние цифры).</w:t>
      </w:r>
    </w:p>
    <w:p w14:paraId="4C88D1D7"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 xml:space="preserve">Готовые изделия должны быть аккуратно сложены и упакованы в мешки размером </w:t>
      </w:r>
      <w:r w:rsidRPr="0014670D">
        <w:rPr>
          <w:snapToGrid/>
          <w:color w:val="000000"/>
          <w:sz w:val="24"/>
          <w:szCs w:val="24"/>
        </w:rPr>
        <w:lastRenderedPageBreak/>
        <w:t>1000 × 900 мм из полипропиленовой неламинированной ткани. Мешки с упакованными изделиями должны быть зашиты, концы ниток опломбированы с двух сторон мешка свинцовой пломбой. В каждый мешок  должен быть вложен упаковочный лист, содержащий: наименование и местонахождение предприятия-изготовителя, наименование изделия, обозначение нормативно-технической документации,  артикул материала верха, количество изделий (в том числе по размерам), номер упаковщика, год изготовления (две последние цифры), массу брутто и нетто. Транспортная маркировка  - в соответствии с ГОСТ 14192-96 с дополнительным указанием реквизитов, предусмотренных упаковочным листом, и манипуляционного знака «Беречь от влаги».</w:t>
      </w:r>
    </w:p>
    <w:p w14:paraId="37E6FB46"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Транспортная маркировка должна быть нанесена непосредственно на боковую сторону у верхнего края мешка несмываемой краской по трафарету; штампованием; типографским способом. Допускается транспортную маркировку наносить на кусок ткани светлых тонов с последующим настрачиванием ее по периметру. Вся маркировка должна быть выполнена четким шрифтом несмываемой краской.</w:t>
      </w:r>
      <w:r w:rsidRPr="0014670D">
        <w:rPr>
          <w:snapToGrid/>
          <w:color w:val="000000"/>
          <w:sz w:val="24"/>
          <w:szCs w:val="24"/>
        </w:rPr>
        <w:tab/>
      </w:r>
    </w:p>
    <w:p w14:paraId="334281ED"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Гарантийный срок эксплуатации изделий не должен составлять менее 3 лет.</w:t>
      </w:r>
    </w:p>
    <w:p w14:paraId="197F1E3E"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Вся продукция должна быть изготовлена не ранее 2018 года и должны сопровождаться соответствующими документами и (или) сертификатами.</w:t>
      </w:r>
    </w:p>
    <w:p w14:paraId="3CB7EC64"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 xml:space="preserve">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w:t>
      </w:r>
    </w:p>
    <w:p w14:paraId="76F4972F" w14:textId="77777777" w:rsidR="0014670D" w:rsidRPr="0014670D" w:rsidRDefault="0014670D" w:rsidP="0014670D">
      <w:pPr>
        <w:keepNext/>
        <w:keepLines/>
        <w:widowControl w:val="0"/>
        <w:shd w:val="clear" w:color="auto" w:fill="FFFFFF"/>
        <w:spacing w:line="240" w:lineRule="auto"/>
        <w:ind w:firstLine="0"/>
        <w:textAlignment w:val="baseline"/>
        <w:outlineLvl w:val="0"/>
        <w:rPr>
          <w:bCs/>
          <w:snapToGrid/>
          <w:color w:val="000000"/>
          <w:spacing w:val="2"/>
          <w:kern w:val="36"/>
          <w:sz w:val="24"/>
          <w:szCs w:val="24"/>
        </w:rPr>
      </w:pPr>
      <w:r w:rsidRPr="0014670D">
        <w:rPr>
          <w:bCs/>
          <w:snapToGrid/>
          <w:color w:val="000000"/>
          <w:spacing w:val="2"/>
          <w:kern w:val="36"/>
          <w:sz w:val="24"/>
          <w:szCs w:val="24"/>
        </w:rPr>
        <w:t xml:space="preserve">ГОСТ 12930-67, ГОСТ 21790-2005, ГОСТ 161-86, ГОСТ 30019.1-93, ГОСТ 23627-89, </w:t>
      </w:r>
      <w:r w:rsidRPr="0014670D">
        <w:rPr>
          <w:rFonts w:eastAsia="Meiryo"/>
          <w:snapToGrid/>
          <w:color w:val="000000"/>
          <w:spacing w:val="2"/>
          <w:sz w:val="24"/>
          <w:szCs w:val="24"/>
          <w:shd w:val="clear" w:color="auto" w:fill="F6F6F6"/>
        </w:rPr>
        <w:t>ГОСТ 30227-93,</w:t>
      </w:r>
      <w:r w:rsidRPr="0014670D">
        <w:rPr>
          <w:bCs/>
          <w:snapToGrid/>
          <w:color w:val="000000"/>
          <w:spacing w:val="2"/>
          <w:kern w:val="36"/>
          <w:sz w:val="24"/>
          <w:szCs w:val="24"/>
        </w:rPr>
        <w:t xml:space="preserve"> ГОСТ 19159-85, ГОСТ 23167-91, ГОСТ 29122-91, ГОСТ 6309-93, ГОСТ 11259-79, </w:t>
      </w:r>
      <w:r w:rsidRPr="0014670D">
        <w:rPr>
          <w:snapToGrid/>
          <w:color w:val="000000"/>
          <w:kern w:val="36"/>
          <w:sz w:val="24"/>
          <w:szCs w:val="24"/>
        </w:rPr>
        <w:t xml:space="preserve">ГОСТ 30736-2001, </w:t>
      </w:r>
      <w:r w:rsidRPr="0014670D">
        <w:rPr>
          <w:bCs/>
          <w:snapToGrid/>
          <w:color w:val="000000"/>
          <w:spacing w:val="2"/>
          <w:kern w:val="36"/>
          <w:sz w:val="24"/>
          <w:szCs w:val="24"/>
        </w:rPr>
        <w:t>ГОСТ 12807-2003, ГОСТ 20757-91, ГОСТ 15470-70, ГОСТ 2297-90, ГОСТ 20272-2014 и др.</w:t>
      </w:r>
    </w:p>
    <w:p w14:paraId="2058E4A1" w14:textId="77777777" w:rsidR="0014670D" w:rsidRPr="0014670D" w:rsidRDefault="0014670D" w:rsidP="0014670D">
      <w:pPr>
        <w:keepNext/>
        <w:keepLines/>
        <w:widowControl w:val="0"/>
        <w:shd w:val="clear" w:color="auto" w:fill="FFFFFF"/>
        <w:spacing w:line="240" w:lineRule="auto"/>
        <w:ind w:firstLine="0"/>
        <w:textAlignment w:val="baseline"/>
        <w:outlineLvl w:val="0"/>
        <w:rPr>
          <w:bCs/>
          <w:snapToGrid/>
          <w:color w:val="000000"/>
          <w:spacing w:val="2"/>
          <w:kern w:val="36"/>
          <w:sz w:val="24"/>
          <w:szCs w:val="24"/>
        </w:rPr>
      </w:pPr>
    </w:p>
    <w:p w14:paraId="0D47C663" w14:textId="77777777" w:rsidR="0014670D" w:rsidRPr="0014670D" w:rsidRDefault="0014670D" w:rsidP="0014670D">
      <w:pPr>
        <w:widowControl w:val="0"/>
        <w:spacing w:before="44" w:line="240" w:lineRule="auto"/>
        <w:ind w:firstLine="0"/>
        <w:jc w:val="center"/>
        <w:outlineLvl w:val="0"/>
        <w:rPr>
          <w:b/>
          <w:bCs/>
          <w:snapToGrid/>
          <w:color w:val="000000"/>
          <w:sz w:val="24"/>
          <w:szCs w:val="24"/>
        </w:rPr>
      </w:pPr>
      <w:r w:rsidRPr="0014670D">
        <w:rPr>
          <w:b/>
          <w:bCs/>
          <w:snapToGrid/>
          <w:color w:val="000000"/>
          <w:sz w:val="24"/>
          <w:szCs w:val="24"/>
        </w:rPr>
        <w:t>Техническое задание</w:t>
      </w:r>
    </w:p>
    <w:p w14:paraId="15928BE6" w14:textId="77777777" w:rsidR="0014670D" w:rsidRPr="0014670D" w:rsidRDefault="0014670D" w:rsidP="0014670D">
      <w:pPr>
        <w:widowControl w:val="0"/>
        <w:spacing w:before="44" w:line="240" w:lineRule="auto"/>
        <w:ind w:firstLine="0"/>
        <w:jc w:val="center"/>
        <w:outlineLvl w:val="0"/>
        <w:rPr>
          <w:b/>
          <w:snapToGrid/>
          <w:color w:val="000000"/>
          <w:sz w:val="23"/>
          <w:szCs w:val="24"/>
        </w:rPr>
      </w:pPr>
      <w:r w:rsidRPr="0014670D">
        <w:rPr>
          <w:b/>
          <w:bCs/>
          <w:snapToGrid/>
          <w:color w:val="000000"/>
          <w:sz w:val="24"/>
          <w:szCs w:val="24"/>
        </w:rPr>
        <w:t xml:space="preserve">Костюм летний МЧС </w:t>
      </w:r>
    </w:p>
    <w:p w14:paraId="320DB86B"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pacing w:val="-60"/>
          <w:sz w:val="24"/>
          <w:szCs w:val="24"/>
          <w:u w:val="single"/>
        </w:rPr>
        <w:t xml:space="preserve"> </w:t>
      </w:r>
      <w:r w:rsidRPr="0014670D">
        <w:rPr>
          <w:snapToGrid/>
          <w:color w:val="000000"/>
          <w:sz w:val="24"/>
          <w:szCs w:val="24"/>
          <w:u w:val="single"/>
        </w:rPr>
        <w:t>Общие требования к внешнему виду</w:t>
      </w:r>
    </w:p>
    <w:p w14:paraId="5368ADBF" w14:textId="77777777" w:rsidR="0014670D" w:rsidRPr="0014670D" w:rsidRDefault="0014670D" w:rsidP="0014670D">
      <w:pPr>
        <w:widowControl w:val="0"/>
        <w:spacing w:line="240" w:lineRule="auto"/>
        <w:ind w:firstLine="0"/>
        <w:jc w:val="left"/>
        <w:rPr>
          <w:snapToGrid/>
          <w:color w:val="000000"/>
          <w:sz w:val="18"/>
          <w:szCs w:val="24"/>
        </w:rPr>
      </w:pPr>
    </w:p>
    <w:p w14:paraId="71DE6029" w14:textId="77777777" w:rsidR="0014670D" w:rsidRPr="0014670D" w:rsidRDefault="0014670D" w:rsidP="0014670D">
      <w:pPr>
        <w:widowControl w:val="0"/>
        <w:spacing w:before="69" w:line="240" w:lineRule="auto"/>
        <w:jc w:val="left"/>
        <w:rPr>
          <w:snapToGrid/>
          <w:color w:val="000000"/>
          <w:sz w:val="24"/>
          <w:szCs w:val="24"/>
        </w:rPr>
      </w:pPr>
      <w:r w:rsidRPr="0014670D">
        <w:rPr>
          <w:snapToGrid/>
          <w:color w:val="000000"/>
          <w:sz w:val="24"/>
          <w:szCs w:val="24"/>
        </w:rPr>
        <w:t>Костюм летний должен состоять из куртки и брюк.</w:t>
      </w:r>
    </w:p>
    <w:p w14:paraId="7B1BF4AF" w14:textId="77777777" w:rsidR="0014670D" w:rsidRPr="0014670D" w:rsidRDefault="0014670D" w:rsidP="0014670D">
      <w:pPr>
        <w:widowControl w:val="0"/>
        <w:spacing w:line="240" w:lineRule="auto"/>
        <w:ind w:right="102"/>
        <w:rPr>
          <w:snapToGrid/>
          <w:color w:val="000000"/>
          <w:sz w:val="24"/>
          <w:szCs w:val="24"/>
        </w:rPr>
      </w:pPr>
      <w:r w:rsidRPr="0014670D">
        <w:rPr>
          <w:snapToGrid/>
          <w:color w:val="000000"/>
          <w:sz w:val="24"/>
          <w:szCs w:val="24"/>
        </w:rPr>
        <w:t>Куртка должна быть с центральной застежкой – молнией. Полочка куртки на частичной подкладке  с  притачным  поясом.  На  полочке  -  два  накладных  нагрудных  кармана  типа</w:t>
      </w:r>
    </w:p>
    <w:p w14:paraId="7A86DE13" w14:textId="77777777" w:rsidR="0014670D" w:rsidRPr="0014670D" w:rsidRDefault="0014670D" w:rsidP="0014670D">
      <w:pPr>
        <w:widowControl w:val="0"/>
        <w:spacing w:line="240" w:lineRule="auto"/>
        <w:ind w:right="100"/>
        <w:rPr>
          <w:snapToGrid/>
          <w:color w:val="000000"/>
          <w:sz w:val="24"/>
          <w:szCs w:val="24"/>
        </w:rPr>
      </w:pPr>
      <w:r w:rsidRPr="0014670D">
        <w:rPr>
          <w:snapToGrid/>
          <w:color w:val="000000"/>
          <w:sz w:val="24"/>
          <w:szCs w:val="24"/>
        </w:rPr>
        <w:t xml:space="preserve">«портфель» с клапанами с текстильной застежкой. На клапан правого нагрудного кармана должна быть настрочена текстильная застежка для крепления нагрудного знака «МЧС РОССИИ». На клапан левого нагрудного кармана должна быть настрочена застежка шириной не менее 28 мм не более 34 мм для крепления нагрудного знака «Ф.И.О». На левый нагрудный карман должен быть настрочен круглый нагрудный знак «МЧС РОССИИ» диаметром 85 мм. В нижней части полочки - два прорезных боковых кармана в рамку с застежкой - молнией. На подкладке левой полочки - внутренний накладной карман с цельнокроеным клапаном с текстильной застежкой шириной 31±3 мм. Спинка куртки должна быть с цельнокроеным поясом с участками эластичной ленты по бокам. В центре верхней части спинки - логотип </w:t>
      </w:r>
      <w:r w:rsidRPr="0014670D">
        <w:rPr>
          <w:snapToGrid/>
          <w:color w:val="000000"/>
          <w:spacing w:val="-3"/>
          <w:sz w:val="24"/>
          <w:szCs w:val="24"/>
        </w:rPr>
        <w:t xml:space="preserve">«МЧС </w:t>
      </w:r>
      <w:r w:rsidRPr="0014670D">
        <w:rPr>
          <w:snapToGrid/>
          <w:color w:val="000000"/>
          <w:sz w:val="24"/>
          <w:szCs w:val="24"/>
        </w:rPr>
        <w:t xml:space="preserve">РОССИИ». </w:t>
      </w:r>
      <w:r w:rsidRPr="0014670D">
        <w:rPr>
          <w:snapToGrid/>
          <w:color w:val="000000"/>
          <w:spacing w:val="55"/>
          <w:sz w:val="24"/>
          <w:szCs w:val="24"/>
        </w:rPr>
        <w:t xml:space="preserve"> </w:t>
      </w:r>
      <w:r w:rsidRPr="0014670D">
        <w:rPr>
          <w:snapToGrid/>
          <w:color w:val="000000"/>
          <w:sz w:val="24"/>
          <w:szCs w:val="24"/>
        </w:rPr>
        <w:t xml:space="preserve">Слова </w:t>
      </w:r>
      <w:r w:rsidRPr="0014670D">
        <w:rPr>
          <w:snapToGrid/>
          <w:color w:val="000000"/>
          <w:spacing w:val="-7"/>
          <w:sz w:val="24"/>
          <w:szCs w:val="24"/>
        </w:rPr>
        <w:t xml:space="preserve">«МЧС </w:t>
      </w:r>
      <w:r w:rsidRPr="0014670D">
        <w:rPr>
          <w:snapToGrid/>
          <w:color w:val="000000"/>
          <w:sz w:val="24"/>
          <w:szCs w:val="24"/>
        </w:rPr>
        <w:t xml:space="preserve">РОССИИ» должны быть расположены в два ряда (высота  </w:t>
      </w:r>
      <w:r w:rsidRPr="0014670D">
        <w:rPr>
          <w:snapToGrid/>
          <w:color w:val="000000"/>
          <w:spacing w:val="-3"/>
          <w:sz w:val="24"/>
          <w:szCs w:val="24"/>
        </w:rPr>
        <w:t xml:space="preserve">буквы:  </w:t>
      </w:r>
      <w:r w:rsidRPr="0014670D">
        <w:rPr>
          <w:snapToGrid/>
          <w:color w:val="000000"/>
          <w:sz w:val="24"/>
          <w:szCs w:val="24"/>
        </w:rPr>
        <w:t xml:space="preserve">45  мм,  ширина  </w:t>
      </w:r>
      <w:r w:rsidRPr="0014670D">
        <w:rPr>
          <w:snapToGrid/>
          <w:color w:val="000000"/>
          <w:spacing w:val="-3"/>
          <w:sz w:val="24"/>
          <w:szCs w:val="24"/>
        </w:rPr>
        <w:t xml:space="preserve">буквы: </w:t>
      </w:r>
      <w:r w:rsidRPr="0014670D">
        <w:rPr>
          <w:snapToGrid/>
          <w:color w:val="000000"/>
          <w:sz w:val="24"/>
          <w:szCs w:val="24"/>
        </w:rPr>
        <w:t xml:space="preserve">40 мм, расстояние между верхней </w:t>
      </w:r>
      <w:r w:rsidRPr="0014670D">
        <w:rPr>
          <w:snapToGrid/>
          <w:color w:val="000000"/>
          <w:spacing w:val="-3"/>
          <w:sz w:val="24"/>
          <w:szCs w:val="24"/>
        </w:rPr>
        <w:t xml:space="preserve">кромкой </w:t>
      </w:r>
      <w:r w:rsidRPr="0014670D">
        <w:rPr>
          <w:snapToGrid/>
          <w:color w:val="000000"/>
          <w:spacing w:val="-5"/>
          <w:sz w:val="24"/>
          <w:szCs w:val="24"/>
        </w:rPr>
        <w:t xml:space="preserve">буквы </w:t>
      </w:r>
      <w:r w:rsidRPr="0014670D">
        <w:rPr>
          <w:snapToGrid/>
          <w:color w:val="000000"/>
          <w:sz w:val="24"/>
          <w:szCs w:val="24"/>
        </w:rPr>
        <w:t xml:space="preserve">первого ряда  и  нижней  </w:t>
      </w:r>
      <w:r w:rsidRPr="0014670D">
        <w:rPr>
          <w:snapToGrid/>
          <w:color w:val="000000"/>
          <w:spacing w:val="-3"/>
          <w:sz w:val="24"/>
          <w:szCs w:val="24"/>
        </w:rPr>
        <w:t xml:space="preserve">кромкой  </w:t>
      </w:r>
      <w:r w:rsidRPr="0014670D">
        <w:rPr>
          <w:snapToGrid/>
          <w:color w:val="000000"/>
          <w:spacing w:val="-4"/>
          <w:sz w:val="24"/>
          <w:szCs w:val="24"/>
        </w:rPr>
        <w:t xml:space="preserve">буквы </w:t>
      </w:r>
      <w:r w:rsidRPr="0014670D">
        <w:rPr>
          <w:snapToGrid/>
          <w:color w:val="000000"/>
          <w:sz w:val="24"/>
          <w:szCs w:val="24"/>
        </w:rPr>
        <w:t xml:space="preserve">второго ряда должно составлять 105 </w:t>
      </w:r>
      <w:r w:rsidRPr="0014670D">
        <w:rPr>
          <w:snapToGrid/>
          <w:color w:val="000000"/>
          <w:spacing w:val="-3"/>
          <w:sz w:val="24"/>
          <w:szCs w:val="24"/>
        </w:rPr>
        <w:t xml:space="preserve">мм). </w:t>
      </w:r>
      <w:r w:rsidRPr="0014670D">
        <w:rPr>
          <w:snapToGrid/>
          <w:color w:val="000000"/>
          <w:sz w:val="24"/>
          <w:szCs w:val="24"/>
        </w:rPr>
        <w:t xml:space="preserve">Воротник должен быть отложным, с острыми концами. Рукав - длинный с локтевым и нижним швом рубашечного типа. В области локтя наверхней и нижней частях рукава - усилительные накладки округлой формы. На левом рукаве должны быть настрочены установленные для МЧС России нарукавный знак (на расстоянии 8,0 см от шва втачивания рукава) и нашивка, символизирующая Государственный  </w:t>
      </w:r>
      <w:r w:rsidRPr="0014670D">
        <w:rPr>
          <w:snapToGrid/>
          <w:color w:val="000000"/>
          <w:spacing w:val="-3"/>
          <w:sz w:val="24"/>
          <w:szCs w:val="24"/>
        </w:rPr>
        <w:t xml:space="preserve">флаг  </w:t>
      </w:r>
      <w:r w:rsidRPr="0014670D">
        <w:rPr>
          <w:snapToGrid/>
          <w:color w:val="000000"/>
          <w:sz w:val="24"/>
          <w:szCs w:val="24"/>
        </w:rPr>
        <w:t xml:space="preserve">Российской Федерации. Нашивка в виде полукруга, символизирующего Государственный флаг Российской Федерации, должна располагаться на расстоянии 1,0 см выше нарукавного знака (расположение цветовой гаммы полосок сверху - вниз: белый, синий, красный, черный цвета, ширина цветовой полоски: 9 </w:t>
      </w:r>
      <w:r w:rsidRPr="0014670D">
        <w:rPr>
          <w:snapToGrid/>
          <w:color w:val="000000"/>
          <w:spacing w:val="-3"/>
          <w:sz w:val="24"/>
          <w:szCs w:val="24"/>
        </w:rPr>
        <w:t xml:space="preserve">мм). </w:t>
      </w:r>
      <w:r w:rsidRPr="0014670D">
        <w:rPr>
          <w:snapToGrid/>
          <w:color w:val="000000"/>
          <w:sz w:val="24"/>
          <w:szCs w:val="24"/>
        </w:rPr>
        <w:t xml:space="preserve">На черном фоне белыми </w:t>
      </w:r>
      <w:r w:rsidRPr="0014670D">
        <w:rPr>
          <w:snapToGrid/>
          <w:color w:val="000000"/>
          <w:spacing w:val="-3"/>
          <w:sz w:val="24"/>
          <w:szCs w:val="24"/>
        </w:rPr>
        <w:t xml:space="preserve">буквами </w:t>
      </w:r>
      <w:r w:rsidRPr="0014670D">
        <w:rPr>
          <w:snapToGrid/>
          <w:color w:val="000000"/>
          <w:sz w:val="24"/>
          <w:szCs w:val="24"/>
        </w:rPr>
        <w:t xml:space="preserve">нанесена надпись </w:t>
      </w:r>
      <w:r w:rsidRPr="0014670D">
        <w:rPr>
          <w:snapToGrid/>
          <w:color w:val="000000"/>
          <w:spacing w:val="-6"/>
          <w:sz w:val="24"/>
          <w:szCs w:val="24"/>
        </w:rPr>
        <w:t>«</w:t>
      </w:r>
      <w:r w:rsidRPr="0014670D">
        <w:rPr>
          <w:snapToGrid/>
          <w:color w:val="000000"/>
          <w:spacing w:val="-6"/>
          <w:sz w:val="24"/>
          <w:szCs w:val="24"/>
          <w:lang w:val="en-US"/>
        </w:rPr>
        <w:t>RUSSIA</w:t>
      </w:r>
      <w:r w:rsidRPr="0014670D">
        <w:rPr>
          <w:snapToGrid/>
          <w:color w:val="000000"/>
          <w:spacing w:val="-6"/>
          <w:sz w:val="24"/>
          <w:szCs w:val="24"/>
        </w:rPr>
        <w:t xml:space="preserve">», </w:t>
      </w:r>
      <w:r w:rsidRPr="0014670D">
        <w:rPr>
          <w:snapToGrid/>
          <w:color w:val="000000"/>
          <w:sz w:val="24"/>
          <w:szCs w:val="24"/>
        </w:rPr>
        <w:t xml:space="preserve">по высоте черного поля </w:t>
      </w:r>
      <w:r w:rsidRPr="0014670D">
        <w:rPr>
          <w:snapToGrid/>
          <w:color w:val="000000"/>
          <w:sz w:val="24"/>
          <w:szCs w:val="24"/>
        </w:rPr>
        <w:lastRenderedPageBreak/>
        <w:t xml:space="preserve">(ширина буквы: 8  мм,  шрифт:  </w:t>
      </w:r>
      <w:r w:rsidRPr="0014670D">
        <w:rPr>
          <w:snapToGrid/>
          <w:color w:val="000000"/>
          <w:sz w:val="24"/>
          <w:szCs w:val="24"/>
          <w:lang w:val="en-US"/>
        </w:rPr>
        <w:t>Times</w:t>
      </w:r>
      <w:r w:rsidRPr="0014670D">
        <w:rPr>
          <w:snapToGrid/>
          <w:color w:val="000000"/>
          <w:sz w:val="24"/>
          <w:szCs w:val="24"/>
        </w:rPr>
        <w:t xml:space="preserve">  </w:t>
      </w:r>
      <w:r w:rsidRPr="0014670D">
        <w:rPr>
          <w:snapToGrid/>
          <w:color w:val="000000"/>
          <w:sz w:val="24"/>
          <w:szCs w:val="24"/>
          <w:lang w:val="en-US"/>
        </w:rPr>
        <w:t>New</w:t>
      </w:r>
      <w:r w:rsidRPr="0014670D">
        <w:rPr>
          <w:snapToGrid/>
          <w:color w:val="000000"/>
          <w:sz w:val="24"/>
          <w:szCs w:val="24"/>
        </w:rPr>
        <w:t xml:space="preserve"> </w:t>
      </w:r>
      <w:r w:rsidRPr="0014670D">
        <w:rPr>
          <w:snapToGrid/>
          <w:color w:val="000000"/>
          <w:sz w:val="24"/>
          <w:szCs w:val="24"/>
          <w:lang w:val="en-US"/>
        </w:rPr>
        <w:t>Roman</w:t>
      </w:r>
      <w:r w:rsidRPr="0014670D">
        <w:rPr>
          <w:snapToGrid/>
          <w:color w:val="000000"/>
          <w:sz w:val="24"/>
          <w:szCs w:val="24"/>
        </w:rPr>
        <w:t xml:space="preserve">), высота </w:t>
      </w:r>
      <w:r w:rsidRPr="0014670D">
        <w:rPr>
          <w:snapToGrid/>
          <w:color w:val="000000"/>
          <w:spacing w:val="-3"/>
          <w:sz w:val="24"/>
          <w:szCs w:val="24"/>
        </w:rPr>
        <w:t xml:space="preserve">полукруга </w:t>
      </w:r>
      <w:r w:rsidRPr="0014670D">
        <w:rPr>
          <w:snapToGrid/>
          <w:color w:val="000000"/>
          <w:sz w:val="24"/>
          <w:szCs w:val="24"/>
        </w:rPr>
        <w:t xml:space="preserve">должна составлять 40  мм,  ширина:  80  мм,  окантовка </w:t>
      </w:r>
      <w:r w:rsidRPr="0014670D">
        <w:rPr>
          <w:snapToGrid/>
          <w:color w:val="000000"/>
          <w:spacing w:val="-3"/>
          <w:sz w:val="24"/>
          <w:szCs w:val="24"/>
        </w:rPr>
        <w:t xml:space="preserve">полукруга </w:t>
      </w:r>
      <w:r w:rsidRPr="0014670D">
        <w:rPr>
          <w:snapToGrid/>
          <w:color w:val="000000"/>
          <w:sz w:val="24"/>
          <w:szCs w:val="24"/>
        </w:rPr>
        <w:t xml:space="preserve">- желтого цвета шириной 2 мм. </w:t>
      </w:r>
      <w:r w:rsidRPr="0014670D">
        <w:rPr>
          <w:snapToGrid/>
          <w:color w:val="000000"/>
          <w:spacing w:val="-4"/>
          <w:sz w:val="24"/>
          <w:szCs w:val="24"/>
        </w:rPr>
        <w:t>Рукав</w:t>
      </w:r>
      <w:r w:rsidRPr="0014670D">
        <w:rPr>
          <w:snapToGrid/>
          <w:color w:val="000000"/>
          <w:spacing w:val="52"/>
          <w:sz w:val="24"/>
          <w:szCs w:val="24"/>
        </w:rPr>
        <w:t xml:space="preserve"> </w:t>
      </w:r>
      <w:r w:rsidRPr="0014670D">
        <w:rPr>
          <w:snapToGrid/>
          <w:color w:val="000000"/>
          <w:sz w:val="24"/>
          <w:szCs w:val="24"/>
        </w:rPr>
        <w:t>должен быть с цельнокроеной манжетой. В передний шов рукава должна быть втачана пата с застежкой на петлю и две пуговицы диаметром 18±1</w:t>
      </w:r>
      <w:r w:rsidRPr="0014670D">
        <w:rPr>
          <w:snapToGrid/>
          <w:color w:val="000000"/>
          <w:spacing w:val="-27"/>
          <w:sz w:val="24"/>
          <w:szCs w:val="24"/>
        </w:rPr>
        <w:t xml:space="preserve"> </w:t>
      </w:r>
      <w:r w:rsidRPr="0014670D">
        <w:rPr>
          <w:snapToGrid/>
          <w:color w:val="000000"/>
          <w:sz w:val="24"/>
          <w:szCs w:val="24"/>
        </w:rPr>
        <w:t>мм.</w:t>
      </w:r>
    </w:p>
    <w:p w14:paraId="23026C86" w14:textId="77777777" w:rsidR="0014670D" w:rsidRPr="0014670D" w:rsidRDefault="0014670D" w:rsidP="0014670D">
      <w:pPr>
        <w:widowControl w:val="0"/>
        <w:spacing w:line="240" w:lineRule="auto"/>
        <w:jc w:val="left"/>
        <w:rPr>
          <w:snapToGrid/>
          <w:color w:val="000000"/>
          <w:sz w:val="24"/>
          <w:szCs w:val="24"/>
        </w:rPr>
      </w:pPr>
      <w:r w:rsidRPr="0014670D">
        <w:rPr>
          <w:snapToGrid/>
          <w:color w:val="000000"/>
          <w:sz w:val="24"/>
          <w:szCs w:val="24"/>
        </w:rPr>
        <w:t>Куртка в области плечевых швов должна иметь петли и шлевки для крепления погон.</w:t>
      </w:r>
    </w:p>
    <w:p w14:paraId="2F0A20A1" w14:textId="77777777" w:rsidR="0014670D" w:rsidRPr="0014670D" w:rsidRDefault="0014670D" w:rsidP="0014670D">
      <w:pPr>
        <w:widowControl w:val="0"/>
        <w:spacing w:line="240" w:lineRule="auto"/>
        <w:ind w:right="99"/>
        <w:rPr>
          <w:snapToGrid/>
          <w:color w:val="000000"/>
          <w:sz w:val="24"/>
          <w:szCs w:val="24"/>
        </w:rPr>
      </w:pPr>
      <w:r w:rsidRPr="0014670D">
        <w:rPr>
          <w:snapToGrid/>
          <w:color w:val="000000"/>
          <w:sz w:val="24"/>
          <w:szCs w:val="24"/>
        </w:rPr>
        <w:t>Брюки должны быть на частичной подкладке по передним половинкам, со стрелками. На передних половинках брюк должны располагаться боковые карманы с наклонным входом с отрезным бочком. Задние половинки брюк - с талевыми вытачками. На правой задней половинке брюк должен располагаться прорезной карман с листочкой шириной от 1,3 см до 1,7 см с втачными концами и настрочным клапаном с текстильной застежкой шириной от 22 мм до 28 мм. Пояс брюк - притачной с эластичной тесьмой в области боковых швов. Ширина ленты: от 33 мм вкл. до 37 мм вкл. На пояс должны быть настрочены семь шлевок, равноудаленных друг от друга. Брюки должны иметь застежку</w:t>
      </w:r>
    </w:p>
    <w:p w14:paraId="3292930F" w14:textId="77777777" w:rsidR="0014670D" w:rsidRPr="0014670D" w:rsidRDefault="0014670D" w:rsidP="0014670D">
      <w:pPr>
        <w:widowControl w:val="0"/>
        <w:spacing w:line="240" w:lineRule="auto"/>
        <w:ind w:right="99" w:firstLine="0"/>
        <w:rPr>
          <w:snapToGrid/>
          <w:color w:val="000000"/>
          <w:sz w:val="24"/>
          <w:szCs w:val="24"/>
        </w:rPr>
      </w:pPr>
    </w:p>
    <w:p w14:paraId="3C2086BC" w14:textId="77777777" w:rsidR="0014670D" w:rsidRPr="0014670D" w:rsidRDefault="0014670D" w:rsidP="0014670D">
      <w:pPr>
        <w:widowControl w:val="0"/>
        <w:spacing w:line="240" w:lineRule="auto"/>
        <w:ind w:right="99" w:firstLine="0"/>
        <w:rPr>
          <w:snapToGrid/>
          <w:color w:val="000000"/>
          <w:sz w:val="24"/>
          <w:szCs w:val="24"/>
        </w:rPr>
      </w:pPr>
    </w:p>
    <w:p w14:paraId="46DD9D6F" w14:textId="77777777" w:rsidR="0014670D" w:rsidRPr="0014670D" w:rsidRDefault="0014670D" w:rsidP="0014670D">
      <w:pPr>
        <w:widowControl w:val="0"/>
        <w:spacing w:line="240" w:lineRule="auto"/>
        <w:ind w:right="99" w:firstLine="0"/>
        <w:rPr>
          <w:snapToGrid/>
          <w:color w:val="000000"/>
          <w:sz w:val="24"/>
          <w:szCs w:val="24"/>
        </w:rPr>
      </w:pPr>
      <w:r w:rsidRPr="0014670D">
        <w:rPr>
          <w:snapToGrid/>
          <w:color w:val="000000"/>
          <w:sz w:val="24"/>
          <w:szCs w:val="24"/>
        </w:rPr>
        <w:t xml:space="preserve"> - молнию в среднем шве передних половинок, одну пуговицу диаметром не менее 17 мм не более 19 мм и петлю на поясе. Низ брюк должен быть обметан.</w:t>
      </w:r>
    </w:p>
    <w:p w14:paraId="3EED7B93" w14:textId="77777777" w:rsidR="0014670D" w:rsidRPr="0014670D" w:rsidRDefault="0014670D" w:rsidP="0014670D">
      <w:pPr>
        <w:widowControl w:val="0"/>
        <w:spacing w:line="240" w:lineRule="auto"/>
        <w:ind w:firstLine="0"/>
        <w:jc w:val="center"/>
        <w:rPr>
          <w:snapToGrid/>
          <w:color w:val="000000"/>
          <w:sz w:val="24"/>
          <w:szCs w:val="24"/>
        </w:rPr>
      </w:pPr>
    </w:p>
    <w:p w14:paraId="37AA7E7C"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u w:val="single"/>
        </w:rPr>
        <w:t>Примерный внешний вид изделия</w:t>
      </w:r>
    </w:p>
    <w:p w14:paraId="22C32AD9" w14:textId="77777777" w:rsidR="0014670D" w:rsidRPr="0014670D" w:rsidRDefault="0014670D" w:rsidP="0014670D">
      <w:pPr>
        <w:widowControl w:val="0"/>
        <w:spacing w:before="11" w:line="240" w:lineRule="auto"/>
        <w:ind w:firstLine="0"/>
        <w:jc w:val="center"/>
        <w:rPr>
          <w:snapToGrid/>
          <w:color w:val="000000"/>
          <w:sz w:val="17"/>
          <w:szCs w:val="24"/>
        </w:rPr>
      </w:pPr>
    </w:p>
    <w:p w14:paraId="344F8B78" w14:textId="77777777" w:rsidR="0014670D" w:rsidRPr="0014670D" w:rsidRDefault="0014670D" w:rsidP="0014670D">
      <w:pPr>
        <w:widowControl w:val="0"/>
        <w:spacing w:before="69" w:line="240" w:lineRule="auto"/>
        <w:jc w:val="left"/>
        <w:rPr>
          <w:snapToGrid/>
          <w:color w:val="000000"/>
          <w:sz w:val="24"/>
          <w:szCs w:val="24"/>
        </w:rPr>
      </w:pPr>
      <w:r w:rsidRPr="0014670D">
        <w:rPr>
          <w:snapToGrid/>
          <w:color w:val="000000"/>
          <w:sz w:val="24"/>
          <w:szCs w:val="24"/>
        </w:rPr>
        <w:t>Примерный внешний вид изделия представлен на рисунках 1, 2, внешний вид шевронов МЧС России и надписей на изделии – в соответствии с рисунками 3, 4.</w:t>
      </w:r>
    </w:p>
    <w:p w14:paraId="6AA63CC1" w14:textId="77777777" w:rsidR="0014670D" w:rsidRPr="0014670D" w:rsidRDefault="0014670D" w:rsidP="0014670D">
      <w:pPr>
        <w:widowControl w:val="0"/>
        <w:spacing w:line="240" w:lineRule="auto"/>
        <w:ind w:firstLine="0"/>
        <w:jc w:val="left"/>
        <w:rPr>
          <w:snapToGrid/>
          <w:color w:val="000000"/>
          <w:sz w:val="24"/>
          <w:szCs w:val="24"/>
        </w:rPr>
        <w:sectPr w:rsidR="0014670D" w:rsidRPr="0014670D" w:rsidSect="0078006B">
          <w:pgSz w:w="11910" w:h="16840"/>
          <w:pgMar w:top="500" w:right="600" w:bottom="709" w:left="1843" w:header="720" w:footer="720" w:gutter="0"/>
          <w:cols w:space="720"/>
        </w:sectPr>
      </w:pPr>
    </w:p>
    <w:p w14:paraId="0675A0DE" w14:textId="77777777" w:rsidR="0014670D" w:rsidRPr="0014670D" w:rsidRDefault="0014670D" w:rsidP="0014670D">
      <w:pPr>
        <w:widowControl w:val="0"/>
        <w:spacing w:line="240" w:lineRule="auto"/>
        <w:ind w:firstLine="0"/>
        <w:jc w:val="center"/>
        <w:rPr>
          <w:snapToGrid/>
          <w:color w:val="000000"/>
          <w:sz w:val="20"/>
          <w:szCs w:val="24"/>
          <w:lang w:val="en-US"/>
        </w:rPr>
      </w:pPr>
      <w:r w:rsidRPr="0014670D">
        <w:rPr>
          <w:noProof/>
          <w:snapToGrid/>
          <w:color w:val="000000"/>
          <w:sz w:val="20"/>
          <w:szCs w:val="24"/>
        </w:rPr>
        <w:lastRenderedPageBreak/>
        <w:drawing>
          <wp:inline distT="0" distB="0" distL="0" distR="0" wp14:anchorId="56BCE7E5" wp14:editId="281916EE">
            <wp:extent cx="2550524" cy="2706624"/>
            <wp:effectExtent l="0" t="0" r="0" b="0"/>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2550524" cy="2706624"/>
                    </a:xfrm>
                    <a:prstGeom prst="rect">
                      <a:avLst/>
                    </a:prstGeom>
                  </pic:spPr>
                </pic:pic>
              </a:graphicData>
            </a:graphic>
          </wp:inline>
        </w:drawing>
      </w:r>
    </w:p>
    <w:p w14:paraId="69A91593" w14:textId="77777777" w:rsidR="0014670D" w:rsidRPr="0014670D" w:rsidRDefault="0014670D" w:rsidP="0014670D">
      <w:pPr>
        <w:widowControl w:val="0"/>
        <w:spacing w:line="240" w:lineRule="auto"/>
        <w:ind w:firstLine="0"/>
        <w:jc w:val="left"/>
        <w:rPr>
          <w:snapToGrid/>
          <w:color w:val="000000"/>
          <w:sz w:val="20"/>
          <w:szCs w:val="24"/>
          <w:lang w:val="en-US"/>
        </w:rPr>
      </w:pPr>
    </w:p>
    <w:p w14:paraId="16AD99B2" w14:textId="77777777" w:rsidR="0014670D" w:rsidRPr="0014670D" w:rsidRDefault="0014670D" w:rsidP="0014670D">
      <w:pPr>
        <w:widowControl w:val="0"/>
        <w:spacing w:before="8" w:line="240" w:lineRule="auto"/>
        <w:ind w:firstLine="0"/>
        <w:jc w:val="left"/>
        <w:rPr>
          <w:snapToGrid/>
          <w:color w:val="000000"/>
          <w:sz w:val="19"/>
          <w:szCs w:val="24"/>
          <w:lang w:val="en-US"/>
        </w:rPr>
      </w:pPr>
    </w:p>
    <w:p w14:paraId="1CEE0DB8" w14:textId="77777777" w:rsidR="0014670D" w:rsidRPr="0014670D" w:rsidRDefault="0014670D" w:rsidP="0014670D">
      <w:pPr>
        <w:widowControl w:val="0"/>
        <w:spacing w:before="69" w:after="7" w:line="240" w:lineRule="auto"/>
        <w:ind w:right="-36" w:firstLine="0"/>
        <w:jc w:val="center"/>
        <w:rPr>
          <w:snapToGrid/>
          <w:color w:val="000000"/>
          <w:sz w:val="24"/>
          <w:szCs w:val="24"/>
          <w:lang w:val="en-US"/>
        </w:rPr>
      </w:pPr>
      <w:r w:rsidRPr="0014670D">
        <w:rPr>
          <w:snapToGrid/>
          <w:color w:val="000000"/>
          <w:sz w:val="24"/>
          <w:szCs w:val="24"/>
          <w:lang w:val="en-US"/>
        </w:rPr>
        <w:t>Рисунок 1.</w:t>
      </w:r>
    </w:p>
    <w:p w14:paraId="73910D54" w14:textId="77777777" w:rsidR="0014670D" w:rsidRPr="0014670D" w:rsidRDefault="0014670D" w:rsidP="0014670D">
      <w:pPr>
        <w:widowControl w:val="0"/>
        <w:spacing w:line="240" w:lineRule="auto"/>
        <w:ind w:firstLine="0"/>
        <w:jc w:val="center"/>
        <w:rPr>
          <w:snapToGrid/>
          <w:color w:val="000000"/>
          <w:sz w:val="20"/>
          <w:szCs w:val="24"/>
          <w:lang w:val="en-US"/>
        </w:rPr>
      </w:pPr>
      <w:r w:rsidRPr="0014670D">
        <w:rPr>
          <w:noProof/>
          <w:snapToGrid/>
          <w:color w:val="000000"/>
          <w:sz w:val="20"/>
          <w:szCs w:val="24"/>
        </w:rPr>
        <w:drawing>
          <wp:inline distT="0" distB="0" distL="0" distR="0" wp14:anchorId="65918106" wp14:editId="1A0FB7D8">
            <wp:extent cx="3719758" cy="3633597"/>
            <wp:effectExtent l="0" t="0" r="0" b="0"/>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7" cstate="print"/>
                    <a:stretch>
                      <a:fillRect/>
                    </a:stretch>
                  </pic:blipFill>
                  <pic:spPr>
                    <a:xfrm>
                      <a:off x="0" y="0"/>
                      <a:ext cx="3719758" cy="3633597"/>
                    </a:xfrm>
                    <a:prstGeom prst="rect">
                      <a:avLst/>
                    </a:prstGeom>
                  </pic:spPr>
                </pic:pic>
              </a:graphicData>
            </a:graphic>
          </wp:inline>
        </w:drawing>
      </w:r>
    </w:p>
    <w:p w14:paraId="1EB94648" w14:textId="77777777" w:rsidR="0014670D" w:rsidRPr="0014670D" w:rsidRDefault="0014670D" w:rsidP="0014670D">
      <w:pPr>
        <w:widowControl w:val="0"/>
        <w:spacing w:before="5" w:line="240" w:lineRule="auto"/>
        <w:ind w:firstLine="0"/>
        <w:jc w:val="left"/>
        <w:rPr>
          <w:snapToGrid/>
          <w:color w:val="000000"/>
          <w:sz w:val="26"/>
          <w:szCs w:val="24"/>
          <w:lang w:val="en-US"/>
        </w:rPr>
      </w:pPr>
    </w:p>
    <w:p w14:paraId="44C9E7E3" w14:textId="77777777" w:rsidR="0014670D" w:rsidRPr="0014670D" w:rsidRDefault="0014670D" w:rsidP="0014670D">
      <w:pPr>
        <w:widowControl w:val="0"/>
        <w:spacing w:line="240" w:lineRule="auto"/>
        <w:ind w:right="-36" w:firstLine="0"/>
        <w:jc w:val="center"/>
        <w:rPr>
          <w:snapToGrid/>
          <w:color w:val="000000"/>
          <w:sz w:val="24"/>
          <w:szCs w:val="24"/>
          <w:lang w:val="en-US"/>
        </w:rPr>
      </w:pPr>
      <w:r w:rsidRPr="0014670D">
        <w:rPr>
          <w:snapToGrid/>
          <w:color w:val="000000"/>
          <w:sz w:val="24"/>
          <w:szCs w:val="24"/>
          <w:lang w:val="en-US"/>
        </w:rPr>
        <w:t>Рисунок 2.</w:t>
      </w:r>
    </w:p>
    <w:p w14:paraId="10D1BDFE" w14:textId="77777777" w:rsidR="0014670D" w:rsidRPr="0014670D" w:rsidRDefault="0014670D" w:rsidP="0014670D">
      <w:pPr>
        <w:widowControl w:val="0"/>
        <w:spacing w:line="240" w:lineRule="auto"/>
        <w:ind w:firstLine="0"/>
        <w:jc w:val="center"/>
        <w:rPr>
          <w:snapToGrid/>
          <w:color w:val="000000"/>
          <w:sz w:val="20"/>
          <w:szCs w:val="24"/>
          <w:lang w:val="en-US"/>
        </w:rPr>
      </w:pPr>
      <w:r w:rsidRPr="0014670D">
        <w:rPr>
          <w:noProof/>
          <w:snapToGrid/>
          <w:color w:val="000000"/>
          <w:sz w:val="20"/>
          <w:szCs w:val="24"/>
        </w:rPr>
        <w:lastRenderedPageBreak/>
        <w:drawing>
          <wp:inline distT="0" distB="0" distL="0" distR="0" wp14:anchorId="680CAC30" wp14:editId="49369BA8">
            <wp:extent cx="5235721" cy="2982372"/>
            <wp:effectExtent l="0" t="0" r="0" b="0"/>
            <wp:docPr id="1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5235721" cy="2982372"/>
                    </a:xfrm>
                    <a:prstGeom prst="rect">
                      <a:avLst/>
                    </a:prstGeom>
                  </pic:spPr>
                </pic:pic>
              </a:graphicData>
            </a:graphic>
          </wp:inline>
        </w:drawing>
      </w:r>
    </w:p>
    <w:p w14:paraId="59727A89" w14:textId="77777777" w:rsidR="0014670D" w:rsidRPr="0014670D" w:rsidRDefault="0014670D" w:rsidP="0014670D">
      <w:pPr>
        <w:widowControl w:val="0"/>
        <w:tabs>
          <w:tab w:val="left" w:pos="10065"/>
          <w:tab w:val="left" w:pos="10170"/>
        </w:tabs>
        <w:spacing w:before="44" w:line="240" w:lineRule="auto"/>
        <w:ind w:right="-36" w:firstLine="0"/>
        <w:jc w:val="center"/>
        <w:rPr>
          <w:snapToGrid/>
          <w:color w:val="000000"/>
          <w:sz w:val="24"/>
          <w:szCs w:val="24"/>
        </w:rPr>
      </w:pPr>
      <w:r w:rsidRPr="0014670D">
        <w:rPr>
          <w:snapToGrid/>
          <w:color w:val="000000"/>
          <w:sz w:val="24"/>
          <w:szCs w:val="24"/>
        </w:rPr>
        <w:t>Рисунок 3.</w:t>
      </w:r>
    </w:p>
    <w:p w14:paraId="17D3BBA1" w14:textId="77777777" w:rsidR="0014670D" w:rsidRPr="0014670D" w:rsidRDefault="0014670D" w:rsidP="0014670D">
      <w:pPr>
        <w:widowControl w:val="0"/>
        <w:spacing w:before="3" w:line="240" w:lineRule="auto"/>
        <w:ind w:firstLine="0"/>
        <w:jc w:val="center"/>
        <w:rPr>
          <w:snapToGrid/>
          <w:color w:val="000000"/>
          <w:sz w:val="21"/>
          <w:szCs w:val="24"/>
        </w:rPr>
      </w:pPr>
      <w:r w:rsidRPr="0014670D">
        <w:rPr>
          <w:noProof/>
          <w:snapToGrid/>
          <w:color w:val="000000"/>
          <w:sz w:val="24"/>
          <w:szCs w:val="24"/>
        </w:rPr>
        <w:drawing>
          <wp:inline distT="0" distB="0" distL="0" distR="0" wp14:anchorId="4EFE5D4A" wp14:editId="0F4DB0E2">
            <wp:extent cx="3390900" cy="4781550"/>
            <wp:effectExtent l="0" t="0" r="0" b="0"/>
            <wp:docPr id="13" name="Рисунок 1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0900" cy="4781550"/>
                    </a:xfrm>
                    <a:prstGeom prst="rect">
                      <a:avLst/>
                    </a:prstGeom>
                    <a:noFill/>
                    <a:ln>
                      <a:noFill/>
                    </a:ln>
                  </pic:spPr>
                </pic:pic>
              </a:graphicData>
            </a:graphic>
          </wp:inline>
        </w:drawing>
      </w:r>
    </w:p>
    <w:p w14:paraId="30D1CB82" w14:textId="77777777" w:rsidR="0014670D" w:rsidRPr="0014670D" w:rsidRDefault="0014670D" w:rsidP="0014670D">
      <w:pPr>
        <w:widowControl w:val="0"/>
        <w:spacing w:line="240" w:lineRule="auto"/>
        <w:ind w:right="-36" w:firstLine="0"/>
        <w:jc w:val="center"/>
        <w:rPr>
          <w:snapToGrid/>
          <w:color w:val="000000"/>
          <w:sz w:val="24"/>
          <w:szCs w:val="24"/>
        </w:rPr>
      </w:pPr>
      <w:r w:rsidRPr="0014670D">
        <w:rPr>
          <w:snapToGrid/>
          <w:color w:val="000000"/>
          <w:sz w:val="24"/>
          <w:szCs w:val="24"/>
        </w:rPr>
        <w:t>Рисунок 4.</w:t>
      </w:r>
    </w:p>
    <w:p w14:paraId="7B7900A8" w14:textId="77777777" w:rsidR="0014670D" w:rsidRPr="0014670D" w:rsidRDefault="0014670D" w:rsidP="0014670D">
      <w:pPr>
        <w:widowControl w:val="0"/>
        <w:spacing w:line="240" w:lineRule="auto"/>
        <w:ind w:firstLine="0"/>
        <w:jc w:val="left"/>
        <w:rPr>
          <w:snapToGrid/>
          <w:color w:val="000000"/>
          <w:sz w:val="24"/>
          <w:szCs w:val="24"/>
        </w:rPr>
      </w:pPr>
    </w:p>
    <w:p w14:paraId="6C1B2357" w14:textId="77777777" w:rsidR="0014670D" w:rsidRPr="0014670D" w:rsidRDefault="0014670D" w:rsidP="0014670D">
      <w:pPr>
        <w:widowControl w:val="0"/>
        <w:spacing w:line="240" w:lineRule="auto"/>
        <w:ind w:right="327" w:firstLine="0"/>
        <w:jc w:val="center"/>
        <w:rPr>
          <w:snapToGrid/>
          <w:color w:val="000000"/>
          <w:sz w:val="24"/>
          <w:szCs w:val="24"/>
        </w:rPr>
      </w:pPr>
      <w:r w:rsidRPr="0014670D">
        <w:rPr>
          <w:snapToGrid/>
          <w:color w:val="000000"/>
          <w:sz w:val="24"/>
          <w:szCs w:val="24"/>
          <w:u w:val="single"/>
        </w:rPr>
        <w:t>Спецификация используемых материалов, швейной фурнитуры</w:t>
      </w:r>
    </w:p>
    <w:p w14:paraId="6827B99D" w14:textId="77777777" w:rsidR="0014670D" w:rsidRPr="0014670D" w:rsidRDefault="0014670D" w:rsidP="0014670D">
      <w:pPr>
        <w:widowControl w:val="0"/>
        <w:spacing w:before="11" w:line="240" w:lineRule="auto"/>
        <w:ind w:firstLine="0"/>
        <w:jc w:val="left"/>
        <w:rPr>
          <w:snapToGrid/>
          <w:color w:val="000000"/>
          <w:sz w:val="17"/>
          <w:szCs w:val="24"/>
        </w:rPr>
      </w:pPr>
    </w:p>
    <w:p w14:paraId="5708A35C" w14:textId="77777777" w:rsidR="0014670D" w:rsidRPr="0014670D" w:rsidRDefault="0014670D" w:rsidP="0014670D">
      <w:pPr>
        <w:widowControl w:val="0"/>
        <w:spacing w:before="69" w:after="8" w:line="240" w:lineRule="auto"/>
        <w:ind w:right="122" w:firstLine="0"/>
        <w:jc w:val="right"/>
        <w:rPr>
          <w:snapToGrid/>
          <w:color w:val="000000"/>
          <w:sz w:val="24"/>
          <w:szCs w:val="24"/>
          <w:lang w:val="en-US"/>
        </w:rPr>
      </w:pPr>
      <w:r w:rsidRPr="0014670D">
        <w:rPr>
          <w:snapToGrid/>
          <w:color w:val="000000"/>
          <w:sz w:val="24"/>
          <w:szCs w:val="24"/>
          <w:lang w:val="en-US"/>
        </w:rPr>
        <w:t>Таблица 1</w:t>
      </w:r>
    </w:p>
    <w:tbl>
      <w:tblPr>
        <w:tblStyle w:val="TableNormal4"/>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696"/>
        <w:gridCol w:w="6664"/>
      </w:tblGrid>
      <w:tr w:rsidR="0014670D" w:rsidRPr="0014670D" w14:paraId="77BB4474" w14:textId="77777777" w:rsidTr="001D506E">
        <w:trPr>
          <w:trHeight w:hRule="exact" w:val="634"/>
        </w:trPr>
        <w:tc>
          <w:tcPr>
            <w:tcW w:w="566" w:type="dxa"/>
          </w:tcPr>
          <w:p w14:paraId="016FECC6" w14:textId="77777777" w:rsidR="0014670D" w:rsidRPr="0014670D" w:rsidRDefault="0014670D" w:rsidP="0014670D">
            <w:pPr>
              <w:spacing w:before="28" w:line="240" w:lineRule="auto"/>
              <w:ind w:right="98" w:firstLine="0"/>
              <w:jc w:val="left"/>
              <w:rPr>
                <w:color w:val="000000"/>
                <w:sz w:val="24"/>
                <w:szCs w:val="24"/>
              </w:rPr>
            </w:pPr>
            <w:r w:rsidRPr="0014670D">
              <w:rPr>
                <w:color w:val="000000"/>
                <w:sz w:val="24"/>
                <w:szCs w:val="24"/>
              </w:rPr>
              <w:t>№ п/п</w:t>
            </w:r>
          </w:p>
        </w:tc>
        <w:tc>
          <w:tcPr>
            <w:tcW w:w="2696" w:type="dxa"/>
          </w:tcPr>
          <w:p w14:paraId="3DDB0E12" w14:textId="77777777" w:rsidR="0014670D" w:rsidRPr="0014670D" w:rsidRDefault="0014670D" w:rsidP="0014670D">
            <w:pPr>
              <w:spacing w:before="28" w:line="240" w:lineRule="auto"/>
              <w:ind w:right="576" w:firstLine="0"/>
              <w:jc w:val="left"/>
              <w:rPr>
                <w:color w:val="000000"/>
                <w:sz w:val="24"/>
                <w:szCs w:val="24"/>
              </w:rPr>
            </w:pPr>
            <w:r w:rsidRPr="0014670D">
              <w:rPr>
                <w:color w:val="000000"/>
                <w:sz w:val="24"/>
                <w:szCs w:val="24"/>
              </w:rPr>
              <w:t>Наименование материала</w:t>
            </w:r>
          </w:p>
        </w:tc>
        <w:tc>
          <w:tcPr>
            <w:tcW w:w="6664" w:type="dxa"/>
          </w:tcPr>
          <w:p w14:paraId="17B78D7A" w14:textId="77777777" w:rsidR="0014670D" w:rsidRPr="0014670D" w:rsidRDefault="0014670D" w:rsidP="0014670D">
            <w:pPr>
              <w:spacing w:before="167" w:line="240" w:lineRule="auto"/>
              <w:ind w:right="2708" w:firstLine="0"/>
              <w:jc w:val="center"/>
              <w:rPr>
                <w:color w:val="000000"/>
                <w:sz w:val="24"/>
                <w:szCs w:val="24"/>
              </w:rPr>
            </w:pPr>
            <w:r w:rsidRPr="0014670D">
              <w:rPr>
                <w:color w:val="000000"/>
                <w:sz w:val="24"/>
                <w:szCs w:val="24"/>
              </w:rPr>
              <w:t>Назначение</w:t>
            </w:r>
          </w:p>
        </w:tc>
      </w:tr>
    </w:tbl>
    <w:p w14:paraId="663E0CC0" w14:textId="77777777" w:rsidR="0014670D" w:rsidRPr="0014670D" w:rsidRDefault="0014670D" w:rsidP="0014670D">
      <w:pPr>
        <w:widowControl w:val="0"/>
        <w:spacing w:line="240" w:lineRule="auto"/>
        <w:ind w:firstLine="0"/>
        <w:jc w:val="center"/>
        <w:rPr>
          <w:snapToGrid/>
          <w:color w:val="000000"/>
          <w:sz w:val="24"/>
          <w:szCs w:val="24"/>
          <w:lang w:val="en-US"/>
        </w:rPr>
        <w:sectPr w:rsidR="0014670D" w:rsidRPr="0014670D">
          <w:pgSz w:w="11910" w:h="16840"/>
          <w:pgMar w:top="540" w:right="580" w:bottom="280" w:left="1160" w:header="720" w:footer="720" w:gutter="0"/>
          <w:cols w:space="720"/>
        </w:sectPr>
      </w:pPr>
    </w:p>
    <w:tbl>
      <w:tblPr>
        <w:tblStyle w:val="TableNormal4"/>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71"/>
        <w:gridCol w:w="6489"/>
      </w:tblGrid>
      <w:tr w:rsidR="0014670D" w:rsidRPr="0014670D" w14:paraId="1A618675" w14:textId="77777777" w:rsidTr="001D506E">
        <w:trPr>
          <w:trHeight w:hRule="exact" w:val="838"/>
        </w:trPr>
        <w:tc>
          <w:tcPr>
            <w:tcW w:w="566" w:type="dxa"/>
          </w:tcPr>
          <w:p w14:paraId="757C1044" w14:textId="77777777" w:rsidR="0014670D" w:rsidRPr="0014670D" w:rsidRDefault="0014670D" w:rsidP="0014670D">
            <w:pPr>
              <w:spacing w:before="3" w:line="240" w:lineRule="auto"/>
              <w:ind w:firstLine="0"/>
              <w:jc w:val="left"/>
              <w:rPr>
                <w:color w:val="000000"/>
                <w:sz w:val="23"/>
                <w:szCs w:val="24"/>
              </w:rPr>
            </w:pPr>
          </w:p>
          <w:p w14:paraId="3388FDD6" w14:textId="77777777" w:rsidR="0014670D" w:rsidRPr="0014670D" w:rsidRDefault="0014670D" w:rsidP="0014670D">
            <w:pPr>
              <w:spacing w:line="240" w:lineRule="auto"/>
              <w:ind w:right="105" w:firstLine="0"/>
              <w:jc w:val="center"/>
              <w:rPr>
                <w:color w:val="000000"/>
                <w:sz w:val="24"/>
                <w:szCs w:val="24"/>
              </w:rPr>
            </w:pPr>
            <w:r w:rsidRPr="0014670D">
              <w:rPr>
                <w:color w:val="000000"/>
                <w:sz w:val="24"/>
                <w:szCs w:val="24"/>
              </w:rPr>
              <w:t>1.</w:t>
            </w:r>
          </w:p>
        </w:tc>
        <w:tc>
          <w:tcPr>
            <w:tcW w:w="2871" w:type="dxa"/>
          </w:tcPr>
          <w:p w14:paraId="297EBB68" w14:textId="77777777" w:rsidR="0014670D" w:rsidRPr="0014670D" w:rsidRDefault="0014670D" w:rsidP="0014670D">
            <w:pPr>
              <w:spacing w:line="240" w:lineRule="auto"/>
              <w:ind w:right="489" w:firstLine="0"/>
              <w:jc w:val="left"/>
              <w:rPr>
                <w:color w:val="000000"/>
                <w:sz w:val="24"/>
                <w:szCs w:val="24"/>
              </w:rPr>
            </w:pPr>
            <w:r w:rsidRPr="0014670D">
              <w:rPr>
                <w:color w:val="000000"/>
                <w:sz w:val="24"/>
                <w:szCs w:val="24"/>
              </w:rPr>
              <w:t>ткань полиэфирновискозная цвет 19-4324 TРX</w:t>
            </w:r>
          </w:p>
        </w:tc>
        <w:tc>
          <w:tcPr>
            <w:tcW w:w="6489" w:type="dxa"/>
          </w:tcPr>
          <w:p w14:paraId="7DE85540" w14:textId="77777777" w:rsidR="0014670D" w:rsidRPr="0014670D" w:rsidRDefault="0014670D" w:rsidP="0014670D">
            <w:pPr>
              <w:spacing w:before="3" w:line="240" w:lineRule="auto"/>
              <w:ind w:firstLine="0"/>
              <w:jc w:val="left"/>
              <w:rPr>
                <w:color w:val="000000"/>
                <w:sz w:val="23"/>
                <w:szCs w:val="24"/>
              </w:rPr>
            </w:pPr>
          </w:p>
          <w:p w14:paraId="551B7B99"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верха куртки и брюк (основная ткань)</w:t>
            </w:r>
          </w:p>
        </w:tc>
      </w:tr>
      <w:tr w:rsidR="0014670D" w:rsidRPr="0014670D" w14:paraId="62070C84" w14:textId="77777777" w:rsidTr="001D506E">
        <w:trPr>
          <w:trHeight w:hRule="exact" w:val="1019"/>
        </w:trPr>
        <w:tc>
          <w:tcPr>
            <w:tcW w:w="566" w:type="dxa"/>
          </w:tcPr>
          <w:p w14:paraId="2A70033B" w14:textId="77777777" w:rsidR="0014670D" w:rsidRPr="0014670D" w:rsidRDefault="0014670D" w:rsidP="0014670D">
            <w:pPr>
              <w:spacing w:line="240" w:lineRule="auto"/>
              <w:ind w:firstLine="0"/>
              <w:jc w:val="left"/>
              <w:rPr>
                <w:color w:val="000000"/>
                <w:sz w:val="24"/>
                <w:szCs w:val="24"/>
              </w:rPr>
            </w:pPr>
          </w:p>
          <w:p w14:paraId="2638C846" w14:textId="77777777" w:rsidR="0014670D" w:rsidRPr="0014670D" w:rsidRDefault="0014670D" w:rsidP="0014670D">
            <w:pPr>
              <w:spacing w:before="6" w:line="240" w:lineRule="auto"/>
              <w:ind w:firstLine="0"/>
              <w:jc w:val="left"/>
              <w:rPr>
                <w:color w:val="000000"/>
                <w:sz w:val="23"/>
                <w:szCs w:val="24"/>
              </w:rPr>
            </w:pPr>
          </w:p>
          <w:p w14:paraId="6B67F719" w14:textId="77777777" w:rsidR="0014670D" w:rsidRPr="0014670D" w:rsidRDefault="0014670D" w:rsidP="0014670D">
            <w:pPr>
              <w:spacing w:line="240" w:lineRule="auto"/>
              <w:ind w:right="105" w:firstLine="0"/>
              <w:jc w:val="center"/>
              <w:rPr>
                <w:color w:val="000000"/>
                <w:sz w:val="24"/>
                <w:szCs w:val="24"/>
              </w:rPr>
            </w:pPr>
            <w:r w:rsidRPr="0014670D">
              <w:rPr>
                <w:color w:val="000000"/>
                <w:sz w:val="24"/>
                <w:szCs w:val="24"/>
              </w:rPr>
              <w:t>2.</w:t>
            </w:r>
          </w:p>
        </w:tc>
        <w:tc>
          <w:tcPr>
            <w:tcW w:w="2871" w:type="dxa"/>
          </w:tcPr>
          <w:p w14:paraId="0E7F79D7" w14:textId="77777777" w:rsidR="0014670D" w:rsidRPr="0014670D" w:rsidRDefault="0014670D" w:rsidP="0014670D">
            <w:pPr>
              <w:tabs>
                <w:tab w:val="left" w:pos="1652"/>
                <w:tab w:val="left" w:pos="1817"/>
                <w:tab w:val="left" w:pos="2275"/>
              </w:tabs>
              <w:spacing w:line="240" w:lineRule="auto"/>
              <w:ind w:right="102" w:firstLine="0"/>
              <w:jc w:val="left"/>
              <w:rPr>
                <w:color w:val="000000"/>
                <w:sz w:val="24"/>
                <w:szCs w:val="24"/>
                <w:lang w:eastAsia="zh-CN"/>
              </w:rPr>
            </w:pPr>
            <w:r w:rsidRPr="0014670D">
              <w:rPr>
                <w:color w:val="000000"/>
                <w:sz w:val="24"/>
                <w:szCs w:val="24"/>
                <w:lang w:eastAsia="zh-CN"/>
              </w:rPr>
              <w:t>саржа вискозная подкладочная</w:t>
            </w:r>
          </w:p>
          <w:p w14:paraId="4B71D50B" w14:textId="77777777" w:rsidR="0014670D" w:rsidRPr="0014670D" w:rsidRDefault="0014670D" w:rsidP="0014670D">
            <w:pPr>
              <w:tabs>
                <w:tab w:val="left" w:pos="2474"/>
              </w:tabs>
              <w:spacing w:line="240" w:lineRule="auto"/>
              <w:ind w:right="101" w:firstLine="0"/>
              <w:jc w:val="left"/>
              <w:rPr>
                <w:color w:val="000000"/>
                <w:sz w:val="24"/>
                <w:szCs w:val="24"/>
              </w:rPr>
            </w:pPr>
            <w:r w:rsidRPr="0014670D">
              <w:rPr>
                <w:color w:val="000000"/>
                <w:sz w:val="24"/>
                <w:szCs w:val="24"/>
              </w:rPr>
              <w:t>цвет 19-4324 TРX</w:t>
            </w:r>
          </w:p>
        </w:tc>
        <w:tc>
          <w:tcPr>
            <w:tcW w:w="6489" w:type="dxa"/>
          </w:tcPr>
          <w:p w14:paraId="6906D9B7" w14:textId="77777777" w:rsidR="0014670D" w:rsidRPr="0014670D" w:rsidRDefault="0014670D" w:rsidP="0014670D">
            <w:pPr>
              <w:spacing w:line="240" w:lineRule="auto"/>
              <w:ind w:firstLine="0"/>
              <w:jc w:val="left"/>
              <w:rPr>
                <w:color w:val="000000"/>
                <w:sz w:val="24"/>
                <w:szCs w:val="24"/>
              </w:rPr>
            </w:pPr>
          </w:p>
          <w:p w14:paraId="46DB2FB3" w14:textId="77777777" w:rsidR="0014670D" w:rsidRPr="0014670D" w:rsidRDefault="0014670D" w:rsidP="0014670D">
            <w:pPr>
              <w:spacing w:before="6" w:line="240" w:lineRule="auto"/>
              <w:ind w:firstLine="0"/>
              <w:jc w:val="left"/>
              <w:rPr>
                <w:color w:val="000000"/>
                <w:sz w:val="23"/>
                <w:szCs w:val="24"/>
              </w:rPr>
            </w:pPr>
          </w:p>
          <w:p w14:paraId="61C1C748"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подкладки куртки и брюк, для подкладки карманов</w:t>
            </w:r>
          </w:p>
        </w:tc>
      </w:tr>
      <w:tr w:rsidR="0014670D" w:rsidRPr="0014670D" w14:paraId="4E7D69A9" w14:textId="77777777" w:rsidTr="001D506E">
        <w:trPr>
          <w:trHeight w:hRule="exact" w:val="1390"/>
        </w:trPr>
        <w:tc>
          <w:tcPr>
            <w:tcW w:w="566" w:type="dxa"/>
          </w:tcPr>
          <w:p w14:paraId="43780B5B" w14:textId="77777777" w:rsidR="0014670D" w:rsidRPr="0014670D" w:rsidRDefault="0014670D" w:rsidP="0014670D">
            <w:pPr>
              <w:spacing w:line="240" w:lineRule="auto"/>
              <w:ind w:firstLine="0"/>
              <w:jc w:val="left"/>
              <w:rPr>
                <w:color w:val="000000"/>
                <w:sz w:val="24"/>
                <w:szCs w:val="24"/>
              </w:rPr>
            </w:pPr>
          </w:p>
          <w:p w14:paraId="6F586F02" w14:textId="77777777" w:rsidR="0014670D" w:rsidRPr="0014670D" w:rsidRDefault="0014670D" w:rsidP="0014670D">
            <w:pPr>
              <w:spacing w:before="3" w:line="240" w:lineRule="auto"/>
              <w:ind w:firstLine="0"/>
              <w:jc w:val="left"/>
              <w:rPr>
                <w:color w:val="000000"/>
                <w:sz w:val="23"/>
                <w:szCs w:val="24"/>
              </w:rPr>
            </w:pPr>
          </w:p>
          <w:p w14:paraId="2EA78E79" w14:textId="77777777" w:rsidR="0014670D" w:rsidRPr="0014670D" w:rsidRDefault="0014670D" w:rsidP="0014670D">
            <w:pPr>
              <w:spacing w:line="240" w:lineRule="auto"/>
              <w:ind w:right="105" w:firstLine="0"/>
              <w:jc w:val="center"/>
              <w:rPr>
                <w:color w:val="000000"/>
                <w:sz w:val="24"/>
                <w:szCs w:val="24"/>
              </w:rPr>
            </w:pPr>
            <w:r w:rsidRPr="0014670D">
              <w:rPr>
                <w:color w:val="000000"/>
                <w:sz w:val="24"/>
                <w:szCs w:val="24"/>
              </w:rPr>
              <w:t>3.</w:t>
            </w:r>
          </w:p>
        </w:tc>
        <w:tc>
          <w:tcPr>
            <w:tcW w:w="2871" w:type="dxa"/>
          </w:tcPr>
          <w:p w14:paraId="6D117D6A" w14:textId="77777777" w:rsidR="0014670D" w:rsidRPr="0014670D" w:rsidRDefault="0014670D" w:rsidP="0014670D">
            <w:pPr>
              <w:tabs>
                <w:tab w:val="left" w:pos="1047"/>
                <w:tab w:val="left" w:pos="2474"/>
              </w:tabs>
              <w:spacing w:line="240" w:lineRule="auto"/>
              <w:ind w:right="101" w:firstLine="0"/>
              <w:jc w:val="left"/>
              <w:rPr>
                <w:color w:val="000000"/>
                <w:sz w:val="24"/>
                <w:szCs w:val="24"/>
              </w:rPr>
            </w:pPr>
            <w:r w:rsidRPr="0014670D">
              <w:rPr>
                <w:color w:val="000000"/>
                <w:sz w:val="24"/>
                <w:szCs w:val="24"/>
              </w:rPr>
              <w:t>ткань</w:t>
            </w:r>
            <w:r w:rsidRPr="0014670D">
              <w:rPr>
                <w:color w:val="000000"/>
                <w:sz w:val="24"/>
                <w:szCs w:val="24"/>
              </w:rPr>
              <w:tab/>
              <w:t>курточная</w:t>
            </w:r>
            <w:r w:rsidRPr="0014670D">
              <w:rPr>
                <w:color w:val="000000"/>
                <w:sz w:val="24"/>
                <w:szCs w:val="24"/>
              </w:rPr>
              <w:tab/>
              <w:t>с водоотталкивающей отделкой, с пленочным покрытием в 1 или 3 слоя</w:t>
            </w:r>
          </w:p>
        </w:tc>
        <w:tc>
          <w:tcPr>
            <w:tcW w:w="6489" w:type="dxa"/>
          </w:tcPr>
          <w:p w14:paraId="530533F5" w14:textId="77777777" w:rsidR="0014670D" w:rsidRPr="0014670D" w:rsidRDefault="0014670D" w:rsidP="0014670D">
            <w:pPr>
              <w:spacing w:line="240" w:lineRule="auto"/>
              <w:ind w:firstLine="0"/>
              <w:jc w:val="left"/>
              <w:rPr>
                <w:color w:val="000000"/>
                <w:sz w:val="24"/>
                <w:szCs w:val="24"/>
              </w:rPr>
            </w:pPr>
          </w:p>
          <w:p w14:paraId="09A71FF0" w14:textId="77777777" w:rsidR="0014670D" w:rsidRPr="0014670D" w:rsidRDefault="0014670D" w:rsidP="0014670D">
            <w:pPr>
              <w:spacing w:before="3" w:line="240" w:lineRule="auto"/>
              <w:ind w:firstLine="0"/>
              <w:jc w:val="left"/>
              <w:rPr>
                <w:color w:val="000000"/>
                <w:sz w:val="23"/>
                <w:szCs w:val="24"/>
              </w:rPr>
            </w:pPr>
          </w:p>
          <w:p w14:paraId="6B80FD2C"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внутреннего кармана куртки</w:t>
            </w:r>
          </w:p>
        </w:tc>
      </w:tr>
      <w:tr w:rsidR="0014670D" w:rsidRPr="0014670D" w14:paraId="7DEE3856" w14:textId="77777777" w:rsidTr="001D506E">
        <w:trPr>
          <w:trHeight w:hRule="exact" w:val="1114"/>
        </w:trPr>
        <w:tc>
          <w:tcPr>
            <w:tcW w:w="566" w:type="dxa"/>
          </w:tcPr>
          <w:p w14:paraId="3C4B48CB" w14:textId="77777777" w:rsidR="0014670D" w:rsidRPr="0014670D" w:rsidRDefault="0014670D" w:rsidP="0014670D">
            <w:pPr>
              <w:spacing w:before="2" w:line="240" w:lineRule="auto"/>
              <w:ind w:firstLine="0"/>
              <w:jc w:val="left"/>
              <w:rPr>
                <w:color w:val="000000"/>
                <w:sz w:val="35"/>
                <w:szCs w:val="24"/>
              </w:rPr>
            </w:pPr>
          </w:p>
          <w:p w14:paraId="2F3469C4" w14:textId="77777777" w:rsidR="0014670D" w:rsidRPr="0014670D" w:rsidRDefault="0014670D" w:rsidP="0014670D">
            <w:pPr>
              <w:spacing w:before="1" w:line="240" w:lineRule="auto"/>
              <w:ind w:right="105" w:firstLine="0"/>
              <w:jc w:val="center"/>
              <w:rPr>
                <w:color w:val="000000"/>
                <w:sz w:val="24"/>
                <w:szCs w:val="24"/>
              </w:rPr>
            </w:pPr>
            <w:r w:rsidRPr="0014670D">
              <w:rPr>
                <w:color w:val="000000"/>
                <w:sz w:val="24"/>
                <w:szCs w:val="24"/>
              </w:rPr>
              <w:t>4.</w:t>
            </w:r>
          </w:p>
        </w:tc>
        <w:tc>
          <w:tcPr>
            <w:tcW w:w="2871" w:type="dxa"/>
          </w:tcPr>
          <w:p w14:paraId="08CA4BC3" w14:textId="77777777" w:rsidR="0014670D" w:rsidRPr="0014670D" w:rsidRDefault="0014670D" w:rsidP="0014670D">
            <w:pPr>
              <w:spacing w:before="1" w:line="230" w:lineRule="auto"/>
              <w:ind w:right="101" w:firstLine="0"/>
              <w:jc w:val="left"/>
              <w:rPr>
                <w:color w:val="000000"/>
                <w:sz w:val="16"/>
                <w:szCs w:val="24"/>
              </w:rPr>
            </w:pPr>
            <w:r w:rsidRPr="0014670D">
              <w:rPr>
                <w:color w:val="000000"/>
                <w:sz w:val="24"/>
                <w:szCs w:val="24"/>
              </w:rPr>
              <w:t>материал прокладочный клееный плотностью не более 90 г/м</w:t>
            </w:r>
            <w:r w:rsidRPr="0014670D">
              <w:rPr>
                <w:color w:val="000000"/>
                <w:position w:val="11"/>
                <w:sz w:val="16"/>
                <w:szCs w:val="24"/>
              </w:rPr>
              <w:t>2</w:t>
            </w:r>
          </w:p>
        </w:tc>
        <w:tc>
          <w:tcPr>
            <w:tcW w:w="6489" w:type="dxa"/>
          </w:tcPr>
          <w:p w14:paraId="53C93D39" w14:textId="77777777" w:rsidR="0014670D" w:rsidRPr="0014670D" w:rsidRDefault="0014670D" w:rsidP="0014670D">
            <w:pPr>
              <w:spacing w:before="2" w:line="240" w:lineRule="auto"/>
              <w:ind w:firstLine="0"/>
              <w:jc w:val="left"/>
              <w:rPr>
                <w:color w:val="000000"/>
                <w:sz w:val="35"/>
                <w:szCs w:val="24"/>
              </w:rPr>
            </w:pPr>
          </w:p>
          <w:p w14:paraId="6A3E9530" w14:textId="77777777" w:rsidR="0014670D" w:rsidRPr="0014670D" w:rsidRDefault="0014670D" w:rsidP="0014670D">
            <w:pPr>
              <w:spacing w:before="1" w:line="240" w:lineRule="auto"/>
              <w:ind w:firstLine="0"/>
              <w:jc w:val="left"/>
              <w:rPr>
                <w:color w:val="000000"/>
                <w:sz w:val="24"/>
                <w:szCs w:val="24"/>
              </w:rPr>
            </w:pPr>
            <w:r w:rsidRPr="0014670D">
              <w:rPr>
                <w:color w:val="000000"/>
                <w:sz w:val="24"/>
                <w:szCs w:val="24"/>
              </w:rPr>
              <w:t>для дублирования воротника куртки</w:t>
            </w:r>
          </w:p>
        </w:tc>
      </w:tr>
      <w:tr w:rsidR="0014670D" w:rsidRPr="0014670D" w14:paraId="3164E1F6" w14:textId="77777777" w:rsidTr="001D506E">
        <w:trPr>
          <w:trHeight w:hRule="exact" w:val="588"/>
        </w:trPr>
        <w:tc>
          <w:tcPr>
            <w:tcW w:w="566" w:type="dxa"/>
          </w:tcPr>
          <w:p w14:paraId="36F43CA5" w14:textId="77777777" w:rsidR="0014670D" w:rsidRPr="0014670D" w:rsidRDefault="0014670D" w:rsidP="0014670D">
            <w:pPr>
              <w:spacing w:before="143" w:line="240" w:lineRule="auto"/>
              <w:ind w:right="105" w:firstLine="0"/>
              <w:jc w:val="center"/>
              <w:rPr>
                <w:color w:val="000000"/>
                <w:sz w:val="24"/>
                <w:szCs w:val="24"/>
              </w:rPr>
            </w:pPr>
            <w:r w:rsidRPr="0014670D">
              <w:rPr>
                <w:color w:val="000000"/>
                <w:sz w:val="24"/>
                <w:szCs w:val="24"/>
              </w:rPr>
              <w:t>5.</w:t>
            </w:r>
          </w:p>
        </w:tc>
        <w:tc>
          <w:tcPr>
            <w:tcW w:w="2871" w:type="dxa"/>
          </w:tcPr>
          <w:p w14:paraId="52C75417" w14:textId="77777777" w:rsidR="0014670D" w:rsidRPr="0014670D" w:rsidRDefault="0014670D" w:rsidP="0014670D">
            <w:pPr>
              <w:spacing w:before="4" w:line="240" w:lineRule="auto"/>
              <w:ind w:right="816" w:firstLine="0"/>
              <w:jc w:val="left"/>
              <w:rPr>
                <w:color w:val="000000"/>
                <w:sz w:val="24"/>
                <w:szCs w:val="24"/>
              </w:rPr>
            </w:pPr>
            <w:r w:rsidRPr="0014670D">
              <w:rPr>
                <w:color w:val="000000"/>
                <w:sz w:val="24"/>
                <w:szCs w:val="24"/>
              </w:rPr>
              <w:t>застежка-молния тракторная</w:t>
            </w:r>
          </w:p>
        </w:tc>
        <w:tc>
          <w:tcPr>
            <w:tcW w:w="6489" w:type="dxa"/>
          </w:tcPr>
          <w:p w14:paraId="43F1E181" w14:textId="77777777" w:rsidR="0014670D" w:rsidRPr="0014670D" w:rsidRDefault="0014670D" w:rsidP="0014670D">
            <w:pPr>
              <w:spacing w:before="143" w:line="240" w:lineRule="auto"/>
              <w:ind w:firstLine="0"/>
              <w:jc w:val="left"/>
              <w:rPr>
                <w:color w:val="000000"/>
                <w:sz w:val="24"/>
                <w:szCs w:val="24"/>
              </w:rPr>
            </w:pPr>
            <w:r w:rsidRPr="0014670D">
              <w:rPr>
                <w:color w:val="000000"/>
                <w:sz w:val="24"/>
                <w:szCs w:val="24"/>
              </w:rPr>
              <w:t>для центральной застежки куртки</w:t>
            </w:r>
          </w:p>
        </w:tc>
      </w:tr>
      <w:tr w:rsidR="0014670D" w:rsidRPr="0014670D" w14:paraId="6160CAD4" w14:textId="77777777" w:rsidTr="001D506E">
        <w:trPr>
          <w:trHeight w:hRule="exact" w:val="286"/>
        </w:trPr>
        <w:tc>
          <w:tcPr>
            <w:tcW w:w="566" w:type="dxa"/>
          </w:tcPr>
          <w:p w14:paraId="063D7AE1" w14:textId="77777777" w:rsidR="0014670D" w:rsidRPr="0014670D" w:rsidRDefault="0014670D" w:rsidP="0014670D">
            <w:pPr>
              <w:spacing w:line="268" w:lineRule="exact"/>
              <w:ind w:right="105" w:firstLine="0"/>
              <w:jc w:val="center"/>
              <w:rPr>
                <w:color w:val="000000"/>
                <w:sz w:val="24"/>
                <w:szCs w:val="24"/>
              </w:rPr>
            </w:pPr>
            <w:r w:rsidRPr="0014670D">
              <w:rPr>
                <w:color w:val="000000"/>
                <w:sz w:val="24"/>
                <w:szCs w:val="24"/>
              </w:rPr>
              <w:t>6.</w:t>
            </w:r>
          </w:p>
        </w:tc>
        <w:tc>
          <w:tcPr>
            <w:tcW w:w="2871" w:type="dxa"/>
          </w:tcPr>
          <w:p w14:paraId="7F9FBB6A" w14:textId="77777777" w:rsidR="0014670D" w:rsidRPr="0014670D" w:rsidRDefault="0014670D" w:rsidP="0014670D">
            <w:pPr>
              <w:spacing w:line="268" w:lineRule="exact"/>
              <w:ind w:right="101" w:firstLine="0"/>
              <w:jc w:val="left"/>
              <w:rPr>
                <w:color w:val="000000"/>
                <w:sz w:val="24"/>
                <w:szCs w:val="24"/>
              </w:rPr>
            </w:pPr>
            <w:r w:rsidRPr="0014670D">
              <w:rPr>
                <w:color w:val="000000"/>
                <w:sz w:val="24"/>
                <w:szCs w:val="24"/>
              </w:rPr>
              <w:t>застежка-молния витая</w:t>
            </w:r>
          </w:p>
        </w:tc>
        <w:tc>
          <w:tcPr>
            <w:tcW w:w="6489" w:type="dxa"/>
          </w:tcPr>
          <w:p w14:paraId="2DE5BBC2" w14:textId="77777777" w:rsidR="0014670D" w:rsidRPr="0014670D" w:rsidRDefault="0014670D" w:rsidP="0014670D">
            <w:pPr>
              <w:spacing w:line="268" w:lineRule="exact"/>
              <w:ind w:firstLine="0"/>
              <w:jc w:val="left"/>
              <w:rPr>
                <w:color w:val="000000"/>
                <w:sz w:val="24"/>
                <w:szCs w:val="24"/>
              </w:rPr>
            </w:pPr>
            <w:r w:rsidRPr="0014670D">
              <w:rPr>
                <w:color w:val="000000"/>
                <w:sz w:val="24"/>
                <w:szCs w:val="24"/>
              </w:rPr>
              <w:t>для застегивания нижних карманов куртки</w:t>
            </w:r>
          </w:p>
        </w:tc>
      </w:tr>
      <w:tr w:rsidR="0014670D" w:rsidRPr="0014670D" w14:paraId="110BDDA7" w14:textId="77777777" w:rsidTr="001D506E">
        <w:trPr>
          <w:trHeight w:hRule="exact" w:val="286"/>
        </w:trPr>
        <w:tc>
          <w:tcPr>
            <w:tcW w:w="566" w:type="dxa"/>
          </w:tcPr>
          <w:p w14:paraId="5952208C" w14:textId="77777777" w:rsidR="0014670D" w:rsidRPr="0014670D" w:rsidRDefault="0014670D" w:rsidP="0014670D">
            <w:pPr>
              <w:spacing w:line="268" w:lineRule="exact"/>
              <w:ind w:right="105" w:firstLine="0"/>
              <w:jc w:val="center"/>
              <w:rPr>
                <w:color w:val="000000"/>
                <w:sz w:val="24"/>
                <w:szCs w:val="24"/>
              </w:rPr>
            </w:pPr>
            <w:r w:rsidRPr="0014670D">
              <w:rPr>
                <w:color w:val="000000"/>
                <w:sz w:val="24"/>
                <w:szCs w:val="24"/>
              </w:rPr>
              <w:t>7.</w:t>
            </w:r>
          </w:p>
        </w:tc>
        <w:tc>
          <w:tcPr>
            <w:tcW w:w="2871" w:type="dxa"/>
          </w:tcPr>
          <w:p w14:paraId="3EB78C87" w14:textId="77777777" w:rsidR="0014670D" w:rsidRPr="0014670D" w:rsidRDefault="0014670D" w:rsidP="0014670D">
            <w:pPr>
              <w:spacing w:line="268" w:lineRule="exact"/>
              <w:ind w:right="101" w:firstLine="0"/>
              <w:jc w:val="left"/>
              <w:rPr>
                <w:color w:val="000000"/>
                <w:sz w:val="24"/>
                <w:szCs w:val="24"/>
              </w:rPr>
            </w:pPr>
            <w:r w:rsidRPr="0014670D">
              <w:rPr>
                <w:color w:val="000000"/>
                <w:sz w:val="24"/>
                <w:szCs w:val="24"/>
              </w:rPr>
              <w:t>застежка-молния витая</w:t>
            </w:r>
          </w:p>
        </w:tc>
        <w:tc>
          <w:tcPr>
            <w:tcW w:w="6489" w:type="dxa"/>
          </w:tcPr>
          <w:p w14:paraId="2296DF93" w14:textId="77777777" w:rsidR="0014670D" w:rsidRPr="0014670D" w:rsidRDefault="0014670D" w:rsidP="0014670D">
            <w:pPr>
              <w:spacing w:line="268" w:lineRule="exact"/>
              <w:ind w:firstLine="0"/>
              <w:jc w:val="left"/>
              <w:rPr>
                <w:color w:val="000000"/>
                <w:sz w:val="24"/>
                <w:szCs w:val="24"/>
              </w:rPr>
            </w:pPr>
            <w:r w:rsidRPr="0014670D">
              <w:rPr>
                <w:color w:val="000000"/>
                <w:sz w:val="24"/>
                <w:szCs w:val="24"/>
              </w:rPr>
              <w:t>для застегивания гульфика брюк</w:t>
            </w:r>
          </w:p>
        </w:tc>
      </w:tr>
      <w:tr w:rsidR="0014670D" w:rsidRPr="0014670D" w14:paraId="03548ED9" w14:textId="77777777" w:rsidTr="001D506E">
        <w:trPr>
          <w:trHeight w:hRule="exact" w:val="286"/>
        </w:trPr>
        <w:tc>
          <w:tcPr>
            <w:tcW w:w="566" w:type="dxa"/>
          </w:tcPr>
          <w:p w14:paraId="0F42FB94" w14:textId="77777777" w:rsidR="0014670D" w:rsidRPr="0014670D" w:rsidRDefault="0014670D" w:rsidP="0014670D">
            <w:pPr>
              <w:spacing w:line="268" w:lineRule="exact"/>
              <w:ind w:right="105" w:firstLine="0"/>
              <w:jc w:val="center"/>
              <w:rPr>
                <w:color w:val="000000"/>
                <w:sz w:val="24"/>
                <w:szCs w:val="24"/>
              </w:rPr>
            </w:pPr>
            <w:r w:rsidRPr="0014670D">
              <w:rPr>
                <w:color w:val="000000"/>
                <w:sz w:val="24"/>
                <w:szCs w:val="24"/>
              </w:rPr>
              <w:t>8.</w:t>
            </w:r>
          </w:p>
        </w:tc>
        <w:tc>
          <w:tcPr>
            <w:tcW w:w="2871" w:type="dxa"/>
          </w:tcPr>
          <w:p w14:paraId="17BA212E" w14:textId="77777777" w:rsidR="0014670D" w:rsidRPr="0014670D" w:rsidRDefault="0014670D" w:rsidP="0014670D">
            <w:pPr>
              <w:spacing w:line="268" w:lineRule="exact"/>
              <w:ind w:right="576" w:firstLine="0"/>
              <w:jc w:val="left"/>
              <w:rPr>
                <w:color w:val="000000"/>
                <w:sz w:val="24"/>
                <w:szCs w:val="24"/>
              </w:rPr>
            </w:pPr>
            <w:r w:rsidRPr="0014670D">
              <w:rPr>
                <w:color w:val="000000"/>
                <w:sz w:val="24"/>
                <w:szCs w:val="24"/>
              </w:rPr>
              <w:t>лента эластичная</w:t>
            </w:r>
          </w:p>
        </w:tc>
        <w:tc>
          <w:tcPr>
            <w:tcW w:w="6489" w:type="dxa"/>
          </w:tcPr>
          <w:p w14:paraId="5A978EF7" w14:textId="77777777" w:rsidR="0014670D" w:rsidRPr="0014670D" w:rsidRDefault="0014670D" w:rsidP="0014670D">
            <w:pPr>
              <w:spacing w:line="268" w:lineRule="exact"/>
              <w:ind w:firstLine="0"/>
              <w:jc w:val="left"/>
              <w:rPr>
                <w:color w:val="000000"/>
                <w:sz w:val="24"/>
                <w:szCs w:val="24"/>
              </w:rPr>
            </w:pPr>
            <w:r w:rsidRPr="0014670D">
              <w:rPr>
                <w:color w:val="000000"/>
                <w:sz w:val="24"/>
                <w:szCs w:val="24"/>
              </w:rPr>
              <w:t>для стягивания пояса куртки, для стягивания пояса брюк</w:t>
            </w:r>
          </w:p>
        </w:tc>
      </w:tr>
      <w:tr w:rsidR="0014670D" w:rsidRPr="0014670D" w14:paraId="07B3DCAD" w14:textId="77777777" w:rsidTr="001D506E">
        <w:trPr>
          <w:trHeight w:hRule="exact" w:val="1114"/>
        </w:trPr>
        <w:tc>
          <w:tcPr>
            <w:tcW w:w="566" w:type="dxa"/>
          </w:tcPr>
          <w:p w14:paraId="5DF8CAA3" w14:textId="77777777" w:rsidR="0014670D" w:rsidRPr="0014670D" w:rsidRDefault="0014670D" w:rsidP="0014670D">
            <w:pPr>
              <w:spacing w:before="4" w:line="240" w:lineRule="auto"/>
              <w:ind w:firstLine="0"/>
              <w:jc w:val="left"/>
              <w:rPr>
                <w:color w:val="000000"/>
                <w:sz w:val="35"/>
                <w:szCs w:val="24"/>
              </w:rPr>
            </w:pPr>
          </w:p>
          <w:p w14:paraId="2C82A4B6" w14:textId="77777777" w:rsidR="0014670D" w:rsidRPr="0014670D" w:rsidRDefault="0014670D" w:rsidP="0014670D">
            <w:pPr>
              <w:spacing w:line="240" w:lineRule="auto"/>
              <w:ind w:right="105" w:firstLine="0"/>
              <w:jc w:val="center"/>
              <w:rPr>
                <w:color w:val="000000"/>
                <w:sz w:val="24"/>
                <w:szCs w:val="24"/>
              </w:rPr>
            </w:pPr>
            <w:r w:rsidRPr="0014670D">
              <w:rPr>
                <w:color w:val="000000"/>
                <w:sz w:val="24"/>
                <w:szCs w:val="24"/>
              </w:rPr>
              <w:t>9.</w:t>
            </w:r>
          </w:p>
        </w:tc>
        <w:tc>
          <w:tcPr>
            <w:tcW w:w="2871" w:type="dxa"/>
          </w:tcPr>
          <w:p w14:paraId="2AF5AE43" w14:textId="77777777" w:rsidR="0014670D" w:rsidRPr="0014670D" w:rsidRDefault="0014670D" w:rsidP="0014670D">
            <w:pPr>
              <w:spacing w:before="3" w:line="240" w:lineRule="auto"/>
              <w:ind w:firstLine="0"/>
              <w:jc w:val="left"/>
              <w:rPr>
                <w:color w:val="000000"/>
                <w:sz w:val="23"/>
                <w:szCs w:val="24"/>
              </w:rPr>
            </w:pPr>
          </w:p>
          <w:p w14:paraId="2E2B1982" w14:textId="77777777" w:rsidR="0014670D" w:rsidRPr="0014670D" w:rsidRDefault="0014670D" w:rsidP="0014670D">
            <w:pPr>
              <w:tabs>
                <w:tab w:val="left" w:pos="1335"/>
              </w:tabs>
              <w:spacing w:line="240" w:lineRule="auto"/>
              <w:ind w:right="104" w:firstLine="0"/>
              <w:jc w:val="left"/>
              <w:rPr>
                <w:color w:val="000000"/>
                <w:sz w:val="24"/>
                <w:szCs w:val="24"/>
              </w:rPr>
            </w:pPr>
            <w:r w:rsidRPr="0014670D">
              <w:rPr>
                <w:color w:val="000000"/>
                <w:sz w:val="24"/>
                <w:szCs w:val="24"/>
              </w:rPr>
              <w:t>застежка</w:t>
            </w:r>
            <w:r w:rsidRPr="0014670D">
              <w:rPr>
                <w:color w:val="000000"/>
                <w:sz w:val="24"/>
                <w:szCs w:val="24"/>
              </w:rPr>
              <w:tab/>
              <w:t>текстильная шириной 31±3</w:t>
            </w:r>
            <w:r w:rsidRPr="0014670D">
              <w:rPr>
                <w:color w:val="000000"/>
                <w:spacing w:val="-4"/>
                <w:sz w:val="24"/>
                <w:szCs w:val="24"/>
              </w:rPr>
              <w:t xml:space="preserve"> </w:t>
            </w:r>
            <w:r w:rsidRPr="0014670D">
              <w:rPr>
                <w:color w:val="000000"/>
                <w:sz w:val="24"/>
                <w:szCs w:val="24"/>
              </w:rPr>
              <w:t>мм</w:t>
            </w:r>
          </w:p>
        </w:tc>
        <w:tc>
          <w:tcPr>
            <w:tcW w:w="6489" w:type="dxa"/>
          </w:tcPr>
          <w:p w14:paraId="467E498C" w14:textId="77777777" w:rsidR="0014670D" w:rsidRPr="0014670D" w:rsidRDefault="0014670D" w:rsidP="0014670D">
            <w:pPr>
              <w:spacing w:line="240" w:lineRule="auto"/>
              <w:ind w:right="109" w:firstLine="0"/>
              <w:rPr>
                <w:color w:val="000000"/>
                <w:sz w:val="24"/>
                <w:szCs w:val="24"/>
              </w:rPr>
            </w:pPr>
            <w:r w:rsidRPr="0014670D">
              <w:rPr>
                <w:color w:val="000000"/>
                <w:sz w:val="24"/>
                <w:szCs w:val="24"/>
              </w:rPr>
              <w:t>для крепления нагрудного знака «МЧС РОССИИ» на правой полочке и крепления нагрудного знака «Ф.И.О.» на левой полочке</w:t>
            </w:r>
          </w:p>
          <w:p w14:paraId="75D857F9" w14:textId="77777777" w:rsidR="0014670D" w:rsidRPr="0014670D" w:rsidRDefault="0014670D" w:rsidP="0014670D">
            <w:pPr>
              <w:spacing w:line="240" w:lineRule="auto"/>
              <w:ind w:firstLine="0"/>
              <w:rPr>
                <w:color w:val="000000"/>
                <w:sz w:val="24"/>
                <w:szCs w:val="24"/>
              </w:rPr>
            </w:pPr>
            <w:r w:rsidRPr="0014670D">
              <w:rPr>
                <w:color w:val="000000"/>
                <w:sz w:val="24"/>
                <w:szCs w:val="24"/>
              </w:rPr>
              <w:t>для застегивания внутреннего кармана куртки</w:t>
            </w:r>
          </w:p>
        </w:tc>
      </w:tr>
      <w:tr w:rsidR="0014670D" w:rsidRPr="0014670D" w14:paraId="454CC113" w14:textId="77777777" w:rsidTr="001D506E">
        <w:trPr>
          <w:trHeight w:hRule="exact" w:val="562"/>
        </w:trPr>
        <w:tc>
          <w:tcPr>
            <w:tcW w:w="566" w:type="dxa"/>
          </w:tcPr>
          <w:p w14:paraId="1A259E02" w14:textId="77777777" w:rsidR="0014670D" w:rsidRPr="0014670D" w:rsidRDefault="0014670D" w:rsidP="0014670D">
            <w:pPr>
              <w:spacing w:before="131" w:line="240" w:lineRule="auto"/>
              <w:ind w:right="105" w:firstLine="0"/>
              <w:jc w:val="center"/>
              <w:rPr>
                <w:color w:val="000000"/>
                <w:sz w:val="24"/>
                <w:szCs w:val="24"/>
              </w:rPr>
            </w:pPr>
            <w:r w:rsidRPr="0014670D">
              <w:rPr>
                <w:color w:val="000000"/>
                <w:sz w:val="24"/>
                <w:szCs w:val="24"/>
              </w:rPr>
              <w:t>10.</w:t>
            </w:r>
          </w:p>
        </w:tc>
        <w:tc>
          <w:tcPr>
            <w:tcW w:w="2871" w:type="dxa"/>
          </w:tcPr>
          <w:p w14:paraId="302B7F4E" w14:textId="77777777" w:rsidR="0014670D" w:rsidRPr="0014670D" w:rsidRDefault="0014670D" w:rsidP="0014670D">
            <w:pPr>
              <w:tabs>
                <w:tab w:val="left" w:pos="1335"/>
              </w:tabs>
              <w:spacing w:line="240" w:lineRule="auto"/>
              <w:ind w:right="104" w:firstLine="0"/>
              <w:jc w:val="left"/>
              <w:rPr>
                <w:color w:val="000000"/>
                <w:sz w:val="24"/>
                <w:szCs w:val="24"/>
              </w:rPr>
            </w:pPr>
            <w:r w:rsidRPr="0014670D">
              <w:rPr>
                <w:color w:val="000000"/>
                <w:sz w:val="24"/>
                <w:szCs w:val="24"/>
              </w:rPr>
              <w:t>застежка</w:t>
            </w:r>
            <w:r w:rsidRPr="0014670D">
              <w:rPr>
                <w:color w:val="000000"/>
                <w:sz w:val="24"/>
                <w:szCs w:val="24"/>
              </w:rPr>
              <w:tab/>
              <w:t>текстильная шириной 25±2</w:t>
            </w:r>
            <w:r w:rsidRPr="0014670D">
              <w:rPr>
                <w:color w:val="000000"/>
                <w:spacing w:val="-4"/>
                <w:sz w:val="24"/>
                <w:szCs w:val="24"/>
              </w:rPr>
              <w:t xml:space="preserve"> </w:t>
            </w:r>
            <w:r w:rsidRPr="0014670D">
              <w:rPr>
                <w:color w:val="000000"/>
                <w:sz w:val="24"/>
                <w:szCs w:val="24"/>
              </w:rPr>
              <w:t>мм</w:t>
            </w:r>
          </w:p>
        </w:tc>
        <w:tc>
          <w:tcPr>
            <w:tcW w:w="6489" w:type="dxa"/>
          </w:tcPr>
          <w:p w14:paraId="0FBF9F3E"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застегивания нагрудных накладных карманов куртки и заднего накладного кармана брюк</w:t>
            </w:r>
          </w:p>
        </w:tc>
      </w:tr>
      <w:tr w:rsidR="0014670D" w:rsidRPr="0014670D" w14:paraId="3C45B711" w14:textId="77777777" w:rsidTr="001D506E">
        <w:trPr>
          <w:trHeight w:hRule="exact" w:val="564"/>
        </w:trPr>
        <w:tc>
          <w:tcPr>
            <w:tcW w:w="566" w:type="dxa"/>
          </w:tcPr>
          <w:p w14:paraId="2C97CE8B" w14:textId="77777777" w:rsidR="0014670D" w:rsidRPr="0014670D" w:rsidRDefault="0014670D" w:rsidP="0014670D">
            <w:pPr>
              <w:spacing w:before="131" w:line="240" w:lineRule="auto"/>
              <w:ind w:right="105" w:firstLine="0"/>
              <w:jc w:val="center"/>
              <w:rPr>
                <w:color w:val="000000"/>
                <w:sz w:val="24"/>
                <w:szCs w:val="24"/>
              </w:rPr>
            </w:pPr>
            <w:r w:rsidRPr="0014670D">
              <w:rPr>
                <w:color w:val="000000"/>
                <w:sz w:val="24"/>
                <w:szCs w:val="24"/>
              </w:rPr>
              <w:t>11.</w:t>
            </w:r>
          </w:p>
        </w:tc>
        <w:tc>
          <w:tcPr>
            <w:tcW w:w="2871" w:type="dxa"/>
          </w:tcPr>
          <w:p w14:paraId="56DB7FC3" w14:textId="77777777" w:rsidR="0014670D" w:rsidRPr="0014670D" w:rsidRDefault="0014670D" w:rsidP="0014670D">
            <w:pPr>
              <w:spacing w:before="131" w:line="240" w:lineRule="auto"/>
              <w:ind w:right="576" w:firstLine="0"/>
              <w:jc w:val="left"/>
              <w:rPr>
                <w:color w:val="000000"/>
                <w:sz w:val="24"/>
                <w:szCs w:val="24"/>
              </w:rPr>
            </w:pPr>
            <w:r w:rsidRPr="0014670D">
              <w:rPr>
                <w:color w:val="000000"/>
                <w:sz w:val="24"/>
                <w:szCs w:val="24"/>
              </w:rPr>
              <w:t>пуговицы</w:t>
            </w:r>
          </w:p>
        </w:tc>
        <w:tc>
          <w:tcPr>
            <w:tcW w:w="6489" w:type="dxa"/>
          </w:tcPr>
          <w:p w14:paraId="3DC150CE"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регулировки длины манжеты, длины пояса куртки, для застегивания пояса брюк</w:t>
            </w:r>
          </w:p>
        </w:tc>
      </w:tr>
      <w:tr w:rsidR="0014670D" w:rsidRPr="0014670D" w14:paraId="6384CCEA" w14:textId="77777777" w:rsidTr="001D506E">
        <w:trPr>
          <w:trHeight w:hRule="exact" w:val="801"/>
        </w:trPr>
        <w:tc>
          <w:tcPr>
            <w:tcW w:w="566" w:type="dxa"/>
          </w:tcPr>
          <w:p w14:paraId="598CE4E9" w14:textId="77777777" w:rsidR="0014670D" w:rsidRPr="0014670D" w:rsidRDefault="0014670D" w:rsidP="0014670D">
            <w:pPr>
              <w:spacing w:before="3" w:line="240" w:lineRule="auto"/>
              <w:ind w:firstLine="0"/>
              <w:jc w:val="left"/>
              <w:rPr>
                <w:color w:val="000000"/>
                <w:sz w:val="23"/>
                <w:szCs w:val="24"/>
              </w:rPr>
            </w:pPr>
          </w:p>
          <w:p w14:paraId="0D36A167" w14:textId="77777777" w:rsidR="0014670D" w:rsidRPr="0014670D" w:rsidRDefault="0014670D" w:rsidP="0014670D">
            <w:pPr>
              <w:spacing w:line="240" w:lineRule="auto"/>
              <w:ind w:right="105" w:firstLine="0"/>
              <w:jc w:val="center"/>
              <w:rPr>
                <w:color w:val="000000"/>
                <w:sz w:val="24"/>
                <w:szCs w:val="24"/>
              </w:rPr>
            </w:pPr>
            <w:r w:rsidRPr="0014670D">
              <w:rPr>
                <w:color w:val="000000"/>
                <w:sz w:val="24"/>
                <w:szCs w:val="24"/>
              </w:rPr>
              <w:t>12.</w:t>
            </w:r>
          </w:p>
        </w:tc>
        <w:tc>
          <w:tcPr>
            <w:tcW w:w="2871" w:type="dxa"/>
          </w:tcPr>
          <w:p w14:paraId="03DAAF55" w14:textId="77777777" w:rsidR="0014670D" w:rsidRPr="0014670D" w:rsidRDefault="0014670D" w:rsidP="0014670D">
            <w:pPr>
              <w:tabs>
                <w:tab w:val="left" w:pos="1652"/>
                <w:tab w:val="left" w:pos="1817"/>
                <w:tab w:val="left" w:pos="2275"/>
              </w:tabs>
              <w:spacing w:line="240" w:lineRule="auto"/>
              <w:ind w:right="102" w:firstLine="0"/>
              <w:jc w:val="left"/>
              <w:rPr>
                <w:color w:val="000000"/>
                <w:sz w:val="24"/>
                <w:szCs w:val="24"/>
              </w:rPr>
            </w:pPr>
            <w:r w:rsidRPr="0014670D">
              <w:rPr>
                <w:color w:val="000000"/>
                <w:sz w:val="24"/>
                <w:szCs w:val="24"/>
              </w:rPr>
              <w:t>нитки</w:t>
            </w:r>
            <w:r w:rsidRPr="0014670D">
              <w:rPr>
                <w:color w:val="000000"/>
                <w:sz w:val="24"/>
                <w:szCs w:val="24"/>
              </w:rPr>
              <w:tab/>
              <w:t>швейные синтетические</w:t>
            </w:r>
            <w:r w:rsidRPr="0014670D">
              <w:rPr>
                <w:color w:val="000000"/>
                <w:sz w:val="24"/>
                <w:szCs w:val="24"/>
              </w:rPr>
              <w:tab/>
            </w:r>
            <w:r w:rsidRPr="0014670D">
              <w:rPr>
                <w:color w:val="000000"/>
                <w:sz w:val="24"/>
                <w:szCs w:val="24"/>
              </w:rPr>
              <w:tab/>
              <w:t>35</w:t>
            </w:r>
            <w:r w:rsidRPr="0014670D">
              <w:rPr>
                <w:color w:val="000000"/>
                <w:sz w:val="24"/>
                <w:szCs w:val="24"/>
              </w:rPr>
              <w:tab/>
              <w:t>лл\ 45 лл, 44лх</w:t>
            </w:r>
          </w:p>
        </w:tc>
        <w:tc>
          <w:tcPr>
            <w:tcW w:w="6489" w:type="dxa"/>
          </w:tcPr>
          <w:p w14:paraId="77850B38" w14:textId="77777777" w:rsidR="0014670D" w:rsidRPr="0014670D" w:rsidRDefault="0014670D" w:rsidP="0014670D">
            <w:pPr>
              <w:spacing w:before="3" w:line="240" w:lineRule="auto"/>
              <w:ind w:firstLine="0"/>
              <w:jc w:val="left"/>
              <w:rPr>
                <w:color w:val="000000"/>
                <w:sz w:val="23"/>
                <w:szCs w:val="24"/>
              </w:rPr>
            </w:pPr>
          </w:p>
          <w:p w14:paraId="460C5E27"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для изготовления костюма</w:t>
            </w:r>
          </w:p>
        </w:tc>
      </w:tr>
    </w:tbl>
    <w:p w14:paraId="78B62989" w14:textId="77777777" w:rsidR="0014670D" w:rsidRPr="0014670D" w:rsidRDefault="0014670D" w:rsidP="0014670D">
      <w:pPr>
        <w:widowControl w:val="0"/>
        <w:spacing w:before="11" w:line="240" w:lineRule="auto"/>
        <w:ind w:firstLine="0"/>
        <w:jc w:val="left"/>
        <w:rPr>
          <w:snapToGrid/>
          <w:color w:val="000000"/>
          <w:sz w:val="21"/>
          <w:szCs w:val="24"/>
          <w:lang w:val="en-US"/>
        </w:rPr>
      </w:pPr>
    </w:p>
    <w:p w14:paraId="7F64689F" w14:textId="77777777" w:rsidR="0014670D" w:rsidRPr="0014670D" w:rsidRDefault="0014670D" w:rsidP="0014670D">
      <w:pPr>
        <w:widowControl w:val="0"/>
        <w:spacing w:before="69" w:line="240" w:lineRule="auto"/>
        <w:ind w:firstLine="0"/>
        <w:jc w:val="center"/>
        <w:rPr>
          <w:snapToGrid/>
          <w:color w:val="000000"/>
          <w:sz w:val="24"/>
          <w:szCs w:val="24"/>
          <w:lang w:val="en-US"/>
        </w:rPr>
      </w:pPr>
      <w:r w:rsidRPr="0014670D">
        <w:rPr>
          <w:snapToGrid/>
          <w:color w:val="000000"/>
          <w:spacing w:val="-60"/>
          <w:sz w:val="24"/>
          <w:szCs w:val="24"/>
          <w:u w:val="single"/>
          <w:lang w:val="en-US"/>
        </w:rPr>
        <w:t xml:space="preserve"> </w:t>
      </w:r>
      <w:r w:rsidRPr="0014670D">
        <w:rPr>
          <w:snapToGrid/>
          <w:color w:val="000000"/>
          <w:sz w:val="24"/>
          <w:szCs w:val="24"/>
          <w:u w:val="single"/>
          <w:lang w:val="en-US"/>
        </w:rPr>
        <w:t>Требования к размерам</w:t>
      </w:r>
    </w:p>
    <w:p w14:paraId="4A0EA5B4" w14:textId="77777777" w:rsidR="0014670D" w:rsidRPr="0014670D" w:rsidRDefault="0014670D" w:rsidP="0014670D">
      <w:pPr>
        <w:widowControl w:val="0"/>
        <w:spacing w:before="11" w:line="240" w:lineRule="auto"/>
        <w:ind w:firstLine="0"/>
        <w:jc w:val="left"/>
        <w:rPr>
          <w:snapToGrid/>
          <w:color w:val="000000"/>
          <w:sz w:val="17"/>
          <w:szCs w:val="24"/>
          <w:lang w:val="en-US"/>
        </w:rPr>
      </w:pPr>
    </w:p>
    <w:p w14:paraId="2EF7D3AB" w14:textId="77777777" w:rsidR="0014670D" w:rsidRPr="0014670D" w:rsidRDefault="0014670D" w:rsidP="0014670D">
      <w:pPr>
        <w:widowControl w:val="0"/>
        <w:spacing w:before="69" w:line="240" w:lineRule="auto"/>
        <w:ind w:right="219" w:firstLine="0"/>
        <w:rPr>
          <w:snapToGrid/>
          <w:color w:val="000000"/>
          <w:sz w:val="24"/>
          <w:szCs w:val="24"/>
        </w:rPr>
      </w:pPr>
      <w:r w:rsidRPr="0014670D">
        <w:rPr>
          <w:snapToGrid/>
          <w:color w:val="000000"/>
          <w:sz w:val="24"/>
          <w:szCs w:val="24"/>
        </w:rPr>
        <w:t>Костюм должен изготавливаться по размерам на типовые фигуры второй полнотной группы, предусмотренные ГОСТ 31399-2009, по обхвату груди с 92 по 120 см (табл. 2), по росту с 158 по 188 см.</w:t>
      </w:r>
    </w:p>
    <w:p w14:paraId="74800276" w14:textId="77777777" w:rsidR="0014670D" w:rsidRPr="0014670D" w:rsidRDefault="0014670D" w:rsidP="0014670D">
      <w:pPr>
        <w:widowControl w:val="0"/>
        <w:spacing w:line="240" w:lineRule="auto"/>
        <w:ind w:firstLine="0"/>
        <w:jc w:val="left"/>
        <w:rPr>
          <w:snapToGrid/>
          <w:color w:val="000000"/>
          <w:sz w:val="24"/>
          <w:szCs w:val="24"/>
        </w:rPr>
      </w:pPr>
      <w:r w:rsidRPr="0014670D">
        <w:rPr>
          <w:snapToGrid/>
          <w:color w:val="000000"/>
          <w:sz w:val="24"/>
          <w:szCs w:val="24"/>
        </w:rPr>
        <w:t>Процентное соотношение размеров и ростов устанавливает Заказчик.</w:t>
      </w:r>
    </w:p>
    <w:p w14:paraId="6DEB63AC" w14:textId="77777777" w:rsidR="0014670D" w:rsidRPr="0014670D" w:rsidRDefault="0014670D" w:rsidP="0014670D">
      <w:pPr>
        <w:widowControl w:val="0"/>
        <w:spacing w:line="240" w:lineRule="auto"/>
        <w:ind w:right="221" w:firstLine="0"/>
        <w:jc w:val="right"/>
        <w:rPr>
          <w:snapToGrid/>
          <w:color w:val="000000"/>
          <w:sz w:val="24"/>
          <w:szCs w:val="24"/>
          <w:lang w:val="en-US"/>
        </w:rPr>
      </w:pPr>
      <w:r w:rsidRPr="0014670D">
        <w:rPr>
          <w:snapToGrid/>
          <w:color w:val="000000"/>
          <w:sz w:val="24"/>
          <w:szCs w:val="24"/>
          <w:lang w:val="en-US"/>
        </w:rPr>
        <w:t>Таблица 2</w:t>
      </w:r>
    </w:p>
    <w:p w14:paraId="7A5BB298" w14:textId="77777777" w:rsidR="0014670D" w:rsidRPr="0014670D" w:rsidRDefault="0014670D" w:rsidP="0014670D">
      <w:pPr>
        <w:widowControl w:val="0"/>
        <w:spacing w:before="1" w:line="240" w:lineRule="auto"/>
        <w:ind w:firstLine="0"/>
        <w:jc w:val="left"/>
        <w:rPr>
          <w:snapToGrid/>
          <w:color w:val="000000"/>
          <w:sz w:val="11"/>
          <w:szCs w:val="24"/>
          <w:lang w:val="en-US"/>
        </w:rPr>
      </w:pPr>
    </w:p>
    <w:tbl>
      <w:tblPr>
        <w:tblStyle w:val="TableNormal4"/>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7"/>
        <w:gridCol w:w="1033"/>
        <w:gridCol w:w="1030"/>
        <w:gridCol w:w="1047"/>
        <w:gridCol w:w="1049"/>
        <w:gridCol w:w="1046"/>
        <w:gridCol w:w="1047"/>
        <w:gridCol w:w="1046"/>
        <w:gridCol w:w="1049"/>
      </w:tblGrid>
      <w:tr w:rsidR="0014670D" w:rsidRPr="0014670D" w14:paraId="192232DF" w14:textId="77777777" w:rsidTr="001D506E">
        <w:trPr>
          <w:trHeight w:hRule="exact" w:val="377"/>
        </w:trPr>
        <w:tc>
          <w:tcPr>
            <w:tcW w:w="1687" w:type="dxa"/>
            <w:vMerge w:val="restart"/>
          </w:tcPr>
          <w:p w14:paraId="2ADF6DD3" w14:textId="77777777" w:rsidR="0014670D" w:rsidRPr="0014670D" w:rsidRDefault="0014670D" w:rsidP="0014670D">
            <w:pPr>
              <w:spacing w:before="4" w:line="240" w:lineRule="auto"/>
              <w:ind w:firstLine="0"/>
              <w:jc w:val="left"/>
              <w:rPr>
                <w:color w:val="000000"/>
                <w:sz w:val="21"/>
                <w:szCs w:val="24"/>
              </w:rPr>
            </w:pPr>
          </w:p>
          <w:p w14:paraId="58851430" w14:textId="77777777" w:rsidR="0014670D" w:rsidRPr="0014670D" w:rsidRDefault="0014670D" w:rsidP="0014670D">
            <w:pPr>
              <w:spacing w:line="240" w:lineRule="auto"/>
              <w:ind w:right="348" w:firstLine="0"/>
              <w:jc w:val="left"/>
              <w:rPr>
                <w:color w:val="000000"/>
                <w:sz w:val="24"/>
                <w:szCs w:val="24"/>
              </w:rPr>
            </w:pPr>
            <w:r w:rsidRPr="0014670D">
              <w:rPr>
                <w:color w:val="000000"/>
                <w:sz w:val="24"/>
                <w:szCs w:val="24"/>
              </w:rPr>
              <w:t>Полнотная группа</w:t>
            </w:r>
          </w:p>
        </w:tc>
        <w:tc>
          <w:tcPr>
            <w:tcW w:w="8347" w:type="dxa"/>
            <w:gridSpan w:val="8"/>
          </w:tcPr>
          <w:p w14:paraId="04645BCB" w14:textId="77777777" w:rsidR="0014670D" w:rsidRPr="0014670D" w:rsidRDefault="0014670D" w:rsidP="0014670D">
            <w:pPr>
              <w:spacing w:before="51" w:line="240" w:lineRule="auto"/>
              <w:ind w:firstLine="0"/>
              <w:jc w:val="left"/>
              <w:rPr>
                <w:color w:val="000000"/>
                <w:sz w:val="24"/>
                <w:szCs w:val="24"/>
              </w:rPr>
            </w:pPr>
            <w:r w:rsidRPr="0014670D">
              <w:rPr>
                <w:color w:val="000000"/>
                <w:sz w:val="24"/>
                <w:szCs w:val="24"/>
              </w:rPr>
              <w:t>Обхват груди типовой фигуры, см</w:t>
            </w:r>
          </w:p>
        </w:tc>
      </w:tr>
      <w:tr w:rsidR="0014670D" w:rsidRPr="0014670D" w14:paraId="4CCFE999" w14:textId="77777777" w:rsidTr="001D506E">
        <w:trPr>
          <w:trHeight w:hRule="exact" w:val="283"/>
        </w:trPr>
        <w:tc>
          <w:tcPr>
            <w:tcW w:w="1687" w:type="dxa"/>
            <w:vMerge/>
          </w:tcPr>
          <w:p w14:paraId="50064A5C" w14:textId="77777777" w:rsidR="0014670D" w:rsidRPr="0014670D" w:rsidRDefault="0014670D" w:rsidP="0014670D">
            <w:pPr>
              <w:spacing w:line="240" w:lineRule="auto"/>
              <w:ind w:firstLine="0"/>
              <w:jc w:val="left"/>
              <w:rPr>
                <w:color w:val="000000"/>
                <w:sz w:val="24"/>
                <w:szCs w:val="24"/>
              </w:rPr>
            </w:pPr>
          </w:p>
        </w:tc>
        <w:tc>
          <w:tcPr>
            <w:tcW w:w="1033" w:type="dxa"/>
          </w:tcPr>
          <w:p w14:paraId="1C5F91DA" w14:textId="77777777" w:rsidR="0014670D" w:rsidRPr="0014670D" w:rsidRDefault="0014670D" w:rsidP="0014670D">
            <w:pPr>
              <w:spacing w:before="3" w:line="240" w:lineRule="auto"/>
              <w:ind w:right="381" w:firstLine="0"/>
              <w:jc w:val="center"/>
              <w:rPr>
                <w:color w:val="000000"/>
                <w:sz w:val="24"/>
                <w:szCs w:val="24"/>
              </w:rPr>
            </w:pPr>
            <w:r w:rsidRPr="0014670D">
              <w:rPr>
                <w:color w:val="000000"/>
                <w:sz w:val="24"/>
                <w:szCs w:val="24"/>
              </w:rPr>
              <w:t>92</w:t>
            </w:r>
          </w:p>
        </w:tc>
        <w:tc>
          <w:tcPr>
            <w:tcW w:w="1030" w:type="dxa"/>
          </w:tcPr>
          <w:p w14:paraId="196B174A" w14:textId="77777777" w:rsidR="0014670D" w:rsidRPr="0014670D" w:rsidRDefault="0014670D" w:rsidP="0014670D">
            <w:pPr>
              <w:spacing w:before="3" w:line="240" w:lineRule="auto"/>
              <w:ind w:right="380" w:firstLine="0"/>
              <w:jc w:val="center"/>
              <w:rPr>
                <w:color w:val="000000"/>
                <w:sz w:val="24"/>
                <w:szCs w:val="24"/>
              </w:rPr>
            </w:pPr>
            <w:r w:rsidRPr="0014670D">
              <w:rPr>
                <w:color w:val="000000"/>
                <w:sz w:val="24"/>
                <w:szCs w:val="24"/>
              </w:rPr>
              <w:t>96</w:t>
            </w:r>
          </w:p>
        </w:tc>
        <w:tc>
          <w:tcPr>
            <w:tcW w:w="1047" w:type="dxa"/>
          </w:tcPr>
          <w:p w14:paraId="3C69231C" w14:textId="77777777" w:rsidR="0014670D" w:rsidRPr="0014670D" w:rsidRDefault="0014670D" w:rsidP="0014670D">
            <w:pPr>
              <w:spacing w:before="3" w:line="240" w:lineRule="auto"/>
              <w:ind w:right="327" w:firstLine="0"/>
              <w:jc w:val="center"/>
              <w:rPr>
                <w:color w:val="000000"/>
                <w:sz w:val="24"/>
                <w:szCs w:val="24"/>
              </w:rPr>
            </w:pPr>
            <w:r w:rsidRPr="0014670D">
              <w:rPr>
                <w:color w:val="000000"/>
                <w:sz w:val="24"/>
                <w:szCs w:val="24"/>
              </w:rPr>
              <w:t>100</w:t>
            </w:r>
          </w:p>
        </w:tc>
        <w:tc>
          <w:tcPr>
            <w:tcW w:w="1049" w:type="dxa"/>
          </w:tcPr>
          <w:p w14:paraId="2874CFFA" w14:textId="77777777" w:rsidR="0014670D" w:rsidRPr="0014670D" w:rsidRDefault="0014670D" w:rsidP="0014670D">
            <w:pPr>
              <w:spacing w:before="3" w:line="240" w:lineRule="auto"/>
              <w:ind w:right="334" w:firstLine="0"/>
              <w:jc w:val="center"/>
              <w:rPr>
                <w:color w:val="000000"/>
                <w:sz w:val="24"/>
                <w:szCs w:val="24"/>
              </w:rPr>
            </w:pPr>
            <w:r w:rsidRPr="0014670D">
              <w:rPr>
                <w:color w:val="000000"/>
                <w:sz w:val="24"/>
                <w:szCs w:val="24"/>
              </w:rPr>
              <w:t>104</w:t>
            </w:r>
          </w:p>
        </w:tc>
        <w:tc>
          <w:tcPr>
            <w:tcW w:w="1046" w:type="dxa"/>
          </w:tcPr>
          <w:p w14:paraId="245B6564" w14:textId="77777777" w:rsidR="0014670D" w:rsidRPr="0014670D" w:rsidRDefault="0014670D" w:rsidP="0014670D">
            <w:pPr>
              <w:spacing w:before="3" w:line="240" w:lineRule="auto"/>
              <w:ind w:right="305" w:firstLine="0"/>
              <w:jc w:val="center"/>
              <w:rPr>
                <w:color w:val="000000"/>
                <w:sz w:val="24"/>
                <w:szCs w:val="24"/>
              </w:rPr>
            </w:pPr>
            <w:r w:rsidRPr="0014670D">
              <w:rPr>
                <w:color w:val="000000"/>
                <w:sz w:val="24"/>
                <w:szCs w:val="24"/>
              </w:rPr>
              <w:t>108</w:t>
            </w:r>
          </w:p>
        </w:tc>
        <w:tc>
          <w:tcPr>
            <w:tcW w:w="1047" w:type="dxa"/>
          </w:tcPr>
          <w:p w14:paraId="614D7050" w14:textId="77777777" w:rsidR="0014670D" w:rsidRPr="0014670D" w:rsidRDefault="0014670D" w:rsidP="0014670D">
            <w:pPr>
              <w:spacing w:before="3" w:line="240" w:lineRule="auto"/>
              <w:ind w:right="334" w:firstLine="0"/>
              <w:jc w:val="center"/>
              <w:rPr>
                <w:color w:val="000000"/>
                <w:sz w:val="24"/>
                <w:szCs w:val="24"/>
              </w:rPr>
            </w:pPr>
            <w:r w:rsidRPr="0014670D">
              <w:rPr>
                <w:color w:val="000000"/>
                <w:sz w:val="24"/>
                <w:szCs w:val="24"/>
              </w:rPr>
              <w:t>112</w:t>
            </w:r>
          </w:p>
        </w:tc>
        <w:tc>
          <w:tcPr>
            <w:tcW w:w="1046" w:type="dxa"/>
          </w:tcPr>
          <w:p w14:paraId="72DA95BC" w14:textId="77777777" w:rsidR="0014670D" w:rsidRPr="0014670D" w:rsidRDefault="0014670D" w:rsidP="0014670D">
            <w:pPr>
              <w:spacing w:before="3" w:line="240" w:lineRule="auto"/>
              <w:ind w:right="319" w:firstLine="0"/>
              <w:jc w:val="center"/>
              <w:rPr>
                <w:color w:val="000000"/>
                <w:sz w:val="24"/>
                <w:szCs w:val="24"/>
              </w:rPr>
            </w:pPr>
            <w:r w:rsidRPr="0014670D">
              <w:rPr>
                <w:color w:val="000000"/>
                <w:sz w:val="24"/>
                <w:szCs w:val="24"/>
              </w:rPr>
              <w:t>116</w:t>
            </w:r>
          </w:p>
        </w:tc>
        <w:tc>
          <w:tcPr>
            <w:tcW w:w="1049" w:type="dxa"/>
          </w:tcPr>
          <w:p w14:paraId="46AF43FC" w14:textId="77777777" w:rsidR="0014670D" w:rsidRPr="0014670D" w:rsidRDefault="0014670D" w:rsidP="0014670D">
            <w:pPr>
              <w:spacing w:before="3" w:line="240" w:lineRule="auto"/>
              <w:ind w:right="353" w:firstLine="0"/>
              <w:jc w:val="right"/>
              <w:rPr>
                <w:color w:val="000000"/>
                <w:sz w:val="24"/>
                <w:szCs w:val="24"/>
              </w:rPr>
            </w:pPr>
            <w:r w:rsidRPr="0014670D">
              <w:rPr>
                <w:color w:val="000000"/>
                <w:sz w:val="24"/>
                <w:szCs w:val="24"/>
              </w:rPr>
              <w:t>120</w:t>
            </w:r>
          </w:p>
        </w:tc>
      </w:tr>
      <w:tr w:rsidR="0014670D" w:rsidRPr="0014670D" w14:paraId="03D63C57" w14:textId="77777777" w:rsidTr="001D506E">
        <w:trPr>
          <w:trHeight w:hRule="exact" w:val="358"/>
        </w:trPr>
        <w:tc>
          <w:tcPr>
            <w:tcW w:w="1687" w:type="dxa"/>
            <w:vMerge/>
          </w:tcPr>
          <w:p w14:paraId="5F415E42" w14:textId="77777777" w:rsidR="0014670D" w:rsidRPr="0014670D" w:rsidRDefault="0014670D" w:rsidP="0014670D">
            <w:pPr>
              <w:spacing w:line="240" w:lineRule="auto"/>
              <w:ind w:firstLine="0"/>
              <w:jc w:val="left"/>
              <w:rPr>
                <w:color w:val="000000"/>
                <w:sz w:val="24"/>
                <w:szCs w:val="24"/>
              </w:rPr>
            </w:pPr>
          </w:p>
        </w:tc>
        <w:tc>
          <w:tcPr>
            <w:tcW w:w="8347" w:type="dxa"/>
            <w:gridSpan w:val="8"/>
          </w:tcPr>
          <w:p w14:paraId="69C9F559" w14:textId="77777777" w:rsidR="0014670D" w:rsidRPr="0014670D" w:rsidRDefault="0014670D" w:rsidP="0014670D">
            <w:pPr>
              <w:spacing w:before="42" w:line="240" w:lineRule="auto"/>
              <w:ind w:firstLine="0"/>
              <w:jc w:val="left"/>
              <w:rPr>
                <w:color w:val="000000"/>
                <w:sz w:val="24"/>
                <w:szCs w:val="24"/>
              </w:rPr>
            </w:pPr>
            <w:r w:rsidRPr="0014670D">
              <w:rPr>
                <w:color w:val="000000"/>
                <w:sz w:val="24"/>
                <w:szCs w:val="24"/>
              </w:rPr>
              <w:t>Обхват талии типовой фигуры, см</w:t>
            </w:r>
          </w:p>
        </w:tc>
      </w:tr>
      <w:tr w:rsidR="0014670D" w:rsidRPr="0014670D" w14:paraId="3DC5A834" w14:textId="77777777" w:rsidTr="001D506E">
        <w:trPr>
          <w:trHeight w:hRule="exact" w:val="307"/>
        </w:trPr>
        <w:tc>
          <w:tcPr>
            <w:tcW w:w="1687" w:type="dxa"/>
          </w:tcPr>
          <w:p w14:paraId="4CD58363" w14:textId="77777777" w:rsidR="0014670D" w:rsidRPr="0014670D" w:rsidRDefault="0014670D" w:rsidP="0014670D">
            <w:pPr>
              <w:spacing w:before="18" w:line="240" w:lineRule="auto"/>
              <w:ind w:firstLine="0"/>
              <w:jc w:val="center"/>
              <w:rPr>
                <w:color w:val="000000"/>
                <w:sz w:val="24"/>
                <w:szCs w:val="24"/>
              </w:rPr>
            </w:pPr>
            <w:r w:rsidRPr="0014670D">
              <w:rPr>
                <w:color w:val="000000"/>
                <w:sz w:val="24"/>
                <w:szCs w:val="24"/>
              </w:rPr>
              <w:t>2</w:t>
            </w:r>
          </w:p>
        </w:tc>
        <w:tc>
          <w:tcPr>
            <w:tcW w:w="1033" w:type="dxa"/>
          </w:tcPr>
          <w:p w14:paraId="361E4621" w14:textId="77777777" w:rsidR="0014670D" w:rsidRPr="0014670D" w:rsidRDefault="0014670D" w:rsidP="0014670D">
            <w:pPr>
              <w:spacing w:before="18" w:line="240" w:lineRule="auto"/>
              <w:ind w:right="381" w:firstLine="0"/>
              <w:jc w:val="center"/>
              <w:rPr>
                <w:color w:val="000000"/>
                <w:sz w:val="24"/>
                <w:szCs w:val="24"/>
              </w:rPr>
            </w:pPr>
            <w:r w:rsidRPr="0014670D">
              <w:rPr>
                <w:color w:val="000000"/>
                <w:sz w:val="24"/>
                <w:szCs w:val="24"/>
              </w:rPr>
              <w:t>74</w:t>
            </w:r>
          </w:p>
        </w:tc>
        <w:tc>
          <w:tcPr>
            <w:tcW w:w="1030" w:type="dxa"/>
          </w:tcPr>
          <w:p w14:paraId="42753FAC" w14:textId="77777777" w:rsidR="0014670D" w:rsidRPr="0014670D" w:rsidRDefault="0014670D" w:rsidP="0014670D">
            <w:pPr>
              <w:spacing w:before="18" w:line="240" w:lineRule="auto"/>
              <w:ind w:right="380" w:firstLine="0"/>
              <w:jc w:val="center"/>
              <w:rPr>
                <w:color w:val="000000"/>
                <w:sz w:val="24"/>
                <w:szCs w:val="24"/>
              </w:rPr>
            </w:pPr>
            <w:r w:rsidRPr="0014670D">
              <w:rPr>
                <w:color w:val="000000"/>
                <w:sz w:val="24"/>
                <w:szCs w:val="24"/>
              </w:rPr>
              <w:t>78</w:t>
            </w:r>
          </w:p>
        </w:tc>
        <w:tc>
          <w:tcPr>
            <w:tcW w:w="1047" w:type="dxa"/>
          </w:tcPr>
          <w:p w14:paraId="2718819A" w14:textId="77777777" w:rsidR="0014670D" w:rsidRPr="0014670D" w:rsidRDefault="0014670D" w:rsidP="0014670D">
            <w:pPr>
              <w:spacing w:before="18" w:line="240" w:lineRule="auto"/>
              <w:ind w:right="327" w:firstLine="0"/>
              <w:jc w:val="center"/>
              <w:rPr>
                <w:color w:val="000000"/>
                <w:sz w:val="24"/>
                <w:szCs w:val="24"/>
              </w:rPr>
            </w:pPr>
            <w:r w:rsidRPr="0014670D">
              <w:rPr>
                <w:color w:val="000000"/>
                <w:sz w:val="24"/>
                <w:szCs w:val="24"/>
              </w:rPr>
              <w:t>82</w:t>
            </w:r>
          </w:p>
        </w:tc>
        <w:tc>
          <w:tcPr>
            <w:tcW w:w="1049" w:type="dxa"/>
          </w:tcPr>
          <w:p w14:paraId="7230BBCC" w14:textId="77777777" w:rsidR="0014670D" w:rsidRPr="0014670D" w:rsidRDefault="0014670D" w:rsidP="0014670D">
            <w:pPr>
              <w:spacing w:before="18" w:line="240" w:lineRule="auto"/>
              <w:ind w:right="334" w:firstLine="0"/>
              <w:jc w:val="center"/>
              <w:rPr>
                <w:color w:val="000000"/>
                <w:sz w:val="24"/>
                <w:szCs w:val="24"/>
              </w:rPr>
            </w:pPr>
            <w:r w:rsidRPr="0014670D">
              <w:rPr>
                <w:color w:val="000000"/>
                <w:sz w:val="24"/>
                <w:szCs w:val="24"/>
              </w:rPr>
              <w:t>86</w:t>
            </w:r>
          </w:p>
        </w:tc>
        <w:tc>
          <w:tcPr>
            <w:tcW w:w="1046" w:type="dxa"/>
          </w:tcPr>
          <w:p w14:paraId="52A16C8E" w14:textId="77777777" w:rsidR="0014670D" w:rsidRPr="0014670D" w:rsidRDefault="0014670D" w:rsidP="0014670D">
            <w:pPr>
              <w:spacing w:before="18" w:line="240" w:lineRule="auto"/>
              <w:ind w:right="305" w:firstLine="0"/>
              <w:jc w:val="center"/>
              <w:rPr>
                <w:color w:val="000000"/>
                <w:sz w:val="24"/>
                <w:szCs w:val="24"/>
              </w:rPr>
            </w:pPr>
            <w:r w:rsidRPr="0014670D">
              <w:rPr>
                <w:color w:val="000000"/>
                <w:sz w:val="24"/>
                <w:szCs w:val="24"/>
              </w:rPr>
              <w:t>90</w:t>
            </w:r>
          </w:p>
        </w:tc>
        <w:tc>
          <w:tcPr>
            <w:tcW w:w="1047" w:type="dxa"/>
          </w:tcPr>
          <w:p w14:paraId="15CE6FB6" w14:textId="77777777" w:rsidR="0014670D" w:rsidRPr="0014670D" w:rsidRDefault="0014670D" w:rsidP="0014670D">
            <w:pPr>
              <w:spacing w:before="18" w:line="240" w:lineRule="auto"/>
              <w:ind w:right="334" w:firstLine="0"/>
              <w:jc w:val="center"/>
              <w:rPr>
                <w:color w:val="000000"/>
                <w:sz w:val="24"/>
                <w:szCs w:val="24"/>
              </w:rPr>
            </w:pPr>
            <w:r w:rsidRPr="0014670D">
              <w:rPr>
                <w:color w:val="000000"/>
                <w:sz w:val="24"/>
                <w:szCs w:val="24"/>
              </w:rPr>
              <w:t>94</w:t>
            </w:r>
          </w:p>
        </w:tc>
        <w:tc>
          <w:tcPr>
            <w:tcW w:w="1046" w:type="dxa"/>
          </w:tcPr>
          <w:p w14:paraId="2BA050B7" w14:textId="77777777" w:rsidR="0014670D" w:rsidRPr="0014670D" w:rsidRDefault="0014670D" w:rsidP="0014670D">
            <w:pPr>
              <w:spacing w:before="18" w:line="240" w:lineRule="auto"/>
              <w:ind w:right="319" w:firstLine="0"/>
              <w:jc w:val="center"/>
              <w:rPr>
                <w:color w:val="000000"/>
                <w:sz w:val="24"/>
                <w:szCs w:val="24"/>
              </w:rPr>
            </w:pPr>
            <w:r w:rsidRPr="0014670D">
              <w:rPr>
                <w:color w:val="000000"/>
                <w:sz w:val="24"/>
                <w:szCs w:val="24"/>
              </w:rPr>
              <w:t>98</w:t>
            </w:r>
          </w:p>
        </w:tc>
        <w:tc>
          <w:tcPr>
            <w:tcW w:w="1049" w:type="dxa"/>
          </w:tcPr>
          <w:p w14:paraId="40454DC7" w14:textId="77777777" w:rsidR="0014670D" w:rsidRPr="0014670D" w:rsidRDefault="0014670D" w:rsidP="0014670D">
            <w:pPr>
              <w:spacing w:before="18" w:line="240" w:lineRule="auto"/>
              <w:ind w:right="353" w:firstLine="0"/>
              <w:jc w:val="right"/>
              <w:rPr>
                <w:color w:val="000000"/>
                <w:sz w:val="24"/>
                <w:szCs w:val="24"/>
              </w:rPr>
            </w:pPr>
            <w:r w:rsidRPr="0014670D">
              <w:rPr>
                <w:color w:val="000000"/>
                <w:sz w:val="24"/>
                <w:szCs w:val="24"/>
              </w:rPr>
              <w:t>102</w:t>
            </w:r>
          </w:p>
        </w:tc>
      </w:tr>
    </w:tbl>
    <w:p w14:paraId="62D2B5B8" w14:textId="77777777" w:rsidR="0014670D" w:rsidRPr="0014670D" w:rsidRDefault="0014670D" w:rsidP="0014670D">
      <w:pPr>
        <w:widowControl w:val="0"/>
        <w:spacing w:before="3" w:line="240" w:lineRule="auto"/>
        <w:ind w:firstLine="0"/>
        <w:jc w:val="left"/>
        <w:rPr>
          <w:snapToGrid/>
          <w:color w:val="000000"/>
          <w:sz w:val="17"/>
          <w:szCs w:val="24"/>
          <w:lang w:val="en-US"/>
        </w:rPr>
      </w:pPr>
    </w:p>
    <w:p w14:paraId="48924416" w14:textId="77777777" w:rsidR="0014670D" w:rsidRPr="0014670D" w:rsidRDefault="0014670D" w:rsidP="0014670D">
      <w:pPr>
        <w:widowControl w:val="0"/>
        <w:spacing w:before="69" w:line="240" w:lineRule="auto"/>
        <w:ind w:firstLine="0"/>
        <w:jc w:val="left"/>
        <w:rPr>
          <w:snapToGrid/>
          <w:color w:val="000000"/>
          <w:sz w:val="24"/>
          <w:szCs w:val="24"/>
        </w:rPr>
      </w:pPr>
      <w:r w:rsidRPr="0014670D">
        <w:rPr>
          <w:snapToGrid/>
          <w:color w:val="000000"/>
          <w:sz w:val="24"/>
          <w:szCs w:val="24"/>
        </w:rPr>
        <w:t>Величины основных измерений готового костюма должны соответствовать значениям, указанным в таблице 2 и на рис. 5, 6.</w:t>
      </w:r>
    </w:p>
    <w:p w14:paraId="2E4ADD94" w14:textId="77777777" w:rsidR="0014670D" w:rsidRPr="0014670D" w:rsidRDefault="0014670D" w:rsidP="0014670D">
      <w:pPr>
        <w:widowControl w:val="0"/>
        <w:spacing w:line="240" w:lineRule="auto"/>
        <w:ind w:firstLine="0"/>
        <w:jc w:val="left"/>
        <w:rPr>
          <w:snapToGrid/>
          <w:color w:val="000000"/>
          <w:sz w:val="24"/>
          <w:szCs w:val="24"/>
        </w:rPr>
        <w:sectPr w:rsidR="0014670D" w:rsidRPr="0014670D">
          <w:pgSz w:w="11910" w:h="16840"/>
          <w:pgMar w:top="540" w:right="480" w:bottom="280" w:left="1160" w:header="720" w:footer="720" w:gutter="0"/>
          <w:cols w:space="720"/>
        </w:sectPr>
      </w:pPr>
    </w:p>
    <w:p w14:paraId="09234B97" w14:textId="77777777" w:rsidR="0014670D" w:rsidRPr="0014670D" w:rsidRDefault="0014670D" w:rsidP="0014670D">
      <w:pPr>
        <w:widowControl w:val="0"/>
        <w:spacing w:before="1" w:line="240" w:lineRule="auto"/>
        <w:ind w:firstLine="0"/>
        <w:jc w:val="left"/>
        <w:rPr>
          <w:snapToGrid/>
          <w:color w:val="000000"/>
          <w:sz w:val="11"/>
          <w:szCs w:val="24"/>
        </w:rPr>
      </w:pPr>
    </w:p>
    <w:p w14:paraId="2A1784A6" w14:textId="77777777" w:rsidR="0014670D" w:rsidRPr="0014670D" w:rsidRDefault="0014670D" w:rsidP="0014670D">
      <w:pPr>
        <w:widowControl w:val="0"/>
        <w:spacing w:before="65" w:after="38" w:line="240" w:lineRule="auto"/>
        <w:ind w:right="229" w:firstLine="0"/>
        <w:jc w:val="right"/>
        <w:rPr>
          <w:snapToGrid/>
          <w:color w:val="000000"/>
          <w:szCs w:val="24"/>
          <w:lang w:val="en-US"/>
        </w:rPr>
      </w:pPr>
      <w:r w:rsidRPr="0014670D">
        <w:rPr>
          <w:snapToGrid/>
          <w:color w:val="000000"/>
          <w:szCs w:val="24"/>
          <w:lang w:val="en-US"/>
        </w:rPr>
        <w:t>Таблица 2</w:t>
      </w:r>
    </w:p>
    <w:tbl>
      <w:tblPr>
        <w:tblStyle w:val="TableNormal4"/>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6"/>
        <w:gridCol w:w="3459"/>
        <w:gridCol w:w="1066"/>
        <w:gridCol w:w="970"/>
        <w:gridCol w:w="1025"/>
        <w:gridCol w:w="970"/>
        <w:gridCol w:w="972"/>
        <w:gridCol w:w="970"/>
        <w:gridCol w:w="972"/>
        <w:gridCol w:w="972"/>
        <w:gridCol w:w="972"/>
        <w:gridCol w:w="1498"/>
      </w:tblGrid>
      <w:tr w:rsidR="0014670D" w:rsidRPr="0014670D" w14:paraId="521F6349" w14:textId="77777777" w:rsidTr="001D506E">
        <w:trPr>
          <w:trHeight w:hRule="exact" w:val="391"/>
        </w:trPr>
        <w:tc>
          <w:tcPr>
            <w:tcW w:w="1176" w:type="dxa"/>
            <w:vMerge w:val="restart"/>
          </w:tcPr>
          <w:p w14:paraId="63488EE6" w14:textId="77777777" w:rsidR="0014670D" w:rsidRPr="0014670D" w:rsidRDefault="0014670D" w:rsidP="0014670D">
            <w:pPr>
              <w:spacing w:line="240" w:lineRule="auto"/>
              <w:ind w:right="109" w:firstLine="0"/>
              <w:jc w:val="center"/>
              <w:rPr>
                <w:b/>
                <w:color w:val="000000"/>
                <w:sz w:val="20"/>
                <w:szCs w:val="24"/>
              </w:rPr>
            </w:pPr>
            <w:r w:rsidRPr="0014670D">
              <w:rPr>
                <w:b/>
                <w:color w:val="000000"/>
                <w:sz w:val="20"/>
                <w:szCs w:val="24"/>
              </w:rPr>
              <w:t xml:space="preserve">Номер </w:t>
            </w:r>
            <w:r w:rsidRPr="0014670D">
              <w:rPr>
                <w:b/>
                <w:color w:val="000000"/>
                <w:w w:val="95"/>
                <w:sz w:val="20"/>
                <w:szCs w:val="24"/>
              </w:rPr>
              <w:t xml:space="preserve">измерения </w:t>
            </w:r>
            <w:r w:rsidRPr="0014670D">
              <w:rPr>
                <w:b/>
                <w:color w:val="000000"/>
                <w:sz w:val="20"/>
                <w:szCs w:val="24"/>
              </w:rPr>
              <w:t>на    рисунке</w:t>
            </w:r>
          </w:p>
        </w:tc>
        <w:tc>
          <w:tcPr>
            <w:tcW w:w="3459" w:type="dxa"/>
            <w:vMerge w:val="restart"/>
          </w:tcPr>
          <w:p w14:paraId="719EE90A" w14:textId="77777777" w:rsidR="0014670D" w:rsidRPr="0014670D" w:rsidRDefault="0014670D" w:rsidP="0014670D">
            <w:pPr>
              <w:spacing w:before="10" w:line="240" w:lineRule="auto"/>
              <w:ind w:firstLine="0"/>
              <w:jc w:val="left"/>
              <w:rPr>
                <w:color w:val="000000"/>
                <w:sz w:val="29"/>
                <w:szCs w:val="24"/>
              </w:rPr>
            </w:pPr>
          </w:p>
          <w:p w14:paraId="785F1C84" w14:textId="77777777" w:rsidR="0014670D" w:rsidRPr="0014670D" w:rsidRDefault="0014670D" w:rsidP="0014670D">
            <w:pPr>
              <w:spacing w:line="240" w:lineRule="auto"/>
              <w:ind w:firstLine="0"/>
              <w:jc w:val="left"/>
              <w:rPr>
                <w:b/>
                <w:color w:val="000000"/>
                <w:sz w:val="20"/>
                <w:szCs w:val="24"/>
              </w:rPr>
            </w:pPr>
            <w:r w:rsidRPr="0014670D">
              <w:rPr>
                <w:b/>
                <w:color w:val="000000"/>
                <w:sz w:val="20"/>
                <w:szCs w:val="24"/>
              </w:rPr>
              <w:t>Наименование измерения</w:t>
            </w:r>
          </w:p>
        </w:tc>
        <w:tc>
          <w:tcPr>
            <w:tcW w:w="1066" w:type="dxa"/>
            <w:vMerge w:val="restart"/>
          </w:tcPr>
          <w:p w14:paraId="73D5E5C4" w14:textId="77777777" w:rsidR="0014670D" w:rsidRPr="0014670D" w:rsidRDefault="0014670D" w:rsidP="0014670D">
            <w:pPr>
              <w:spacing w:before="113" w:line="240" w:lineRule="auto"/>
              <w:ind w:right="133" w:firstLine="0"/>
              <w:jc w:val="left"/>
              <w:rPr>
                <w:b/>
                <w:color w:val="000000"/>
                <w:sz w:val="20"/>
                <w:szCs w:val="24"/>
              </w:rPr>
            </w:pPr>
            <w:r w:rsidRPr="0014670D">
              <w:rPr>
                <w:b/>
                <w:color w:val="000000"/>
                <w:sz w:val="20"/>
                <w:szCs w:val="24"/>
              </w:rPr>
              <w:t>Рост типовой фигуры</w:t>
            </w:r>
          </w:p>
        </w:tc>
        <w:tc>
          <w:tcPr>
            <w:tcW w:w="7823" w:type="dxa"/>
            <w:gridSpan w:val="8"/>
          </w:tcPr>
          <w:p w14:paraId="6FDC8D1B" w14:textId="77777777" w:rsidR="0014670D" w:rsidRPr="0014670D" w:rsidRDefault="0014670D" w:rsidP="0014670D">
            <w:pPr>
              <w:spacing w:before="75" w:line="240" w:lineRule="auto"/>
              <w:ind w:firstLine="0"/>
              <w:jc w:val="left"/>
              <w:rPr>
                <w:b/>
                <w:color w:val="000000"/>
                <w:sz w:val="20"/>
                <w:szCs w:val="24"/>
              </w:rPr>
            </w:pPr>
            <w:r w:rsidRPr="0014670D">
              <w:rPr>
                <w:b/>
                <w:color w:val="000000"/>
                <w:sz w:val="20"/>
                <w:szCs w:val="24"/>
              </w:rPr>
              <w:t>Обхват груди типовой фигуры</w:t>
            </w:r>
          </w:p>
        </w:tc>
        <w:tc>
          <w:tcPr>
            <w:tcW w:w="1498" w:type="dxa"/>
            <w:vMerge w:val="restart"/>
          </w:tcPr>
          <w:p w14:paraId="7B1E3D37" w14:textId="77777777" w:rsidR="0014670D" w:rsidRPr="0014670D" w:rsidRDefault="0014670D" w:rsidP="0014670D">
            <w:pPr>
              <w:spacing w:before="113" w:line="240" w:lineRule="auto"/>
              <w:ind w:right="174" w:firstLine="0"/>
              <w:jc w:val="center"/>
              <w:rPr>
                <w:b/>
                <w:color w:val="000000"/>
                <w:sz w:val="20"/>
                <w:szCs w:val="24"/>
              </w:rPr>
            </w:pPr>
            <w:r w:rsidRPr="0014670D">
              <w:rPr>
                <w:b/>
                <w:color w:val="000000"/>
                <w:sz w:val="20"/>
                <w:szCs w:val="24"/>
              </w:rPr>
              <w:t>Допустимые</w:t>
            </w:r>
            <w:r w:rsidRPr="0014670D">
              <w:rPr>
                <w:b/>
                <w:color w:val="000000"/>
                <w:w w:val="99"/>
                <w:sz w:val="20"/>
                <w:szCs w:val="24"/>
              </w:rPr>
              <w:t xml:space="preserve"> </w:t>
            </w:r>
            <w:r w:rsidRPr="0014670D">
              <w:rPr>
                <w:b/>
                <w:color w:val="000000"/>
                <w:sz w:val="20"/>
                <w:szCs w:val="24"/>
              </w:rPr>
              <w:t>отклонения (см)</w:t>
            </w:r>
          </w:p>
        </w:tc>
      </w:tr>
      <w:tr w:rsidR="0014670D" w:rsidRPr="0014670D" w14:paraId="47EF3789" w14:textId="77777777" w:rsidTr="001D506E">
        <w:trPr>
          <w:trHeight w:hRule="exact" w:val="538"/>
        </w:trPr>
        <w:tc>
          <w:tcPr>
            <w:tcW w:w="1176" w:type="dxa"/>
            <w:vMerge/>
          </w:tcPr>
          <w:p w14:paraId="1930CE8C" w14:textId="77777777" w:rsidR="0014670D" w:rsidRPr="0014670D" w:rsidRDefault="0014670D" w:rsidP="0014670D">
            <w:pPr>
              <w:spacing w:line="240" w:lineRule="auto"/>
              <w:ind w:firstLine="0"/>
              <w:jc w:val="left"/>
              <w:rPr>
                <w:color w:val="000000"/>
                <w:sz w:val="24"/>
                <w:szCs w:val="24"/>
              </w:rPr>
            </w:pPr>
          </w:p>
        </w:tc>
        <w:tc>
          <w:tcPr>
            <w:tcW w:w="3459" w:type="dxa"/>
            <w:vMerge/>
          </w:tcPr>
          <w:p w14:paraId="0070A156" w14:textId="77777777" w:rsidR="0014670D" w:rsidRPr="0014670D" w:rsidRDefault="0014670D" w:rsidP="0014670D">
            <w:pPr>
              <w:spacing w:line="240" w:lineRule="auto"/>
              <w:ind w:firstLine="0"/>
              <w:jc w:val="left"/>
              <w:rPr>
                <w:color w:val="000000"/>
                <w:sz w:val="24"/>
                <w:szCs w:val="24"/>
              </w:rPr>
            </w:pPr>
          </w:p>
        </w:tc>
        <w:tc>
          <w:tcPr>
            <w:tcW w:w="1066" w:type="dxa"/>
            <w:vMerge/>
          </w:tcPr>
          <w:p w14:paraId="7BEA16DD" w14:textId="77777777" w:rsidR="0014670D" w:rsidRPr="0014670D" w:rsidRDefault="0014670D" w:rsidP="0014670D">
            <w:pPr>
              <w:spacing w:line="240" w:lineRule="auto"/>
              <w:ind w:firstLine="0"/>
              <w:jc w:val="left"/>
              <w:rPr>
                <w:color w:val="000000"/>
                <w:sz w:val="24"/>
                <w:szCs w:val="24"/>
              </w:rPr>
            </w:pPr>
          </w:p>
        </w:tc>
        <w:tc>
          <w:tcPr>
            <w:tcW w:w="970" w:type="dxa"/>
          </w:tcPr>
          <w:p w14:paraId="5E7C0615" w14:textId="77777777" w:rsidR="0014670D" w:rsidRPr="0014670D" w:rsidRDefault="0014670D" w:rsidP="0014670D">
            <w:pPr>
              <w:spacing w:before="160" w:line="240" w:lineRule="auto"/>
              <w:ind w:right="282" w:firstLine="0"/>
              <w:jc w:val="center"/>
              <w:rPr>
                <w:b/>
                <w:color w:val="000000"/>
                <w:sz w:val="18"/>
                <w:szCs w:val="24"/>
              </w:rPr>
            </w:pPr>
            <w:r w:rsidRPr="0014670D">
              <w:rPr>
                <w:b/>
                <w:color w:val="000000"/>
                <w:sz w:val="18"/>
                <w:szCs w:val="24"/>
              </w:rPr>
              <w:t>92</w:t>
            </w:r>
          </w:p>
        </w:tc>
        <w:tc>
          <w:tcPr>
            <w:tcW w:w="1025" w:type="dxa"/>
          </w:tcPr>
          <w:p w14:paraId="57024B4A" w14:textId="77777777" w:rsidR="0014670D" w:rsidRPr="0014670D" w:rsidRDefault="0014670D" w:rsidP="0014670D">
            <w:pPr>
              <w:spacing w:before="160" w:line="240" w:lineRule="auto"/>
              <w:ind w:right="311" w:firstLine="0"/>
              <w:jc w:val="center"/>
              <w:rPr>
                <w:b/>
                <w:color w:val="000000"/>
                <w:sz w:val="18"/>
                <w:szCs w:val="24"/>
              </w:rPr>
            </w:pPr>
            <w:r w:rsidRPr="0014670D">
              <w:rPr>
                <w:b/>
                <w:color w:val="000000"/>
                <w:sz w:val="18"/>
                <w:szCs w:val="24"/>
              </w:rPr>
              <w:t>96</w:t>
            </w:r>
          </w:p>
        </w:tc>
        <w:tc>
          <w:tcPr>
            <w:tcW w:w="970" w:type="dxa"/>
          </w:tcPr>
          <w:p w14:paraId="0E0F32CC" w14:textId="77777777" w:rsidR="0014670D" w:rsidRPr="0014670D" w:rsidRDefault="0014670D" w:rsidP="0014670D">
            <w:pPr>
              <w:spacing w:before="160" w:line="240" w:lineRule="auto"/>
              <w:ind w:right="281" w:firstLine="0"/>
              <w:jc w:val="center"/>
              <w:rPr>
                <w:b/>
                <w:color w:val="000000"/>
                <w:sz w:val="18"/>
                <w:szCs w:val="24"/>
              </w:rPr>
            </w:pPr>
            <w:r w:rsidRPr="0014670D">
              <w:rPr>
                <w:b/>
                <w:color w:val="000000"/>
                <w:sz w:val="18"/>
                <w:szCs w:val="24"/>
              </w:rPr>
              <w:t>100</w:t>
            </w:r>
          </w:p>
        </w:tc>
        <w:tc>
          <w:tcPr>
            <w:tcW w:w="972" w:type="dxa"/>
          </w:tcPr>
          <w:p w14:paraId="781C7893" w14:textId="77777777" w:rsidR="0014670D" w:rsidRPr="0014670D" w:rsidRDefault="0014670D" w:rsidP="0014670D">
            <w:pPr>
              <w:spacing w:before="160" w:line="240" w:lineRule="auto"/>
              <w:ind w:right="283" w:firstLine="0"/>
              <w:jc w:val="center"/>
              <w:rPr>
                <w:b/>
                <w:color w:val="000000"/>
                <w:sz w:val="18"/>
                <w:szCs w:val="24"/>
              </w:rPr>
            </w:pPr>
            <w:r w:rsidRPr="0014670D">
              <w:rPr>
                <w:b/>
                <w:color w:val="000000"/>
                <w:sz w:val="18"/>
                <w:szCs w:val="24"/>
              </w:rPr>
              <w:t>104</w:t>
            </w:r>
          </w:p>
        </w:tc>
        <w:tc>
          <w:tcPr>
            <w:tcW w:w="970" w:type="dxa"/>
          </w:tcPr>
          <w:p w14:paraId="774A8FA4" w14:textId="77777777" w:rsidR="0014670D" w:rsidRPr="0014670D" w:rsidRDefault="0014670D" w:rsidP="0014670D">
            <w:pPr>
              <w:spacing w:before="160" w:line="240" w:lineRule="auto"/>
              <w:ind w:right="281" w:firstLine="0"/>
              <w:jc w:val="center"/>
              <w:rPr>
                <w:b/>
                <w:color w:val="000000"/>
                <w:sz w:val="18"/>
                <w:szCs w:val="24"/>
              </w:rPr>
            </w:pPr>
            <w:r w:rsidRPr="0014670D">
              <w:rPr>
                <w:b/>
                <w:color w:val="000000"/>
                <w:sz w:val="18"/>
                <w:szCs w:val="24"/>
              </w:rPr>
              <w:t>108</w:t>
            </w:r>
          </w:p>
        </w:tc>
        <w:tc>
          <w:tcPr>
            <w:tcW w:w="972" w:type="dxa"/>
          </w:tcPr>
          <w:p w14:paraId="02758AAE" w14:textId="77777777" w:rsidR="0014670D" w:rsidRPr="0014670D" w:rsidRDefault="0014670D" w:rsidP="0014670D">
            <w:pPr>
              <w:spacing w:before="160" w:line="240" w:lineRule="auto"/>
              <w:ind w:right="278" w:firstLine="0"/>
              <w:jc w:val="center"/>
              <w:rPr>
                <w:b/>
                <w:color w:val="000000"/>
                <w:sz w:val="18"/>
                <w:szCs w:val="24"/>
              </w:rPr>
            </w:pPr>
            <w:r w:rsidRPr="0014670D">
              <w:rPr>
                <w:b/>
                <w:color w:val="000000"/>
                <w:sz w:val="18"/>
                <w:szCs w:val="24"/>
              </w:rPr>
              <w:t>112</w:t>
            </w:r>
          </w:p>
        </w:tc>
        <w:tc>
          <w:tcPr>
            <w:tcW w:w="972" w:type="dxa"/>
          </w:tcPr>
          <w:p w14:paraId="7255F1AD" w14:textId="77777777" w:rsidR="0014670D" w:rsidRPr="0014670D" w:rsidRDefault="0014670D" w:rsidP="0014670D">
            <w:pPr>
              <w:spacing w:before="160" w:line="240" w:lineRule="auto"/>
              <w:ind w:firstLine="0"/>
              <w:jc w:val="left"/>
              <w:rPr>
                <w:b/>
                <w:color w:val="000000"/>
                <w:sz w:val="18"/>
                <w:szCs w:val="24"/>
              </w:rPr>
            </w:pPr>
            <w:r w:rsidRPr="0014670D">
              <w:rPr>
                <w:b/>
                <w:color w:val="000000"/>
                <w:sz w:val="18"/>
                <w:szCs w:val="24"/>
              </w:rPr>
              <w:t>116</w:t>
            </w:r>
          </w:p>
        </w:tc>
        <w:tc>
          <w:tcPr>
            <w:tcW w:w="972" w:type="dxa"/>
          </w:tcPr>
          <w:p w14:paraId="66256A17" w14:textId="77777777" w:rsidR="0014670D" w:rsidRPr="0014670D" w:rsidRDefault="0014670D" w:rsidP="0014670D">
            <w:pPr>
              <w:spacing w:before="160" w:line="240" w:lineRule="auto"/>
              <w:ind w:right="283" w:firstLine="0"/>
              <w:jc w:val="center"/>
              <w:rPr>
                <w:b/>
                <w:color w:val="000000"/>
                <w:sz w:val="18"/>
                <w:szCs w:val="24"/>
              </w:rPr>
            </w:pPr>
            <w:r w:rsidRPr="0014670D">
              <w:rPr>
                <w:b/>
                <w:color w:val="000000"/>
                <w:sz w:val="18"/>
                <w:szCs w:val="24"/>
              </w:rPr>
              <w:t>120</w:t>
            </w:r>
          </w:p>
        </w:tc>
        <w:tc>
          <w:tcPr>
            <w:tcW w:w="1498" w:type="dxa"/>
            <w:vMerge/>
          </w:tcPr>
          <w:p w14:paraId="4463E905" w14:textId="77777777" w:rsidR="0014670D" w:rsidRPr="0014670D" w:rsidRDefault="0014670D" w:rsidP="0014670D">
            <w:pPr>
              <w:spacing w:line="240" w:lineRule="auto"/>
              <w:ind w:firstLine="0"/>
              <w:jc w:val="left"/>
              <w:rPr>
                <w:color w:val="000000"/>
                <w:sz w:val="24"/>
                <w:szCs w:val="24"/>
              </w:rPr>
            </w:pPr>
          </w:p>
        </w:tc>
      </w:tr>
      <w:tr w:rsidR="0014670D" w:rsidRPr="0014670D" w14:paraId="3B6F0083" w14:textId="77777777" w:rsidTr="001D506E">
        <w:trPr>
          <w:trHeight w:hRule="exact" w:val="250"/>
        </w:trPr>
        <w:tc>
          <w:tcPr>
            <w:tcW w:w="1176" w:type="dxa"/>
          </w:tcPr>
          <w:p w14:paraId="3F3270FD" w14:textId="77777777" w:rsidR="0014670D" w:rsidRPr="0014670D" w:rsidRDefault="0014670D" w:rsidP="0014670D">
            <w:pPr>
              <w:spacing w:before="12" w:line="240" w:lineRule="auto"/>
              <w:ind w:right="1" w:firstLine="0"/>
              <w:jc w:val="center"/>
              <w:rPr>
                <w:color w:val="000000"/>
                <w:sz w:val="18"/>
                <w:szCs w:val="24"/>
              </w:rPr>
            </w:pPr>
            <w:r w:rsidRPr="0014670D">
              <w:rPr>
                <w:color w:val="000000"/>
                <w:sz w:val="18"/>
                <w:szCs w:val="24"/>
              </w:rPr>
              <w:t>1</w:t>
            </w:r>
          </w:p>
        </w:tc>
        <w:tc>
          <w:tcPr>
            <w:tcW w:w="3459" w:type="dxa"/>
          </w:tcPr>
          <w:p w14:paraId="0D257B2C" w14:textId="77777777" w:rsidR="0014670D" w:rsidRPr="0014670D" w:rsidRDefault="0014670D" w:rsidP="0014670D">
            <w:pPr>
              <w:spacing w:before="12" w:line="240" w:lineRule="auto"/>
              <w:ind w:right="2" w:firstLine="0"/>
              <w:jc w:val="center"/>
              <w:rPr>
                <w:color w:val="000000"/>
                <w:sz w:val="18"/>
                <w:szCs w:val="24"/>
              </w:rPr>
            </w:pPr>
            <w:r w:rsidRPr="0014670D">
              <w:rPr>
                <w:color w:val="000000"/>
                <w:sz w:val="18"/>
                <w:szCs w:val="24"/>
              </w:rPr>
              <w:t>2</w:t>
            </w:r>
          </w:p>
        </w:tc>
        <w:tc>
          <w:tcPr>
            <w:tcW w:w="1066" w:type="dxa"/>
          </w:tcPr>
          <w:p w14:paraId="71F2F19E" w14:textId="77777777" w:rsidR="0014670D" w:rsidRPr="0014670D" w:rsidRDefault="0014670D" w:rsidP="0014670D">
            <w:pPr>
              <w:spacing w:before="12" w:line="240" w:lineRule="auto"/>
              <w:ind w:right="1" w:firstLine="0"/>
              <w:jc w:val="center"/>
              <w:rPr>
                <w:color w:val="000000"/>
                <w:sz w:val="18"/>
                <w:szCs w:val="24"/>
              </w:rPr>
            </w:pPr>
            <w:r w:rsidRPr="0014670D">
              <w:rPr>
                <w:color w:val="000000"/>
                <w:sz w:val="18"/>
                <w:szCs w:val="24"/>
              </w:rPr>
              <w:t>3</w:t>
            </w:r>
          </w:p>
        </w:tc>
        <w:tc>
          <w:tcPr>
            <w:tcW w:w="970" w:type="dxa"/>
          </w:tcPr>
          <w:p w14:paraId="102C21CD" w14:textId="77777777" w:rsidR="0014670D" w:rsidRPr="0014670D" w:rsidRDefault="0014670D" w:rsidP="0014670D">
            <w:pPr>
              <w:spacing w:before="12" w:line="240" w:lineRule="auto"/>
              <w:ind w:right="1" w:firstLine="0"/>
              <w:jc w:val="center"/>
              <w:rPr>
                <w:color w:val="000000"/>
                <w:sz w:val="18"/>
                <w:szCs w:val="24"/>
              </w:rPr>
            </w:pPr>
            <w:r w:rsidRPr="0014670D">
              <w:rPr>
                <w:color w:val="000000"/>
                <w:sz w:val="18"/>
                <w:szCs w:val="24"/>
              </w:rPr>
              <w:t>4</w:t>
            </w:r>
          </w:p>
        </w:tc>
        <w:tc>
          <w:tcPr>
            <w:tcW w:w="1025" w:type="dxa"/>
          </w:tcPr>
          <w:p w14:paraId="0819826E" w14:textId="77777777" w:rsidR="0014670D" w:rsidRPr="0014670D" w:rsidRDefault="0014670D" w:rsidP="0014670D">
            <w:pPr>
              <w:spacing w:before="12" w:line="240" w:lineRule="auto"/>
              <w:ind w:firstLine="0"/>
              <w:jc w:val="center"/>
              <w:rPr>
                <w:color w:val="000000"/>
                <w:sz w:val="18"/>
                <w:szCs w:val="24"/>
              </w:rPr>
            </w:pPr>
            <w:r w:rsidRPr="0014670D">
              <w:rPr>
                <w:color w:val="000000"/>
                <w:sz w:val="18"/>
                <w:szCs w:val="24"/>
              </w:rPr>
              <w:t>5</w:t>
            </w:r>
          </w:p>
        </w:tc>
        <w:tc>
          <w:tcPr>
            <w:tcW w:w="970" w:type="dxa"/>
          </w:tcPr>
          <w:p w14:paraId="55AD57FA" w14:textId="77777777" w:rsidR="0014670D" w:rsidRPr="0014670D" w:rsidRDefault="0014670D" w:rsidP="0014670D">
            <w:pPr>
              <w:spacing w:before="12" w:line="240" w:lineRule="auto"/>
              <w:ind w:firstLine="0"/>
              <w:jc w:val="center"/>
              <w:rPr>
                <w:color w:val="000000"/>
                <w:sz w:val="18"/>
                <w:szCs w:val="24"/>
              </w:rPr>
            </w:pPr>
            <w:r w:rsidRPr="0014670D">
              <w:rPr>
                <w:color w:val="000000"/>
                <w:sz w:val="18"/>
                <w:szCs w:val="24"/>
              </w:rPr>
              <w:t>6</w:t>
            </w:r>
          </w:p>
        </w:tc>
        <w:tc>
          <w:tcPr>
            <w:tcW w:w="972" w:type="dxa"/>
          </w:tcPr>
          <w:p w14:paraId="7614FD7D" w14:textId="77777777" w:rsidR="0014670D" w:rsidRPr="0014670D" w:rsidRDefault="0014670D" w:rsidP="0014670D">
            <w:pPr>
              <w:spacing w:before="12" w:line="240" w:lineRule="auto"/>
              <w:ind w:right="1" w:firstLine="0"/>
              <w:jc w:val="center"/>
              <w:rPr>
                <w:color w:val="000000"/>
                <w:sz w:val="18"/>
                <w:szCs w:val="24"/>
              </w:rPr>
            </w:pPr>
            <w:r w:rsidRPr="0014670D">
              <w:rPr>
                <w:color w:val="000000"/>
                <w:sz w:val="18"/>
                <w:szCs w:val="24"/>
              </w:rPr>
              <w:t>7</w:t>
            </w:r>
          </w:p>
        </w:tc>
        <w:tc>
          <w:tcPr>
            <w:tcW w:w="970" w:type="dxa"/>
          </w:tcPr>
          <w:p w14:paraId="1E4DA54A" w14:textId="77777777" w:rsidR="0014670D" w:rsidRPr="0014670D" w:rsidRDefault="0014670D" w:rsidP="0014670D">
            <w:pPr>
              <w:spacing w:before="12" w:line="240" w:lineRule="auto"/>
              <w:ind w:right="1" w:firstLine="0"/>
              <w:jc w:val="center"/>
              <w:rPr>
                <w:color w:val="000000"/>
                <w:sz w:val="18"/>
                <w:szCs w:val="24"/>
              </w:rPr>
            </w:pPr>
            <w:r w:rsidRPr="0014670D">
              <w:rPr>
                <w:color w:val="000000"/>
                <w:sz w:val="18"/>
                <w:szCs w:val="24"/>
              </w:rPr>
              <w:t>8</w:t>
            </w:r>
          </w:p>
        </w:tc>
        <w:tc>
          <w:tcPr>
            <w:tcW w:w="972" w:type="dxa"/>
          </w:tcPr>
          <w:p w14:paraId="23CACB8C" w14:textId="77777777" w:rsidR="0014670D" w:rsidRPr="0014670D" w:rsidRDefault="0014670D" w:rsidP="0014670D">
            <w:pPr>
              <w:spacing w:before="12" w:line="240" w:lineRule="auto"/>
              <w:ind w:firstLine="0"/>
              <w:jc w:val="center"/>
              <w:rPr>
                <w:color w:val="000000"/>
                <w:sz w:val="18"/>
                <w:szCs w:val="24"/>
              </w:rPr>
            </w:pPr>
            <w:r w:rsidRPr="0014670D">
              <w:rPr>
                <w:color w:val="000000"/>
                <w:sz w:val="18"/>
                <w:szCs w:val="24"/>
              </w:rPr>
              <w:t>9</w:t>
            </w:r>
          </w:p>
        </w:tc>
        <w:tc>
          <w:tcPr>
            <w:tcW w:w="972" w:type="dxa"/>
          </w:tcPr>
          <w:p w14:paraId="35EF6E29" w14:textId="77777777" w:rsidR="0014670D" w:rsidRPr="0014670D" w:rsidRDefault="0014670D" w:rsidP="0014670D">
            <w:pPr>
              <w:spacing w:before="12" w:line="240" w:lineRule="auto"/>
              <w:ind w:firstLine="0"/>
              <w:jc w:val="left"/>
              <w:rPr>
                <w:color w:val="000000"/>
                <w:sz w:val="18"/>
                <w:szCs w:val="24"/>
              </w:rPr>
            </w:pPr>
            <w:r w:rsidRPr="0014670D">
              <w:rPr>
                <w:color w:val="000000"/>
                <w:sz w:val="18"/>
                <w:szCs w:val="24"/>
              </w:rPr>
              <w:t>10</w:t>
            </w:r>
          </w:p>
        </w:tc>
        <w:tc>
          <w:tcPr>
            <w:tcW w:w="972" w:type="dxa"/>
          </w:tcPr>
          <w:p w14:paraId="3D61EC7E" w14:textId="77777777" w:rsidR="0014670D" w:rsidRPr="0014670D" w:rsidRDefault="0014670D" w:rsidP="0014670D">
            <w:pPr>
              <w:spacing w:before="12" w:line="240" w:lineRule="auto"/>
              <w:ind w:right="283" w:firstLine="0"/>
              <w:jc w:val="center"/>
              <w:rPr>
                <w:color w:val="000000"/>
                <w:sz w:val="18"/>
                <w:szCs w:val="24"/>
              </w:rPr>
            </w:pPr>
            <w:r w:rsidRPr="0014670D">
              <w:rPr>
                <w:color w:val="000000"/>
                <w:sz w:val="18"/>
                <w:szCs w:val="24"/>
              </w:rPr>
              <w:t>11</w:t>
            </w:r>
          </w:p>
        </w:tc>
        <w:tc>
          <w:tcPr>
            <w:tcW w:w="1498" w:type="dxa"/>
          </w:tcPr>
          <w:p w14:paraId="70BA7031" w14:textId="77777777" w:rsidR="0014670D" w:rsidRPr="0014670D" w:rsidRDefault="0014670D" w:rsidP="0014670D">
            <w:pPr>
              <w:spacing w:before="12" w:line="240" w:lineRule="auto"/>
              <w:ind w:right="174" w:firstLine="0"/>
              <w:jc w:val="center"/>
              <w:rPr>
                <w:color w:val="000000"/>
                <w:sz w:val="18"/>
                <w:szCs w:val="24"/>
              </w:rPr>
            </w:pPr>
            <w:r w:rsidRPr="0014670D">
              <w:rPr>
                <w:color w:val="000000"/>
                <w:sz w:val="18"/>
                <w:szCs w:val="24"/>
              </w:rPr>
              <w:t>12</w:t>
            </w:r>
          </w:p>
        </w:tc>
      </w:tr>
      <w:tr w:rsidR="0014670D" w:rsidRPr="0014670D" w14:paraId="7F02C582" w14:textId="77777777" w:rsidTr="001D506E">
        <w:trPr>
          <w:trHeight w:hRule="exact" w:val="310"/>
        </w:trPr>
        <w:tc>
          <w:tcPr>
            <w:tcW w:w="1176" w:type="dxa"/>
            <w:vMerge w:val="restart"/>
          </w:tcPr>
          <w:p w14:paraId="2C736D0B" w14:textId="77777777" w:rsidR="0014670D" w:rsidRPr="0014670D" w:rsidRDefault="0014670D" w:rsidP="0014670D">
            <w:pPr>
              <w:spacing w:line="240" w:lineRule="auto"/>
              <w:ind w:firstLine="0"/>
              <w:jc w:val="left"/>
              <w:rPr>
                <w:color w:val="000000"/>
                <w:sz w:val="20"/>
                <w:szCs w:val="24"/>
              </w:rPr>
            </w:pPr>
          </w:p>
          <w:p w14:paraId="632B1576" w14:textId="77777777" w:rsidR="0014670D" w:rsidRPr="0014670D" w:rsidRDefault="0014670D" w:rsidP="0014670D">
            <w:pPr>
              <w:spacing w:line="240" w:lineRule="auto"/>
              <w:ind w:firstLine="0"/>
              <w:jc w:val="left"/>
              <w:rPr>
                <w:color w:val="000000"/>
                <w:sz w:val="20"/>
                <w:szCs w:val="24"/>
              </w:rPr>
            </w:pPr>
          </w:p>
          <w:p w14:paraId="06E3413D" w14:textId="77777777" w:rsidR="0014670D" w:rsidRPr="0014670D" w:rsidRDefault="0014670D" w:rsidP="0014670D">
            <w:pPr>
              <w:spacing w:before="6" w:line="240" w:lineRule="auto"/>
              <w:ind w:firstLine="0"/>
              <w:jc w:val="left"/>
              <w:rPr>
                <w:color w:val="000000"/>
                <w:sz w:val="29"/>
                <w:szCs w:val="24"/>
              </w:rPr>
            </w:pPr>
          </w:p>
          <w:p w14:paraId="574A6DD1" w14:textId="77777777" w:rsidR="0014670D" w:rsidRPr="0014670D" w:rsidRDefault="0014670D" w:rsidP="0014670D">
            <w:pPr>
              <w:spacing w:before="1" w:line="240" w:lineRule="auto"/>
              <w:ind w:right="1" w:firstLine="0"/>
              <w:jc w:val="center"/>
              <w:rPr>
                <w:color w:val="000000"/>
                <w:sz w:val="20"/>
                <w:szCs w:val="24"/>
              </w:rPr>
            </w:pPr>
            <w:r w:rsidRPr="0014670D">
              <w:rPr>
                <w:color w:val="000000"/>
                <w:w w:val="99"/>
                <w:sz w:val="20"/>
                <w:szCs w:val="24"/>
              </w:rPr>
              <w:t>1</w:t>
            </w:r>
          </w:p>
        </w:tc>
        <w:tc>
          <w:tcPr>
            <w:tcW w:w="3459" w:type="dxa"/>
            <w:vMerge w:val="restart"/>
          </w:tcPr>
          <w:p w14:paraId="5D63CEA7" w14:textId="77777777" w:rsidR="0014670D" w:rsidRPr="0014670D" w:rsidRDefault="0014670D" w:rsidP="0014670D">
            <w:pPr>
              <w:spacing w:line="240" w:lineRule="auto"/>
              <w:ind w:firstLine="0"/>
              <w:jc w:val="left"/>
              <w:rPr>
                <w:color w:val="000000"/>
                <w:sz w:val="20"/>
                <w:szCs w:val="24"/>
              </w:rPr>
            </w:pPr>
          </w:p>
          <w:p w14:paraId="58FBD3CE" w14:textId="77777777" w:rsidR="0014670D" w:rsidRPr="0014670D" w:rsidRDefault="0014670D" w:rsidP="0014670D">
            <w:pPr>
              <w:spacing w:line="240" w:lineRule="auto"/>
              <w:ind w:firstLine="0"/>
              <w:jc w:val="left"/>
              <w:rPr>
                <w:color w:val="000000"/>
                <w:sz w:val="20"/>
                <w:szCs w:val="24"/>
              </w:rPr>
            </w:pPr>
          </w:p>
          <w:p w14:paraId="4FF95855" w14:textId="77777777" w:rsidR="0014670D" w:rsidRPr="0014670D" w:rsidRDefault="0014670D" w:rsidP="0014670D">
            <w:pPr>
              <w:spacing w:before="9" w:line="240" w:lineRule="auto"/>
              <w:ind w:firstLine="0"/>
              <w:jc w:val="left"/>
              <w:rPr>
                <w:color w:val="000000"/>
                <w:sz w:val="19"/>
                <w:szCs w:val="24"/>
              </w:rPr>
            </w:pPr>
          </w:p>
          <w:p w14:paraId="2BBE8E32"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Длина спинки посередине от шва втачивания воротника до низа</w:t>
            </w:r>
          </w:p>
        </w:tc>
        <w:tc>
          <w:tcPr>
            <w:tcW w:w="1066" w:type="dxa"/>
          </w:tcPr>
          <w:p w14:paraId="4861DB6C"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158</w:t>
            </w:r>
          </w:p>
        </w:tc>
        <w:tc>
          <w:tcPr>
            <w:tcW w:w="970" w:type="dxa"/>
          </w:tcPr>
          <w:p w14:paraId="6D2B8E1B"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65,0</w:t>
            </w:r>
          </w:p>
        </w:tc>
        <w:tc>
          <w:tcPr>
            <w:tcW w:w="1025" w:type="dxa"/>
          </w:tcPr>
          <w:p w14:paraId="3AF793C6"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65,0</w:t>
            </w:r>
          </w:p>
        </w:tc>
        <w:tc>
          <w:tcPr>
            <w:tcW w:w="970" w:type="dxa"/>
          </w:tcPr>
          <w:p w14:paraId="46ECF769"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65,0</w:t>
            </w:r>
          </w:p>
        </w:tc>
        <w:tc>
          <w:tcPr>
            <w:tcW w:w="972" w:type="dxa"/>
          </w:tcPr>
          <w:p w14:paraId="0BDC40E1"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65,0</w:t>
            </w:r>
          </w:p>
        </w:tc>
        <w:tc>
          <w:tcPr>
            <w:tcW w:w="970" w:type="dxa"/>
          </w:tcPr>
          <w:p w14:paraId="1BB1A107"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65,0</w:t>
            </w:r>
          </w:p>
        </w:tc>
        <w:tc>
          <w:tcPr>
            <w:tcW w:w="972" w:type="dxa"/>
          </w:tcPr>
          <w:p w14:paraId="087B403F"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65,0</w:t>
            </w:r>
          </w:p>
        </w:tc>
        <w:tc>
          <w:tcPr>
            <w:tcW w:w="972" w:type="dxa"/>
          </w:tcPr>
          <w:p w14:paraId="7B5C54ED"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65,0</w:t>
            </w:r>
          </w:p>
        </w:tc>
        <w:tc>
          <w:tcPr>
            <w:tcW w:w="972" w:type="dxa"/>
          </w:tcPr>
          <w:p w14:paraId="2032F01A"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65,0</w:t>
            </w:r>
          </w:p>
        </w:tc>
        <w:tc>
          <w:tcPr>
            <w:tcW w:w="1498" w:type="dxa"/>
            <w:vMerge w:val="restart"/>
          </w:tcPr>
          <w:p w14:paraId="5D31CD6A" w14:textId="77777777" w:rsidR="0014670D" w:rsidRPr="0014670D" w:rsidRDefault="0014670D" w:rsidP="0014670D">
            <w:pPr>
              <w:spacing w:line="240" w:lineRule="auto"/>
              <w:ind w:firstLine="0"/>
              <w:jc w:val="left"/>
              <w:rPr>
                <w:color w:val="000000"/>
                <w:sz w:val="20"/>
                <w:szCs w:val="24"/>
              </w:rPr>
            </w:pPr>
          </w:p>
          <w:p w14:paraId="5AA24FA5" w14:textId="77777777" w:rsidR="0014670D" w:rsidRPr="0014670D" w:rsidRDefault="0014670D" w:rsidP="0014670D">
            <w:pPr>
              <w:spacing w:line="240" w:lineRule="auto"/>
              <w:ind w:firstLine="0"/>
              <w:jc w:val="left"/>
              <w:rPr>
                <w:color w:val="000000"/>
                <w:sz w:val="20"/>
                <w:szCs w:val="24"/>
              </w:rPr>
            </w:pPr>
          </w:p>
          <w:p w14:paraId="1FD65B9D" w14:textId="77777777" w:rsidR="0014670D" w:rsidRPr="0014670D" w:rsidRDefault="0014670D" w:rsidP="0014670D">
            <w:pPr>
              <w:spacing w:before="7" w:line="240" w:lineRule="auto"/>
              <w:ind w:firstLine="0"/>
              <w:jc w:val="left"/>
              <w:rPr>
                <w:color w:val="000000"/>
                <w:sz w:val="29"/>
                <w:szCs w:val="24"/>
              </w:rPr>
            </w:pPr>
          </w:p>
          <w:p w14:paraId="7D85545F" w14:textId="77777777" w:rsidR="0014670D" w:rsidRPr="0014670D" w:rsidRDefault="0014670D" w:rsidP="0014670D">
            <w:pPr>
              <w:spacing w:before="1" w:line="240" w:lineRule="auto"/>
              <w:ind w:right="174" w:firstLine="0"/>
              <w:jc w:val="center"/>
              <w:rPr>
                <w:color w:val="000000"/>
                <w:sz w:val="20"/>
                <w:szCs w:val="24"/>
              </w:rPr>
            </w:pPr>
            <w:r w:rsidRPr="0014670D">
              <w:rPr>
                <w:rFonts w:ascii="Calibri" w:hAnsi="Calibri"/>
                <w:color w:val="000000"/>
                <w:sz w:val="20"/>
                <w:szCs w:val="24"/>
              </w:rPr>
              <w:t>±</w:t>
            </w:r>
            <w:r w:rsidRPr="0014670D">
              <w:rPr>
                <w:color w:val="000000"/>
                <w:sz w:val="20"/>
                <w:szCs w:val="24"/>
              </w:rPr>
              <w:t>1,0</w:t>
            </w:r>
          </w:p>
        </w:tc>
      </w:tr>
      <w:tr w:rsidR="0014670D" w:rsidRPr="0014670D" w14:paraId="0B3572EA" w14:textId="77777777" w:rsidTr="001D506E">
        <w:trPr>
          <w:trHeight w:hRule="exact" w:val="310"/>
        </w:trPr>
        <w:tc>
          <w:tcPr>
            <w:tcW w:w="1176" w:type="dxa"/>
            <w:vMerge/>
          </w:tcPr>
          <w:p w14:paraId="285FF5F4" w14:textId="77777777" w:rsidR="0014670D" w:rsidRPr="0014670D" w:rsidRDefault="0014670D" w:rsidP="0014670D">
            <w:pPr>
              <w:spacing w:line="240" w:lineRule="auto"/>
              <w:ind w:firstLine="0"/>
              <w:jc w:val="left"/>
              <w:rPr>
                <w:color w:val="000000"/>
                <w:sz w:val="24"/>
                <w:szCs w:val="24"/>
              </w:rPr>
            </w:pPr>
          </w:p>
        </w:tc>
        <w:tc>
          <w:tcPr>
            <w:tcW w:w="3459" w:type="dxa"/>
            <w:vMerge/>
          </w:tcPr>
          <w:p w14:paraId="046B5082" w14:textId="77777777" w:rsidR="0014670D" w:rsidRPr="0014670D" w:rsidRDefault="0014670D" w:rsidP="0014670D">
            <w:pPr>
              <w:spacing w:line="240" w:lineRule="auto"/>
              <w:ind w:firstLine="0"/>
              <w:jc w:val="left"/>
              <w:rPr>
                <w:color w:val="000000"/>
                <w:sz w:val="24"/>
                <w:szCs w:val="24"/>
              </w:rPr>
            </w:pPr>
          </w:p>
        </w:tc>
        <w:tc>
          <w:tcPr>
            <w:tcW w:w="1066" w:type="dxa"/>
          </w:tcPr>
          <w:p w14:paraId="23FC4DEA"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164</w:t>
            </w:r>
          </w:p>
        </w:tc>
        <w:tc>
          <w:tcPr>
            <w:tcW w:w="970" w:type="dxa"/>
          </w:tcPr>
          <w:p w14:paraId="2145D6D0"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65,0</w:t>
            </w:r>
          </w:p>
        </w:tc>
        <w:tc>
          <w:tcPr>
            <w:tcW w:w="1025" w:type="dxa"/>
          </w:tcPr>
          <w:p w14:paraId="0F4EA403"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65,0</w:t>
            </w:r>
          </w:p>
        </w:tc>
        <w:tc>
          <w:tcPr>
            <w:tcW w:w="970" w:type="dxa"/>
          </w:tcPr>
          <w:p w14:paraId="56F6AE47"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65,0</w:t>
            </w:r>
          </w:p>
        </w:tc>
        <w:tc>
          <w:tcPr>
            <w:tcW w:w="972" w:type="dxa"/>
          </w:tcPr>
          <w:p w14:paraId="5088B38E"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65,0</w:t>
            </w:r>
          </w:p>
        </w:tc>
        <w:tc>
          <w:tcPr>
            <w:tcW w:w="970" w:type="dxa"/>
          </w:tcPr>
          <w:p w14:paraId="275D3FA8"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65,0</w:t>
            </w:r>
          </w:p>
        </w:tc>
        <w:tc>
          <w:tcPr>
            <w:tcW w:w="972" w:type="dxa"/>
          </w:tcPr>
          <w:p w14:paraId="3F5FC72E"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65,0</w:t>
            </w:r>
          </w:p>
        </w:tc>
        <w:tc>
          <w:tcPr>
            <w:tcW w:w="972" w:type="dxa"/>
          </w:tcPr>
          <w:p w14:paraId="5868FD8F"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65,0</w:t>
            </w:r>
          </w:p>
        </w:tc>
        <w:tc>
          <w:tcPr>
            <w:tcW w:w="972" w:type="dxa"/>
          </w:tcPr>
          <w:p w14:paraId="4ED44C96"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65,0</w:t>
            </w:r>
          </w:p>
        </w:tc>
        <w:tc>
          <w:tcPr>
            <w:tcW w:w="1498" w:type="dxa"/>
            <w:vMerge/>
          </w:tcPr>
          <w:p w14:paraId="418AF713" w14:textId="77777777" w:rsidR="0014670D" w:rsidRPr="0014670D" w:rsidRDefault="0014670D" w:rsidP="0014670D">
            <w:pPr>
              <w:spacing w:line="240" w:lineRule="auto"/>
              <w:ind w:firstLine="0"/>
              <w:jc w:val="left"/>
              <w:rPr>
                <w:color w:val="000000"/>
                <w:sz w:val="24"/>
                <w:szCs w:val="24"/>
              </w:rPr>
            </w:pPr>
          </w:p>
        </w:tc>
      </w:tr>
      <w:tr w:rsidR="0014670D" w:rsidRPr="0014670D" w14:paraId="3C5E90E6" w14:textId="77777777" w:rsidTr="001D506E">
        <w:trPr>
          <w:trHeight w:hRule="exact" w:val="308"/>
        </w:trPr>
        <w:tc>
          <w:tcPr>
            <w:tcW w:w="1176" w:type="dxa"/>
            <w:vMerge/>
          </w:tcPr>
          <w:p w14:paraId="1C863AC6" w14:textId="77777777" w:rsidR="0014670D" w:rsidRPr="0014670D" w:rsidRDefault="0014670D" w:rsidP="0014670D">
            <w:pPr>
              <w:spacing w:line="240" w:lineRule="auto"/>
              <w:ind w:firstLine="0"/>
              <w:jc w:val="left"/>
              <w:rPr>
                <w:color w:val="000000"/>
                <w:sz w:val="24"/>
                <w:szCs w:val="24"/>
              </w:rPr>
            </w:pPr>
          </w:p>
        </w:tc>
        <w:tc>
          <w:tcPr>
            <w:tcW w:w="3459" w:type="dxa"/>
            <w:vMerge/>
          </w:tcPr>
          <w:p w14:paraId="64898782" w14:textId="77777777" w:rsidR="0014670D" w:rsidRPr="0014670D" w:rsidRDefault="0014670D" w:rsidP="0014670D">
            <w:pPr>
              <w:spacing w:line="240" w:lineRule="auto"/>
              <w:ind w:firstLine="0"/>
              <w:jc w:val="left"/>
              <w:rPr>
                <w:color w:val="000000"/>
                <w:sz w:val="24"/>
                <w:szCs w:val="24"/>
              </w:rPr>
            </w:pPr>
          </w:p>
        </w:tc>
        <w:tc>
          <w:tcPr>
            <w:tcW w:w="1066" w:type="dxa"/>
          </w:tcPr>
          <w:p w14:paraId="0B206E4E"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170</w:t>
            </w:r>
          </w:p>
        </w:tc>
        <w:tc>
          <w:tcPr>
            <w:tcW w:w="970" w:type="dxa"/>
          </w:tcPr>
          <w:p w14:paraId="76346546"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67,0</w:t>
            </w:r>
          </w:p>
        </w:tc>
        <w:tc>
          <w:tcPr>
            <w:tcW w:w="1025" w:type="dxa"/>
          </w:tcPr>
          <w:p w14:paraId="531E1E72"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67,0</w:t>
            </w:r>
          </w:p>
        </w:tc>
        <w:tc>
          <w:tcPr>
            <w:tcW w:w="970" w:type="dxa"/>
          </w:tcPr>
          <w:p w14:paraId="4582EA88"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67,0</w:t>
            </w:r>
          </w:p>
        </w:tc>
        <w:tc>
          <w:tcPr>
            <w:tcW w:w="972" w:type="dxa"/>
          </w:tcPr>
          <w:p w14:paraId="4A6C4B8E"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67,0</w:t>
            </w:r>
          </w:p>
        </w:tc>
        <w:tc>
          <w:tcPr>
            <w:tcW w:w="970" w:type="dxa"/>
          </w:tcPr>
          <w:p w14:paraId="379B72DC"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67,0</w:t>
            </w:r>
          </w:p>
        </w:tc>
        <w:tc>
          <w:tcPr>
            <w:tcW w:w="972" w:type="dxa"/>
          </w:tcPr>
          <w:p w14:paraId="61922774"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67,0</w:t>
            </w:r>
          </w:p>
        </w:tc>
        <w:tc>
          <w:tcPr>
            <w:tcW w:w="972" w:type="dxa"/>
          </w:tcPr>
          <w:p w14:paraId="3F007C8F"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67,0</w:t>
            </w:r>
          </w:p>
        </w:tc>
        <w:tc>
          <w:tcPr>
            <w:tcW w:w="972" w:type="dxa"/>
          </w:tcPr>
          <w:p w14:paraId="10B7579D"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67,0</w:t>
            </w:r>
          </w:p>
        </w:tc>
        <w:tc>
          <w:tcPr>
            <w:tcW w:w="1498" w:type="dxa"/>
            <w:vMerge/>
          </w:tcPr>
          <w:p w14:paraId="64A8D775" w14:textId="77777777" w:rsidR="0014670D" w:rsidRPr="0014670D" w:rsidRDefault="0014670D" w:rsidP="0014670D">
            <w:pPr>
              <w:spacing w:line="240" w:lineRule="auto"/>
              <w:ind w:firstLine="0"/>
              <w:jc w:val="left"/>
              <w:rPr>
                <w:color w:val="000000"/>
                <w:sz w:val="24"/>
                <w:szCs w:val="24"/>
              </w:rPr>
            </w:pPr>
          </w:p>
        </w:tc>
      </w:tr>
      <w:tr w:rsidR="0014670D" w:rsidRPr="0014670D" w14:paraId="0A115601" w14:textId="77777777" w:rsidTr="001D506E">
        <w:trPr>
          <w:trHeight w:hRule="exact" w:val="310"/>
        </w:trPr>
        <w:tc>
          <w:tcPr>
            <w:tcW w:w="1176" w:type="dxa"/>
            <w:vMerge/>
          </w:tcPr>
          <w:p w14:paraId="12E9A8E4" w14:textId="77777777" w:rsidR="0014670D" w:rsidRPr="0014670D" w:rsidRDefault="0014670D" w:rsidP="0014670D">
            <w:pPr>
              <w:spacing w:line="240" w:lineRule="auto"/>
              <w:ind w:firstLine="0"/>
              <w:jc w:val="left"/>
              <w:rPr>
                <w:color w:val="000000"/>
                <w:sz w:val="24"/>
                <w:szCs w:val="24"/>
              </w:rPr>
            </w:pPr>
          </w:p>
        </w:tc>
        <w:tc>
          <w:tcPr>
            <w:tcW w:w="3459" w:type="dxa"/>
            <w:vMerge/>
          </w:tcPr>
          <w:p w14:paraId="2900E46F" w14:textId="77777777" w:rsidR="0014670D" w:rsidRPr="0014670D" w:rsidRDefault="0014670D" w:rsidP="0014670D">
            <w:pPr>
              <w:spacing w:line="240" w:lineRule="auto"/>
              <w:ind w:firstLine="0"/>
              <w:jc w:val="left"/>
              <w:rPr>
                <w:color w:val="000000"/>
                <w:sz w:val="24"/>
                <w:szCs w:val="24"/>
              </w:rPr>
            </w:pPr>
          </w:p>
        </w:tc>
        <w:tc>
          <w:tcPr>
            <w:tcW w:w="1066" w:type="dxa"/>
          </w:tcPr>
          <w:p w14:paraId="2248333E" w14:textId="77777777" w:rsidR="0014670D" w:rsidRPr="0014670D" w:rsidRDefault="0014670D" w:rsidP="0014670D">
            <w:pPr>
              <w:spacing w:before="29" w:line="240" w:lineRule="auto"/>
              <w:ind w:right="358" w:firstLine="0"/>
              <w:jc w:val="center"/>
              <w:rPr>
                <w:color w:val="000000"/>
                <w:sz w:val="20"/>
                <w:szCs w:val="24"/>
              </w:rPr>
            </w:pPr>
            <w:r w:rsidRPr="0014670D">
              <w:rPr>
                <w:color w:val="000000"/>
                <w:sz w:val="20"/>
                <w:szCs w:val="24"/>
              </w:rPr>
              <w:t>176</w:t>
            </w:r>
          </w:p>
        </w:tc>
        <w:tc>
          <w:tcPr>
            <w:tcW w:w="970" w:type="dxa"/>
          </w:tcPr>
          <w:p w14:paraId="46E29ED9"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69,0</w:t>
            </w:r>
          </w:p>
        </w:tc>
        <w:tc>
          <w:tcPr>
            <w:tcW w:w="1025" w:type="dxa"/>
          </w:tcPr>
          <w:p w14:paraId="7EF4D60D"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69,0</w:t>
            </w:r>
          </w:p>
        </w:tc>
        <w:tc>
          <w:tcPr>
            <w:tcW w:w="970" w:type="dxa"/>
          </w:tcPr>
          <w:p w14:paraId="11C4AE28"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69,0</w:t>
            </w:r>
          </w:p>
        </w:tc>
        <w:tc>
          <w:tcPr>
            <w:tcW w:w="972" w:type="dxa"/>
          </w:tcPr>
          <w:p w14:paraId="4159EAB4"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69,0</w:t>
            </w:r>
          </w:p>
        </w:tc>
        <w:tc>
          <w:tcPr>
            <w:tcW w:w="970" w:type="dxa"/>
          </w:tcPr>
          <w:p w14:paraId="318DE1BE"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69,0</w:t>
            </w:r>
          </w:p>
        </w:tc>
        <w:tc>
          <w:tcPr>
            <w:tcW w:w="972" w:type="dxa"/>
          </w:tcPr>
          <w:p w14:paraId="2B1A1482"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69,0</w:t>
            </w:r>
          </w:p>
        </w:tc>
        <w:tc>
          <w:tcPr>
            <w:tcW w:w="972" w:type="dxa"/>
          </w:tcPr>
          <w:p w14:paraId="22919AF1"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69,0</w:t>
            </w:r>
          </w:p>
        </w:tc>
        <w:tc>
          <w:tcPr>
            <w:tcW w:w="972" w:type="dxa"/>
          </w:tcPr>
          <w:p w14:paraId="46F1CF9D"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69,0</w:t>
            </w:r>
          </w:p>
        </w:tc>
        <w:tc>
          <w:tcPr>
            <w:tcW w:w="1498" w:type="dxa"/>
            <w:vMerge/>
          </w:tcPr>
          <w:p w14:paraId="45B69F7D" w14:textId="77777777" w:rsidR="0014670D" w:rsidRPr="0014670D" w:rsidRDefault="0014670D" w:rsidP="0014670D">
            <w:pPr>
              <w:spacing w:line="240" w:lineRule="auto"/>
              <w:ind w:firstLine="0"/>
              <w:jc w:val="left"/>
              <w:rPr>
                <w:color w:val="000000"/>
                <w:sz w:val="24"/>
                <w:szCs w:val="24"/>
              </w:rPr>
            </w:pPr>
          </w:p>
        </w:tc>
      </w:tr>
      <w:tr w:rsidR="0014670D" w:rsidRPr="0014670D" w14:paraId="7E2BBB11" w14:textId="77777777" w:rsidTr="001D506E">
        <w:trPr>
          <w:trHeight w:hRule="exact" w:val="310"/>
        </w:trPr>
        <w:tc>
          <w:tcPr>
            <w:tcW w:w="1176" w:type="dxa"/>
            <w:vMerge/>
          </w:tcPr>
          <w:p w14:paraId="561D24CD" w14:textId="77777777" w:rsidR="0014670D" w:rsidRPr="0014670D" w:rsidRDefault="0014670D" w:rsidP="0014670D">
            <w:pPr>
              <w:spacing w:line="240" w:lineRule="auto"/>
              <w:ind w:firstLine="0"/>
              <w:jc w:val="left"/>
              <w:rPr>
                <w:color w:val="000000"/>
                <w:sz w:val="24"/>
                <w:szCs w:val="24"/>
              </w:rPr>
            </w:pPr>
          </w:p>
        </w:tc>
        <w:tc>
          <w:tcPr>
            <w:tcW w:w="3459" w:type="dxa"/>
            <w:vMerge/>
          </w:tcPr>
          <w:p w14:paraId="3719AE68" w14:textId="77777777" w:rsidR="0014670D" w:rsidRPr="0014670D" w:rsidRDefault="0014670D" w:rsidP="0014670D">
            <w:pPr>
              <w:spacing w:line="240" w:lineRule="auto"/>
              <w:ind w:firstLine="0"/>
              <w:jc w:val="left"/>
              <w:rPr>
                <w:color w:val="000000"/>
                <w:sz w:val="24"/>
                <w:szCs w:val="24"/>
              </w:rPr>
            </w:pPr>
          </w:p>
        </w:tc>
        <w:tc>
          <w:tcPr>
            <w:tcW w:w="1066" w:type="dxa"/>
          </w:tcPr>
          <w:p w14:paraId="6F448EC4" w14:textId="77777777" w:rsidR="0014670D" w:rsidRPr="0014670D" w:rsidRDefault="0014670D" w:rsidP="0014670D">
            <w:pPr>
              <w:spacing w:before="29" w:line="240" w:lineRule="auto"/>
              <w:ind w:right="358" w:firstLine="0"/>
              <w:jc w:val="center"/>
              <w:rPr>
                <w:color w:val="000000"/>
                <w:sz w:val="20"/>
                <w:szCs w:val="24"/>
              </w:rPr>
            </w:pPr>
            <w:r w:rsidRPr="0014670D">
              <w:rPr>
                <w:color w:val="000000"/>
                <w:sz w:val="20"/>
                <w:szCs w:val="24"/>
              </w:rPr>
              <w:t>182</w:t>
            </w:r>
          </w:p>
        </w:tc>
        <w:tc>
          <w:tcPr>
            <w:tcW w:w="970" w:type="dxa"/>
          </w:tcPr>
          <w:p w14:paraId="3425DDE1"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71,0</w:t>
            </w:r>
          </w:p>
        </w:tc>
        <w:tc>
          <w:tcPr>
            <w:tcW w:w="1025" w:type="dxa"/>
          </w:tcPr>
          <w:p w14:paraId="2BBDD123"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71,0</w:t>
            </w:r>
          </w:p>
        </w:tc>
        <w:tc>
          <w:tcPr>
            <w:tcW w:w="970" w:type="dxa"/>
          </w:tcPr>
          <w:p w14:paraId="2C0D01BC"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71,0</w:t>
            </w:r>
          </w:p>
        </w:tc>
        <w:tc>
          <w:tcPr>
            <w:tcW w:w="972" w:type="dxa"/>
          </w:tcPr>
          <w:p w14:paraId="0A0850DB"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71,0</w:t>
            </w:r>
          </w:p>
        </w:tc>
        <w:tc>
          <w:tcPr>
            <w:tcW w:w="970" w:type="dxa"/>
          </w:tcPr>
          <w:p w14:paraId="7C12A6F0"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71,0</w:t>
            </w:r>
          </w:p>
        </w:tc>
        <w:tc>
          <w:tcPr>
            <w:tcW w:w="972" w:type="dxa"/>
          </w:tcPr>
          <w:p w14:paraId="729B4D08"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71,0</w:t>
            </w:r>
          </w:p>
        </w:tc>
        <w:tc>
          <w:tcPr>
            <w:tcW w:w="972" w:type="dxa"/>
          </w:tcPr>
          <w:p w14:paraId="4AE711E2"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71,0</w:t>
            </w:r>
          </w:p>
        </w:tc>
        <w:tc>
          <w:tcPr>
            <w:tcW w:w="972" w:type="dxa"/>
          </w:tcPr>
          <w:p w14:paraId="1DA5ED2F"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71,0</w:t>
            </w:r>
          </w:p>
        </w:tc>
        <w:tc>
          <w:tcPr>
            <w:tcW w:w="1498" w:type="dxa"/>
            <w:vMerge/>
          </w:tcPr>
          <w:p w14:paraId="0188F500" w14:textId="77777777" w:rsidR="0014670D" w:rsidRPr="0014670D" w:rsidRDefault="0014670D" w:rsidP="0014670D">
            <w:pPr>
              <w:spacing w:line="240" w:lineRule="auto"/>
              <w:ind w:firstLine="0"/>
              <w:jc w:val="left"/>
              <w:rPr>
                <w:color w:val="000000"/>
                <w:sz w:val="24"/>
                <w:szCs w:val="24"/>
              </w:rPr>
            </w:pPr>
          </w:p>
        </w:tc>
      </w:tr>
      <w:tr w:rsidR="0014670D" w:rsidRPr="0014670D" w14:paraId="54E9703B" w14:textId="77777777" w:rsidTr="001D506E">
        <w:trPr>
          <w:trHeight w:hRule="exact" w:val="310"/>
        </w:trPr>
        <w:tc>
          <w:tcPr>
            <w:tcW w:w="1176" w:type="dxa"/>
            <w:vMerge/>
          </w:tcPr>
          <w:p w14:paraId="6EB4729C" w14:textId="77777777" w:rsidR="0014670D" w:rsidRPr="0014670D" w:rsidRDefault="0014670D" w:rsidP="0014670D">
            <w:pPr>
              <w:spacing w:line="240" w:lineRule="auto"/>
              <w:ind w:firstLine="0"/>
              <w:jc w:val="left"/>
              <w:rPr>
                <w:color w:val="000000"/>
                <w:sz w:val="24"/>
                <w:szCs w:val="24"/>
              </w:rPr>
            </w:pPr>
          </w:p>
        </w:tc>
        <w:tc>
          <w:tcPr>
            <w:tcW w:w="3459" w:type="dxa"/>
            <w:vMerge/>
          </w:tcPr>
          <w:p w14:paraId="1B9DC495" w14:textId="77777777" w:rsidR="0014670D" w:rsidRPr="0014670D" w:rsidRDefault="0014670D" w:rsidP="0014670D">
            <w:pPr>
              <w:spacing w:line="240" w:lineRule="auto"/>
              <w:ind w:firstLine="0"/>
              <w:jc w:val="left"/>
              <w:rPr>
                <w:color w:val="000000"/>
                <w:sz w:val="24"/>
                <w:szCs w:val="24"/>
              </w:rPr>
            </w:pPr>
          </w:p>
        </w:tc>
        <w:tc>
          <w:tcPr>
            <w:tcW w:w="1066" w:type="dxa"/>
          </w:tcPr>
          <w:p w14:paraId="0E8B4FFD"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188</w:t>
            </w:r>
          </w:p>
        </w:tc>
        <w:tc>
          <w:tcPr>
            <w:tcW w:w="970" w:type="dxa"/>
          </w:tcPr>
          <w:p w14:paraId="118857CF"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73,0</w:t>
            </w:r>
          </w:p>
        </w:tc>
        <w:tc>
          <w:tcPr>
            <w:tcW w:w="1025" w:type="dxa"/>
          </w:tcPr>
          <w:p w14:paraId="369D4AD6"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73,0</w:t>
            </w:r>
          </w:p>
        </w:tc>
        <w:tc>
          <w:tcPr>
            <w:tcW w:w="970" w:type="dxa"/>
          </w:tcPr>
          <w:p w14:paraId="4B4CB4C8"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73,0</w:t>
            </w:r>
          </w:p>
        </w:tc>
        <w:tc>
          <w:tcPr>
            <w:tcW w:w="972" w:type="dxa"/>
          </w:tcPr>
          <w:p w14:paraId="58C0299B"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73,0</w:t>
            </w:r>
          </w:p>
        </w:tc>
        <w:tc>
          <w:tcPr>
            <w:tcW w:w="970" w:type="dxa"/>
          </w:tcPr>
          <w:p w14:paraId="5F090E0D"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73,0</w:t>
            </w:r>
          </w:p>
        </w:tc>
        <w:tc>
          <w:tcPr>
            <w:tcW w:w="972" w:type="dxa"/>
          </w:tcPr>
          <w:p w14:paraId="796CF464"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73,0</w:t>
            </w:r>
          </w:p>
        </w:tc>
        <w:tc>
          <w:tcPr>
            <w:tcW w:w="972" w:type="dxa"/>
          </w:tcPr>
          <w:p w14:paraId="63E8A134"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73,0</w:t>
            </w:r>
          </w:p>
        </w:tc>
        <w:tc>
          <w:tcPr>
            <w:tcW w:w="972" w:type="dxa"/>
          </w:tcPr>
          <w:p w14:paraId="6E7D31E9"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73,0</w:t>
            </w:r>
          </w:p>
        </w:tc>
        <w:tc>
          <w:tcPr>
            <w:tcW w:w="1498" w:type="dxa"/>
            <w:vMerge/>
          </w:tcPr>
          <w:p w14:paraId="53F0B8AC" w14:textId="77777777" w:rsidR="0014670D" w:rsidRPr="0014670D" w:rsidRDefault="0014670D" w:rsidP="0014670D">
            <w:pPr>
              <w:spacing w:line="240" w:lineRule="auto"/>
              <w:ind w:firstLine="0"/>
              <w:jc w:val="left"/>
              <w:rPr>
                <w:color w:val="000000"/>
                <w:sz w:val="24"/>
                <w:szCs w:val="24"/>
              </w:rPr>
            </w:pPr>
          </w:p>
        </w:tc>
      </w:tr>
      <w:tr w:rsidR="0014670D" w:rsidRPr="0014670D" w14:paraId="76DE86CE" w14:textId="77777777" w:rsidTr="001D506E">
        <w:trPr>
          <w:trHeight w:hRule="exact" w:val="538"/>
        </w:trPr>
        <w:tc>
          <w:tcPr>
            <w:tcW w:w="1176" w:type="dxa"/>
          </w:tcPr>
          <w:p w14:paraId="1A8367CB" w14:textId="77777777" w:rsidR="0014670D" w:rsidRPr="0014670D" w:rsidRDefault="0014670D" w:rsidP="0014670D">
            <w:pPr>
              <w:spacing w:before="142" w:line="240" w:lineRule="auto"/>
              <w:ind w:right="1" w:firstLine="0"/>
              <w:jc w:val="center"/>
              <w:rPr>
                <w:color w:val="000000"/>
                <w:sz w:val="20"/>
                <w:szCs w:val="24"/>
              </w:rPr>
            </w:pPr>
            <w:r w:rsidRPr="0014670D">
              <w:rPr>
                <w:color w:val="000000"/>
                <w:w w:val="99"/>
                <w:sz w:val="20"/>
                <w:szCs w:val="24"/>
              </w:rPr>
              <w:t>2</w:t>
            </w:r>
          </w:p>
        </w:tc>
        <w:tc>
          <w:tcPr>
            <w:tcW w:w="3459" w:type="dxa"/>
          </w:tcPr>
          <w:p w14:paraId="3E31A0DA" w14:textId="77777777" w:rsidR="0014670D" w:rsidRPr="0014670D" w:rsidRDefault="0014670D" w:rsidP="0014670D">
            <w:pPr>
              <w:spacing w:before="142" w:line="240" w:lineRule="auto"/>
              <w:ind w:firstLine="0"/>
              <w:jc w:val="left"/>
              <w:rPr>
                <w:color w:val="000000"/>
                <w:sz w:val="20"/>
                <w:szCs w:val="24"/>
              </w:rPr>
            </w:pPr>
            <w:r w:rsidRPr="0014670D">
              <w:rPr>
                <w:color w:val="000000"/>
                <w:sz w:val="20"/>
                <w:szCs w:val="24"/>
              </w:rPr>
              <w:t>Ширина спинки</w:t>
            </w:r>
          </w:p>
        </w:tc>
        <w:tc>
          <w:tcPr>
            <w:tcW w:w="1066" w:type="dxa"/>
          </w:tcPr>
          <w:p w14:paraId="10F49753" w14:textId="77777777" w:rsidR="0014670D" w:rsidRPr="0014670D" w:rsidRDefault="0014670D" w:rsidP="0014670D">
            <w:pPr>
              <w:spacing w:before="27" w:line="240" w:lineRule="auto"/>
              <w:ind w:right="132" w:firstLine="0"/>
              <w:jc w:val="left"/>
              <w:rPr>
                <w:color w:val="000000"/>
                <w:sz w:val="20"/>
                <w:szCs w:val="24"/>
              </w:rPr>
            </w:pPr>
            <w:r w:rsidRPr="0014670D">
              <w:rPr>
                <w:color w:val="000000"/>
                <w:sz w:val="20"/>
                <w:szCs w:val="24"/>
              </w:rPr>
              <w:t>Для всех ростов</w:t>
            </w:r>
          </w:p>
        </w:tc>
        <w:tc>
          <w:tcPr>
            <w:tcW w:w="970" w:type="dxa"/>
          </w:tcPr>
          <w:p w14:paraId="125E139C" w14:textId="77777777" w:rsidR="0014670D" w:rsidRPr="0014670D" w:rsidRDefault="0014670D" w:rsidP="0014670D">
            <w:pPr>
              <w:spacing w:before="142" w:line="240" w:lineRule="auto"/>
              <w:ind w:right="282" w:firstLine="0"/>
              <w:jc w:val="center"/>
              <w:rPr>
                <w:color w:val="000000"/>
                <w:sz w:val="20"/>
                <w:szCs w:val="24"/>
              </w:rPr>
            </w:pPr>
            <w:r w:rsidRPr="0014670D">
              <w:rPr>
                <w:color w:val="000000"/>
                <w:sz w:val="20"/>
                <w:szCs w:val="24"/>
              </w:rPr>
              <w:t>44,4</w:t>
            </w:r>
          </w:p>
        </w:tc>
        <w:tc>
          <w:tcPr>
            <w:tcW w:w="1025" w:type="dxa"/>
          </w:tcPr>
          <w:p w14:paraId="3E2313F3" w14:textId="77777777" w:rsidR="0014670D" w:rsidRPr="0014670D" w:rsidRDefault="0014670D" w:rsidP="0014670D">
            <w:pPr>
              <w:spacing w:before="142" w:line="240" w:lineRule="auto"/>
              <w:ind w:right="311" w:firstLine="0"/>
              <w:jc w:val="center"/>
              <w:rPr>
                <w:color w:val="000000"/>
                <w:sz w:val="20"/>
                <w:szCs w:val="24"/>
              </w:rPr>
            </w:pPr>
            <w:r w:rsidRPr="0014670D">
              <w:rPr>
                <w:color w:val="000000"/>
                <w:sz w:val="20"/>
                <w:szCs w:val="24"/>
              </w:rPr>
              <w:t>45,8</w:t>
            </w:r>
          </w:p>
        </w:tc>
        <w:tc>
          <w:tcPr>
            <w:tcW w:w="970" w:type="dxa"/>
          </w:tcPr>
          <w:p w14:paraId="62C127AB" w14:textId="77777777" w:rsidR="0014670D" w:rsidRPr="0014670D" w:rsidRDefault="0014670D" w:rsidP="0014670D">
            <w:pPr>
              <w:spacing w:before="142" w:line="240" w:lineRule="auto"/>
              <w:ind w:right="280" w:firstLine="0"/>
              <w:jc w:val="center"/>
              <w:rPr>
                <w:color w:val="000000"/>
                <w:sz w:val="20"/>
                <w:szCs w:val="24"/>
              </w:rPr>
            </w:pPr>
            <w:r w:rsidRPr="0014670D">
              <w:rPr>
                <w:color w:val="000000"/>
                <w:sz w:val="20"/>
                <w:szCs w:val="24"/>
              </w:rPr>
              <w:t>47,2</w:t>
            </w:r>
          </w:p>
        </w:tc>
        <w:tc>
          <w:tcPr>
            <w:tcW w:w="972" w:type="dxa"/>
          </w:tcPr>
          <w:p w14:paraId="271BB585" w14:textId="77777777" w:rsidR="0014670D" w:rsidRPr="0014670D" w:rsidRDefault="0014670D" w:rsidP="0014670D">
            <w:pPr>
              <w:spacing w:before="142" w:line="240" w:lineRule="auto"/>
              <w:ind w:right="285" w:firstLine="0"/>
              <w:jc w:val="center"/>
              <w:rPr>
                <w:color w:val="000000"/>
                <w:sz w:val="20"/>
                <w:szCs w:val="24"/>
              </w:rPr>
            </w:pPr>
            <w:r w:rsidRPr="0014670D">
              <w:rPr>
                <w:color w:val="000000"/>
                <w:sz w:val="20"/>
                <w:szCs w:val="24"/>
              </w:rPr>
              <w:t>48,6</w:t>
            </w:r>
          </w:p>
        </w:tc>
        <w:tc>
          <w:tcPr>
            <w:tcW w:w="970" w:type="dxa"/>
          </w:tcPr>
          <w:p w14:paraId="6D0F8675" w14:textId="77777777" w:rsidR="0014670D" w:rsidRPr="0014670D" w:rsidRDefault="0014670D" w:rsidP="0014670D">
            <w:pPr>
              <w:spacing w:before="142" w:line="240" w:lineRule="auto"/>
              <w:ind w:right="285" w:firstLine="0"/>
              <w:jc w:val="center"/>
              <w:rPr>
                <w:color w:val="000000"/>
                <w:sz w:val="20"/>
                <w:szCs w:val="24"/>
              </w:rPr>
            </w:pPr>
            <w:r w:rsidRPr="0014670D">
              <w:rPr>
                <w:color w:val="000000"/>
                <w:sz w:val="20"/>
                <w:szCs w:val="24"/>
              </w:rPr>
              <w:t>50,0</w:t>
            </w:r>
          </w:p>
        </w:tc>
        <w:tc>
          <w:tcPr>
            <w:tcW w:w="972" w:type="dxa"/>
          </w:tcPr>
          <w:p w14:paraId="07A619DD" w14:textId="77777777" w:rsidR="0014670D" w:rsidRPr="0014670D" w:rsidRDefault="0014670D" w:rsidP="0014670D">
            <w:pPr>
              <w:spacing w:before="142" w:line="240" w:lineRule="auto"/>
              <w:ind w:right="283" w:firstLine="0"/>
              <w:jc w:val="center"/>
              <w:rPr>
                <w:color w:val="000000"/>
                <w:sz w:val="20"/>
                <w:szCs w:val="24"/>
              </w:rPr>
            </w:pPr>
            <w:r w:rsidRPr="0014670D">
              <w:rPr>
                <w:color w:val="000000"/>
                <w:sz w:val="20"/>
                <w:szCs w:val="24"/>
              </w:rPr>
              <w:t>51,4</w:t>
            </w:r>
          </w:p>
        </w:tc>
        <w:tc>
          <w:tcPr>
            <w:tcW w:w="972" w:type="dxa"/>
          </w:tcPr>
          <w:p w14:paraId="0A3AE15F" w14:textId="77777777" w:rsidR="0014670D" w:rsidRPr="0014670D" w:rsidRDefault="0014670D" w:rsidP="0014670D">
            <w:pPr>
              <w:spacing w:before="142" w:line="240" w:lineRule="auto"/>
              <w:ind w:firstLine="0"/>
              <w:jc w:val="left"/>
              <w:rPr>
                <w:color w:val="000000"/>
                <w:sz w:val="20"/>
                <w:szCs w:val="24"/>
              </w:rPr>
            </w:pPr>
            <w:r w:rsidRPr="0014670D">
              <w:rPr>
                <w:color w:val="000000"/>
                <w:sz w:val="20"/>
                <w:szCs w:val="24"/>
              </w:rPr>
              <w:t>52,8</w:t>
            </w:r>
          </w:p>
        </w:tc>
        <w:tc>
          <w:tcPr>
            <w:tcW w:w="972" w:type="dxa"/>
          </w:tcPr>
          <w:p w14:paraId="0FE4A1D4" w14:textId="77777777" w:rsidR="0014670D" w:rsidRPr="0014670D" w:rsidRDefault="0014670D" w:rsidP="0014670D">
            <w:pPr>
              <w:spacing w:before="142" w:line="240" w:lineRule="auto"/>
              <w:ind w:right="285" w:firstLine="0"/>
              <w:jc w:val="center"/>
              <w:rPr>
                <w:color w:val="000000"/>
                <w:sz w:val="20"/>
                <w:szCs w:val="24"/>
              </w:rPr>
            </w:pPr>
            <w:r w:rsidRPr="0014670D">
              <w:rPr>
                <w:color w:val="000000"/>
                <w:sz w:val="20"/>
                <w:szCs w:val="24"/>
              </w:rPr>
              <w:t>54,2</w:t>
            </w:r>
          </w:p>
        </w:tc>
        <w:tc>
          <w:tcPr>
            <w:tcW w:w="1498" w:type="dxa"/>
          </w:tcPr>
          <w:p w14:paraId="5120EADA" w14:textId="77777777" w:rsidR="0014670D" w:rsidRPr="0014670D" w:rsidRDefault="0014670D" w:rsidP="0014670D">
            <w:pPr>
              <w:spacing w:before="142" w:line="240" w:lineRule="auto"/>
              <w:ind w:right="174" w:firstLine="0"/>
              <w:jc w:val="center"/>
              <w:rPr>
                <w:color w:val="000000"/>
                <w:sz w:val="20"/>
                <w:szCs w:val="24"/>
              </w:rPr>
            </w:pPr>
            <w:r w:rsidRPr="0014670D">
              <w:rPr>
                <w:color w:val="000000"/>
                <w:sz w:val="20"/>
                <w:szCs w:val="24"/>
              </w:rPr>
              <w:t>±1,0</w:t>
            </w:r>
          </w:p>
        </w:tc>
      </w:tr>
      <w:tr w:rsidR="0014670D" w:rsidRPr="0014670D" w14:paraId="375B4746" w14:textId="77777777" w:rsidTr="001D506E">
        <w:trPr>
          <w:trHeight w:hRule="exact" w:val="310"/>
        </w:trPr>
        <w:tc>
          <w:tcPr>
            <w:tcW w:w="1176" w:type="dxa"/>
            <w:vMerge w:val="restart"/>
          </w:tcPr>
          <w:p w14:paraId="51E69654" w14:textId="77777777" w:rsidR="0014670D" w:rsidRPr="0014670D" w:rsidRDefault="0014670D" w:rsidP="0014670D">
            <w:pPr>
              <w:spacing w:line="240" w:lineRule="auto"/>
              <w:ind w:firstLine="0"/>
              <w:jc w:val="left"/>
              <w:rPr>
                <w:color w:val="000000"/>
                <w:sz w:val="20"/>
                <w:szCs w:val="24"/>
              </w:rPr>
            </w:pPr>
          </w:p>
          <w:p w14:paraId="1621FA59" w14:textId="77777777" w:rsidR="0014670D" w:rsidRPr="0014670D" w:rsidRDefault="0014670D" w:rsidP="0014670D">
            <w:pPr>
              <w:spacing w:line="240" w:lineRule="auto"/>
              <w:ind w:firstLine="0"/>
              <w:jc w:val="left"/>
              <w:rPr>
                <w:color w:val="000000"/>
                <w:sz w:val="20"/>
                <w:szCs w:val="24"/>
              </w:rPr>
            </w:pPr>
          </w:p>
          <w:p w14:paraId="308DD60A" w14:textId="77777777" w:rsidR="0014670D" w:rsidRPr="0014670D" w:rsidRDefault="0014670D" w:rsidP="0014670D">
            <w:pPr>
              <w:spacing w:before="9" w:line="240" w:lineRule="auto"/>
              <w:ind w:firstLine="0"/>
              <w:jc w:val="left"/>
              <w:rPr>
                <w:color w:val="000000"/>
                <w:sz w:val="29"/>
                <w:szCs w:val="24"/>
              </w:rPr>
            </w:pPr>
          </w:p>
          <w:p w14:paraId="4C590FD4" w14:textId="77777777" w:rsidR="0014670D" w:rsidRPr="0014670D" w:rsidRDefault="0014670D" w:rsidP="0014670D">
            <w:pPr>
              <w:spacing w:line="240" w:lineRule="auto"/>
              <w:ind w:right="1" w:firstLine="0"/>
              <w:jc w:val="center"/>
              <w:rPr>
                <w:color w:val="000000"/>
                <w:sz w:val="20"/>
                <w:szCs w:val="24"/>
              </w:rPr>
            </w:pPr>
            <w:r w:rsidRPr="0014670D">
              <w:rPr>
                <w:color w:val="000000"/>
                <w:w w:val="99"/>
                <w:sz w:val="20"/>
                <w:szCs w:val="24"/>
              </w:rPr>
              <w:t>3</w:t>
            </w:r>
          </w:p>
        </w:tc>
        <w:tc>
          <w:tcPr>
            <w:tcW w:w="3459" w:type="dxa"/>
            <w:vMerge w:val="restart"/>
          </w:tcPr>
          <w:p w14:paraId="0FC11BD3" w14:textId="77777777" w:rsidR="0014670D" w:rsidRPr="0014670D" w:rsidRDefault="0014670D" w:rsidP="0014670D">
            <w:pPr>
              <w:spacing w:line="240" w:lineRule="auto"/>
              <w:ind w:firstLine="0"/>
              <w:jc w:val="left"/>
              <w:rPr>
                <w:color w:val="000000"/>
                <w:sz w:val="20"/>
                <w:szCs w:val="24"/>
              </w:rPr>
            </w:pPr>
          </w:p>
          <w:p w14:paraId="7E551F07" w14:textId="77777777" w:rsidR="0014670D" w:rsidRPr="0014670D" w:rsidRDefault="0014670D" w:rsidP="0014670D">
            <w:pPr>
              <w:spacing w:line="240" w:lineRule="auto"/>
              <w:ind w:firstLine="0"/>
              <w:jc w:val="left"/>
              <w:rPr>
                <w:color w:val="000000"/>
                <w:sz w:val="20"/>
                <w:szCs w:val="24"/>
              </w:rPr>
            </w:pPr>
          </w:p>
          <w:p w14:paraId="22944449" w14:textId="77777777" w:rsidR="0014670D" w:rsidRPr="0014670D" w:rsidRDefault="0014670D" w:rsidP="0014670D">
            <w:pPr>
              <w:spacing w:before="9" w:line="240" w:lineRule="auto"/>
              <w:ind w:firstLine="0"/>
              <w:jc w:val="left"/>
              <w:rPr>
                <w:color w:val="000000"/>
                <w:sz w:val="29"/>
                <w:szCs w:val="24"/>
              </w:rPr>
            </w:pPr>
          </w:p>
          <w:p w14:paraId="2D0C57FF"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Длина полочки</w:t>
            </w:r>
          </w:p>
        </w:tc>
        <w:tc>
          <w:tcPr>
            <w:tcW w:w="1066" w:type="dxa"/>
          </w:tcPr>
          <w:p w14:paraId="4D98A34F"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158</w:t>
            </w:r>
          </w:p>
        </w:tc>
        <w:tc>
          <w:tcPr>
            <w:tcW w:w="970" w:type="dxa"/>
          </w:tcPr>
          <w:p w14:paraId="73BDE716"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66,9</w:t>
            </w:r>
          </w:p>
        </w:tc>
        <w:tc>
          <w:tcPr>
            <w:tcW w:w="1025" w:type="dxa"/>
          </w:tcPr>
          <w:p w14:paraId="57572B94"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67,1</w:t>
            </w:r>
          </w:p>
        </w:tc>
        <w:tc>
          <w:tcPr>
            <w:tcW w:w="970" w:type="dxa"/>
          </w:tcPr>
          <w:p w14:paraId="462FBEE2"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67,3</w:t>
            </w:r>
          </w:p>
        </w:tc>
        <w:tc>
          <w:tcPr>
            <w:tcW w:w="972" w:type="dxa"/>
          </w:tcPr>
          <w:p w14:paraId="30BAB015"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67,5</w:t>
            </w:r>
          </w:p>
        </w:tc>
        <w:tc>
          <w:tcPr>
            <w:tcW w:w="970" w:type="dxa"/>
          </w:tcPr>
          <w:p w14:paraId="0501D027"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67,7</w:t>
            </w:r>
          </w:p>
        </w:tc>
        <w:tc>
          <w:tcPr>
            <w:tcW w:w="972" w:type="dxa"/>
          </w:tcPr>
          <w:p w14:paraId="319B1653"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67,9</w:t>
            </w:r>
          </w:p>
        </w:tc>
        <w:tc>
          <w:tcPr>
            <w:tcW w:w="972" w:type="dxa"/>
          </w:tcPr>
          <w:p w14:paraId="25B443CC"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68,1</w:t>
            </w:r>
          </w:p>
        </w:tc>
        <w:tc>
          <w:tcPr>
            <w:tcW w:w="972" w:type="dxa"/>
          </w:tcPr>
          <w:p w14:paraId="0F99B431"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68,3</w:t>
            </w:r>
          </w:p>
        </w:tc>
        <w:tc>
          <w:tcPr>
            <w:tcW w:w="1498" w:type="dxa"/>
            <w:vMerge w:val="restart"/>
          </w:tcPr>
          <w:p w14:paraId="16A26F6E" w14:textId="77777777" w:rsidR="0014670D" w:rsidRPr="0014670D" w:rsidRDefault="0014670D" w:rsidP="0014670D">
            <w:pPr>
              <w:spacing w:line="240" w:lineRule="auto"/>
              <w:ind w:firstLine="0"/>
              <w:jc w:val="left"/>
              <w:rPr>
                <w:color w:val="000000"/>
                <w:sz w:val="20"/>
                <w:szCs w:val="24"/>
              </w:rPr>
            </w:pPr>
          </w:p>
          <w:p w14:paraId="70998834" w14:textId="77777777" w:rsidR="0014670D" w:rsidRPr="0014670D" w:rsidRDefault="0014670D" w:rsidP="0014670D">
            <w:pPr>
              <w:spacing w:line="240" w:lineRule="auto"/>
              <w:ind w:firstLine="0"/>
              <w:jc w:val="left"/>
              <w:rPr>
                <w:color w:val="000000"/>
                <w:sz w:val="20"/>
                <w:szCs w:val="24"/>
              </w:rPr>
            </w:pPr>
          </w:p>
          <w:p w14:paraId="4D0B2A67" w14:textId="77777777" w:rsidR="0014670D" w:rsidRPr="0014670D" w:rsidRDefault="0014670D" w:rsidP="0014670D">
            <w:pPr>
              <w:spacing w:before="9" w:line="240" w:lineRule="auto"/>
              <w:ind w:firstLine="0"/>
              <w:jc w:val="left"/>
              <w:rPr>
                <w:color w:val="000000"/>
                <w:sz w:val="29"/>
                <w:szCs w:val="24"/>
              </w:rPr>
            </w:pPr>
          </w:p>
          <w:p w14:paraId="40668078" w14:textId="77777777" w:rsidR="0014670D" w:rsidRPr="0014670D" w:rsidRDefault="0014670D" w:rsidP="0014670D">
            <w:pPr>
              <w:spacing w:line="240" w:lineRule="auto"/>
              <w:ind w:right="174" w:firstLine="0"/>
              <w:jc w:val="center"/>
              <w:rPr>
                <w:color w:val="000000"/>
                <w:sz w:val="20"/>
                <w:szCs w:val="24"/>
              </w:rPr>
            </w:pPr>
            <w:r w:rsidRPr="0014670D">
              <w:rPr>
                <w:color w:val="000000"/>
                <w:sz w:val="20"/>
                <w:szCs w:val="24"/>
              </w:rPr>
              <w:t>±1,0</w:t>
            </w:r>
          </w:p>
        </w:tc>
      </w:tr>
      <w:tr w:rsidR="0014670D" w:rsidRPr="0014670D" w14:paraId="075C09C7" w14:textId="77777777" w:rsidTr="001D506E">
        <w:trPr>
          <w:trHeight w:hRule="exact" w:val="310"/>
        </w:trPr>
        <w:tc>
          <w:tcPr>
            <w:tcW w:w="1176" w:type="dxa"/>
            <w:vMerge/>
          </w:tcPr>
          <w:p w14:paraId="43CA0D70" w14:textId="77777777" w:rsidR="0014670D" w:rsidRPr="0014670D" w:rsidRDefault="0014670D" w:rsidP="0014670D">
            <w:pPr>
              <w:spacing w:line="240" w:lineRule="auto"/>
              <w:ind w:firstLine="0"/>
              <w:jc w:val="left"/>
              <w:rPr>
                <w:color w:val="000000"/>
                <w:sz w:val="24"/>
                <w:szCs w:val="24"/>
              </w:rPr>
            </w:pPr>
          </w:p>
        </w:tc>
        <w:tc>
          <w:tcPr>
            <w:tcW w:w="3459" w:type="dxa"/>
            <w:vMerge/>
          </w:tcPr>
          <w:p w14:paraId="397266B1" w14:textId="77777777" w:rsidR="0014670D" w:rsidRPr="0014670D" w:rsidRDefault="0014670D" w:rsidP="0014670D">
            <w:pPr>
              <w:spacing w:line="240" w:lineRule="auto"/>
              <w:ind w:firstLine="0"/>
              <w:jc w:val="left"/>
              <w:rPr>
                <w:color w:val="000000"/>
                <w:sz w:val="24"/>
                <w:szCs w:val="24"/>
              </w:rPr>
            </w:pPr>
          </w:p>
        </w:tc>
        <w:tc>
          <w:tcPr>
            <w:tcW w:w="1066" w:type="dxa"/>
          </w:tcPr>
          <w:p w14:paraId="74DA6871"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164</w:t>
            </w:r>
          </w:p>
        </w:tc>
        <w:tc>
          <w:tcPr>
            <w:tcW w:w="970" w:type="dxa"/>
          </w:tcPr>
          <w:p w14:paraId="79E5B693"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66,9</w:t>
            </w:r>
          </w:p>
        </w:tc>
        <w:tc>
          <w:tcPr>
            <w:tcW w:w="1025" w:type="dxa"/>
          </w:tcPr>
          <w:p w14:paraId="7C9A2B98"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67,1</w:t>
            </w:r>
          </w:p>
        </w:tc>
        <w:tc>
          <w:tcPr>
            <w:tcW w:w="970" w:type="dxa"/>
          </w:tcPr>
          <w:p w14:paraId="418772B6"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67,3</w:t>
            </w:r>
          </w:p>
        </w:tc>
        <w:tc>
          <w:tcPr>
            <w:tcW w:w="972" w:type="dxa"/>
          </w:tcPr>
          <w:p w14:paraId="044879C7"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67,5</w:t>
            </w:r>
          </w:p>
        </w:tc>
        <w:tc>
          <w:tcPr>
            <w:tcW w:w="970" w:type="dxa"/>
          </w:tcPr>
          <w:p w14:paraId="6B74699C"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67,7</w:t>
            </w:r>
          </w:p>
        </w:tc>
        <w:tc>
          <w:tcPr>
            <w:tcW w:w="972" w:type="dxa"/>
          </w:tcPr>
          <w:p w14:paraId="6C0466DA"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67,9</w:t>
            </w:r>
          </w:p>
        </w:tc>
        <w:tc>
          <w:tcPr>
            <w:tcW w:w="972" w:type="dxa"/>
          </w:tcPr>
          <w:p w14:paraId="7FEAA9A9"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68,1</w:t>
            </w:r>
          </w:p>
        </w:tc>
        <w:tc>
          <w:tcPr>
            <w:tcW w:w="972" w:type="dxa"/>
          </w:tcPr>
          <w:p w14:paraId="687BAAF5"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68,3</w:t>
            </w:r>
          </w:p>
        </w:tc>
        <w:tc>
          <w:tcPr>
            <w:tcW w:w="1498" w:type="dxa"/>
            <w:vMerge/>
          </w:tcPr>
          <w:p w14:paraId="6B5A6EDD" w14:textId="77777777" w:rsidR="0014670D" w:rsidRPr="0014670D" w:rsidRDefault="0014670D" w:rsidP="0014670D">
            <w:pPr>
              <w:spacing w:line="240" w:lineRule="auto"/>
              <w:ind w:firstLine="0"/>
              <w:jc w:val="left"/>
              <w:rPr>
                <w:color w:val="000000"/>
                <w:sz w:val="24"/>
                <w:szCs w:val="24"/>
              </w:rPr>
            </w:pPr>
          </w:p>
        </w:tc>
      </w:tr>
      <w:tr w:rsidR="0014670D" w:rsidRPr="0014670D" w14:paraId="71D8B3F7" w14:textId="77777777" w:rsidTr="001D506E">
        <w:trPr>
          <w:trHeight w:hRule="exact" w:val="308"/>
        </w:trPr>
        <w:tc>
          <w:tcPr>
            <w:tcW w:w="1176" w:type="dxa"/>
            <w:vMerge/>
          </w:tcPr>
          <w:p w14:paraId="70EFC393" w14:textId="77777777" w:rsidR="0014670D" w:rsidRPr="0014670D" w:rsidRDefault="0014670D" w:rsidP="0014670D">
            <w:pPr>
              <w:spacing w:line="240" w:lineRule="auto"/>
              <w:ind w:firstLine="0"/>
              <w:jc w:val="left"/>
              <w:rPr>
                <w:color w:val="000000"/>
                <w:sz w:val="24"/>
                <w:szCs w:val="24"/>
              </w:rPr>
            </w:pPr>
          </w:p>
        </w:tc>
        <w:tc>
          <w:tcPr>
            <w:tcW w:w="3459" w:type="dxa"/>
            <w:vMerge/>
          </w:tcPr>
          <w:p w14:paraId="392EC5A7" w14:textId="77777777" w:rsidR="0014670D" w:rsidRPr="0014670D" w:rsidRDefault="0014670D" w:rsidP="0014670D">
            <w:pPr>
              <w:spacing w:line="240" w:lineRule="auto"/>
              <w:ind w:firstLine="0"/>
              <w:jc w:val="left"/>
              <w:rPr>
                <w:color w:val="000000"/>
                <w:sz w:val="24"/>
                <w:szCs w:val="24"/>
              </w:rPr>
            </w:pPr>
          </w:p>
        </w:tc>
        <w:tc>
          <w:tcPr>
            <w:tcW w:w="1066" w:type="dxa"/>
          </w:tcPr>
          <w:p w14:paraId="52617D32"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170</w:t>
            </w:r>
          </w:p>
        </w:tc>
        <w:tc>
          <w:tcPr>
            <w:tcW w:w="970" w:type="dxa"/>
          </w:tcPr>
          <w:p w14:paraId="010CC5BA"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68,9</w:t>
            </w:r>
          </w:p>
        </w:tc>
        <w:tc>
          <w:tcPr>
            <w:tcW w:w="1025" w:type="dxa"/>
          </w:tcPr>
          <w:p w14:paraId="620A2CE3"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69,1</w:t>
            </w:r>
          </w:p>
        </w:tc>
        <w:tc>
          <w:tcPr>
            <w:tcW w:w="970" w:type="dxa"/>
          </w:tcPr>
          <w:p w14:paraId="3B68E2C6"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69,3</w:t>
            </w:r>
          </w:p>
        </w:tc>
        <w:tc>
          <w:tcPr>
            <w:tcW w:w="972" w:type="dxa"/>
          </w:tcPr>
          <w:p w14:paraId="41D090DC"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69,5</w:t>
            </w:r>
          </w:p>
        </w:tc>
        <w:tc>
          <w:tcPr>
            <w:tcW w:w="970" w:type="dxa"/>
          </w:tcPr>
          <w:p w14:paraId="795213F9"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69,7</w:t>
            </w:r>
          </w:p>
        </w:tc>
        <w:tc>
          <w:tcPr>
            <w:tcW w:w="972" w:type="dxa"/>
          </w:tcPr>
          <w:p w14:paraId="5CD51F4E"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69,9</w:t>
            </w:r>
          </w:p>
        </w:tc>
        <w:tc>
          <w:tcPr>
            <w:tcW w:w="972" w:type="dxa"/>
          </w:tcPr>
          <w:p w14:paraId="771EEA3E"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70,1</w:t>
            </w:r>
          </w:p>
        </w:tc>
        <w:tc>
          <w:tcPr>
            <w:tcW w:w="972" w:type="dxa"/>
          </w:tcPr>
          <w:p w14:paraId="780D56D7"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70,3</w:t>
            </w:r>
          </w:p>
        </w:tc>
        <w:tc>
          <w:tcPr>
            <w:tcW w:w="1498" w:type="dxa"/>
            <w:vMerge/>
          </w:tcPr>
          <w:p w14:paraId="32C95BEF" w14:textId="77777777" w:rsidR="0014670D" w:rsidRPr="0014670D" w:rsidRDefault="0014670D" w:rsidP="0014670D">
            <w:pPr>
              <w:spacing w:line="240" w:lineRule="auto"/>
              <w:ind w:firstLine="0"/>
              <w:jc w:val="left"/>
              <w:rPr>
                <w:color w:val="000000"/>
                <w:sz w:val="24"/>
                <w:szCs w:val="24"/>
              </w:rPr>
            </w:pPr>
          </w:p>
        </w:tc>
      </w:tr>
      <w:tr w:rsidR="0014670D" w:rsidRPr="0014670D" w14:paraId="1F58F2D5" w14:textId="77777777" w:rsidTr="001D506E">
        <w:trPr>
          <w:trHeight w:hRule="exact" w:val="310"/>
        </w:trPr>
        <w:tc>
          <w:tcPr>
            <w:tcW w:w="1176" w:type="dxa"/>
            <w:vMerge/>
          </w:tcPr>
          <w:p w14:paraId="217D0A43" w14:textId="77777777" w:rsidR="0014670D" w:rsidRPr="0014670D" w:rsidRDefault="0014670D" w:rsidP="0014670D">
            <w:pPr>
              <w:spacing w:line="240" w:lineRule="auto"/>
              <w:ind w:firstLine="0"/>
              <w:jc w:val="left"/>
              <w:rPr>
                <w:color w:val="000000"/>
                <w:sz w:val="24"/>
                <w:szCs w:val="24"/>
              </w:rPr>
            </w:pPr>
          </w:p>
        </w:tc>
        <w:tc>
          <w:tcPr>
            <w:tcW w:w="3459" w:type="dxa"/>
            <w:vMerge/>
          </w:tcPr>
          <w:p w14:paraId="54FF65CF" w14:textId="77777777" w:rsidR="0014670D" w:rsidRPr="0014670D" w:rsidRDefault="0014670D" w:rsidP="0014670D">
            <w:pPr>
              <w:spacing w:line="240" w:lineRule="auto"/>
              <w:ind w:firstLine="0"/>
              <w:jc w:val="left"/>
              <w:rPr>
                <w:color w:val="000000"/>
                <w:sz w:val="24"/>
                <w:szCs w:val="24"/>
              </w:rPr>
            </w:pPr>
          </w:p>
        </w:tc>
        <w:tc>
          <w:tcPr>
            <w:tcW w:w="1066" w:type="dxa"/>
          </w:tcPr>
          <w:p w14:paraId="64F19C40" w14:textId="77777777" w:rsidR="0014670D" w:rsidRPr="0014670D" w:rsidRDefault="0014670D" w:rsidP="0014670D">
            <w:pPr>
              <w:spacing w:before="29" w:line="240" w:lineRule="auto"/>
              <w:ind w:right="358" w:firstLine="0"/>
              <w:jc w:val="center"/>
              <w:rPr>
                <w:color w:val="000000"/>
                <w:sz w:val="20"/>
                <w:szCs w:val="24"/>
              </w:rPr>
            </w:pPr>
            <w:r w:rsidRPr="0014670D">
              <w:rPr>
                <w:color w:val="000000"/>
                <w:sz w:val="20"/>
                <w:szCs w:val="24"/>
              </w:rPr>
              <w:t>176</w:t>
            </w:r>
          </w:p>
        </w:tc>
        <w:tc>
          <w:tcPr>
            <w:tcW w:w="970" w:type="dxa"/>
          </w:tcPr>
          <w:p w14:paraId="24042C3A"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70,9</w:t>
            </w:r>
          </w:p>
        </w:tc>
        <w:tc>
          <w:tcPr>
            <w:tcW w:w="1025" w:type="dxa"/>
          </w:tcPr>
          <w:p w14:paraId="4F2172E7"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71,1</w:t>
            </w:r>
          </w:p>
        </w:tc>
        <w:tc>
          <w:tcPr>
            <w:tcW w:w="970" w:type="dxa"/>
          </w:tcPr>
          <w:p w14:paraId="5141ECD8"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71,3</w:t>
            </w:r>
          </w:p>
        </w:tc>
        <w:tc>
          <w:tcPr>
            <w:tcW w:w="972" w:type="dxa"/>
          </w:tcPr>
          <w:p w14:paraId="69280E02"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71,5</w:t>
            </w:r>
          </w:p>
        </w:tc>
        <w:tc>
          <w:tcPr>
            <w:tcW w:w="970" w:type="dxa"/>
          </w:tcPr>
          <w:p w14:paraId="40AE4003"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71,7</w:t>
            </w:r>
          </w:p>
        </w:tc>
        <w:tc>
          <w:tcPr>
            <w:tcW w:w="972" w:type="dxa"/>
          </w:tcPr>
          <w:p w14:paraId="77DA9265"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71,9</w:t>
            </w:r>
          </w:p>
        </w:tc>
        <w:tc>
          <w:tcPr>
            <w:tcW w:w="972" w:type="dxa"/>
          </w:tcPr>
          <w:p w14:paraId="172F2EB2"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72,1</w:t>
            </w:r>
          </w:p>
        </w:tc>
        <w:tc>
          <w:tcPr>
            <w:tcW w:w="972" w:type="dxa"/>
          </w:tcPr>
          <w:p w14:paraId="081F1BD7"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72,3</w:t>
            </w:r>
          </w:p>
        </w:tc>
        <w:tc>
          <w:tcPr>
            <w:tcW w:w="1498" w:type="dxa"/>
            <w:vMerge/>
          </w:tcPr>
          <w:p w14:paraId="2C7BAAEC" w14:textId="77777777" w:rsidR="0014670D" w:rsidRPr="0014670D" w:rsidRDefault="0014670D" w:rsidP="0014670D">
            <w:pPr>
              <w:spacing w:line="240" w:lineRule="auto"/>
              <w:ind w:firstLine="0"/>
              <w:jc w:val="left"/>
              <w:rPr>
                <w:color w:val="000000"/>
                <w:sz w:val="24"/>
                <w:szCs w:val="24"/>
              </w:rPr>
            </w:pPr>
          </w:p>
        </w:tc>
      </w:tr>
      <w:tr w:rsidR="0014670D" w:rsidRPr="0014670D" w14:paraId="3DB776DD" w14:textId="77777777" w:rsidTr="001D506E">
        <w:trPr>
          <w:trHeight w:hRule="exact" w:val="310"/>
        </w:trPr>
        <w:tc>
          <w:tcPr>
            <w:tcW w:w="1176" w:type="dxa"/>
            <w:vMerge/>
          </w:tcPr>
          <w:p w14:paraId="326899B7" w14:textId="77777777" w:rsidR="0014670D" w:rsidRPr="0014670D" w:rsidRDefault="0014670D" w:rsidP="0014670D">
            <w:pPr>
              <w:spacing w:line="240" w:lineRule="auto"/>
              <w:ind w:firstLine="0"/>
              <w:jc w:val="left"/>
              <w:rPr>
                <w:color w:val="000000"/>
                <w:sz w:val="24"/>
                <w:szCs w:val="24"/>
              </w:rPr>
            </w:pPr>
          </w:p>
        </w:tc>
        <w:tc>
          <w:tcPr>
            <w:tcW w:w="3459" w:type="dxa"/>
            <w:vMerge/>
          </w:tcPr>
          <w:p w14:paraId="71DDCE21" w14:textId="77777777" w:rsidR="0014670D" w:rsidRPr="0014670D" w:rsidRDefault="0014670D" w:rsidP="0014670D">
            <w:pPr>
              <w:spacing w:line="240" w:lineRule="auto"/>
              <w:ind w:firstLine="0"/>
              <w:jc w:val="left"/>
              <w:rPr>
                <w:color w:val="000000"/>
                <w:sz w:val="24"/>
                <w:szCs w:val="24"/>
              </w:rPr>
            </w:pPr>
          </w:p>
        </w:tc>
        <w:tc>
          <w:tcPr>
            <w:tcW w:w="1066" w:type="dxa"/>
          </w:tcPr>
          <w:p w14:paraId="6539C138"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182</w:t>
            </w:r>
          </w:p>
        </w:tc>
        <w:tc>
          <w:tcPr>
            <w:tcW w:w="970" w:type="dxa"/>
          </w:tcPr>
          <w:p w14:paraId="73B67DA6"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72,9</w:t>
            </w:r>
          </w:p>
        </w:tc>
        <w:tc>
          <w:tcPr>
            <w:tcW w:w="1025" w:type="dxa"/>
          </w:tcPr>
          <w:p w14:paraId="3AFF3042"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73,1</w:t>
            </w:r>
          </w:p>
        </w:tc>
        <w:tc>
          <w:tcPr>
            <w:tcW w:w="970" w:type="dxa"/>
          </w:tcPr>
          <w:p w14:paraId="6AEB1DA1"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73,3</w:t>
            </w:r>
          </w:p>
        </w:tc>
        <w:tc>
          <w:tcPr>
            <w:tcW w:w="972" w:type="dxa"/>
          </w:tcPr>
          <w:p w14:paraId="58DC9888"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73,5</w:t>
            </w:r>
          </w:p>
        </w:tc>
        <w:tc>
          <w:tcPr>
            <w:tcW w:w="970" w:type="dxa"/>
          </w:tcPr>
          <w:p w14:paraId="21D47ABE"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73,7</w:t>
            </w:r>
          </w:p>
        </w:tc>
        <w:tc>
          <w:tcPr>
            <w:tcW w:w="972" w:type="dxa"/>
          </w:tcPr>
          <w:p w14:paraId="6F757CA0"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73,9</w:t>
            </w:r>
          </w:p>
        </w:tc>
        <w:tc>
          <w:tcPr>
            <w:tcW w:w="972" w:type="dxa"/>
          </w:tcPr>
          <w:p w14:paraId="093AE969"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74,1</w:t>
            </w:r>
          </w:p>
        </w:tc>
        <w:tc>
          <w:tcPr>
            <w:tcW w:w="972" w:type="dxa"/>
          </w:tcPr>
          <w:p w14:paraId="3419082F"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74,3</w:t>
            </w:r>
          </w:p>
        </w:tc>
        <w:tc>
          <w:tcPr>
            <w:tcW w:w="1498" w:type="dxa"/>
            <w:vMerge/>
          </w:tcPr>
          <w:p w14:paraId="3F5BBEE7" w14:textId="77777777" w:rsidR="0014670D" w:rsidRPr="0014670D" w:rsidRDefault="0014670D" w:rsidP="0014670D">
            <w:pPr>
              <w:spacing w:line="240" w:lineRule="auto"/>
              <w:ind w:firstLine="0"/>
              <w:jc w:val="left"/>
              <w:rPr>
                <w:color w:val="000000"/>
                <w:sz w:val="24"/>
                <w:szCs w:val="24"/>
              </w:rPr>
            </w:pPr>
          </w:p>
        </w:tc>
      </w:tr>
      <w:tr w:rsidR="0014670D" w:rsidRPr="0014670D" w14:paraId="1488442B" w14:textId="77777777" w:rsidTr="001D506E">
        <w:trPr>
          <w:trHeight w:hRule="exact" w:val="310"/>
        </w:trPr>
        <w:tc>
          <w:tcPr>
            <w:tcW w:w="1176" w:type="dxa"/>
            <w:vMerge/>
          </w:tcPr>
          <w:p w14:paraId="4257D90C" w14:textId="77777777" w:rsidR="0014670D" w:rsidRPr="0014670D" w:rsidRDefault="0014670D" w:rsidP="0014670D">
            <w:pPr>
              <w:spacing w:line="240" w:lineRule="auto"/>
              <w:ind w:firstLine="0"/>
              <w:jc w:val="left"/>
              <w:rPr>
                <w:color w:val="000000"/>
                <w:sz w:val="24"/>
                <w:szCs w:val="24"/>
              </w:rPr>
            </w:pPr>
          </w:p>
        </w:tc>
        <w:tc>
          <w:tcPr>
            <w:tcW w:w="3459" w:type="dxa"/>
            <w:vMerge/>
          </w:tcPr>
          <w:p w14:paraId="3F2E7641" w14:textId="77777777" w:rsidR="0014670D" w:rsidRPr="0014670D" w:rsidRDefault="0014670D" w:rsidP="0014670D">
            <w:pPr>
              <w:spacing w:line="240" w:lineRule="auto"/>
              <w:ind w:firstLine="0"/>
              <w:jc w:val="left"/>
              <w:rPr>
                <w:color w:val="000000"/>
                <w:sz w:val="24"/>
                <w:szCs w:val="24"/>
              </w:rPr>
            </w:pPr>
          </w:p>
        </w:tc>
        <w:tc>
          <w:tcPr>
            <w:tcW w:w="1066" w:type="dxa"/>
          </w:tcPr>
          <w:p w14:paraId="747B6DBB" w14:textId="77777777" w:rsidR="0014670D" w:rsidRPr="0014670D" w:rsidRDefault="0014670D" w:rsidP="0014670D">
            <w:pPr>
              <w:spacing w:before="27" w:line="240" w:lineRule="auto"/>
              <w:ind w:right="358" w:firstLine="0"/>
              <w:jc w:val="center"/>
              <w:rPr>
                <w:color w:val="000000"/>
                <w:sz w:val="20"/>
                <w:szCs w:val="24"/>
              </w:rPr>
            </w:pPr>
            <w:r w:rsidRPr="0014670D">
              <w:rPr>
                <w:color w:val="000000"/>
                <w:sz w:val="20"/>
                <w:szCs w:val="24"/>
              </w:rPr>
              <w:t>188</w:t>
            </w:r>
          </w:p>
        </w:tc>
        <w:tc>
          <w:tcPr>
            <w:tcW w:w="970" w:type="dxa"/>
          </w:tcPr>
          <w:p w14:paraId="3E2DA222"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74,9</w:t>
            </w:r>
          </w:p>
        </w:tc>
        <w:tc>
          <w:tcPr>
            <w:tcW w:w="1025" w:type="dxa"/>
          </w:tcPr>
          <w:p w14:paraId="77B1CE49"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75,1</w:t>
            </w:r>
          </w:p>
        </w:tc>
        <w:tc>
          <w:tcPr>
            <w:tcW w:w="970" w:type="dxa"/>
          </w:tcPr>
          <w:p w14:paraId="7B43C1D9"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75,3</w:t>
            </w:r>
          </w:p>
        </w:tc>
        <w:tc>
          <w:tcPr>
            <w:tcW w:w="972" w:type="dxa"/>
          </w:tcPr>
          <w:p w14:paraId="7170A16F"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75,5</w:t>
            </w:r>
          </w:p>
        </w:tc>
        <w:tc>
          <w:tcPr>
            <w:tcW w:w="970" w:type="dxa"/>
          </w:tcPr>
          <w:p w14:paraId="08EE060E"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75,7</w:t>
            </w:r>
          </w:p>
        </w:tc>
        <w:tc>
          <w:tcPr>
            <w:tcW w:w="972" w:type="dxa"/>
          </w:tcPr>
          <w:p w14:paraId="2E6AFBC3"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75,9</w:t>
            </w:r>
          </w:p>
        </w:tc>
        <w:tc>
          <w:tcPr>
            <w:tcW w:w="972" w:type="dxa"/>
          </w:tcPr>
          <w:p w14:paraId="594935EA"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76,1</w:t>
            </w:r>
          </w:p>
        </w:tc>
        <w:tc>
          <w:tcPr>
            <w:tcW w:w="972" w:type="dxa"/>
          </w:tcPr>
          <w:p w14:paraId="68A6362F"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76,3</w:t>
            </w:r>
          </w:p>
        </w:tc>
        <w:tc>
          <w:tcPr>
            <w:tcW w:w="1498" w:type="dxa"/>
            <w:vMerge/>
          </w:tcPr>
          <w:p w14:paraId="4B79A3A8" w14:textId="77777777" w:rsidR="0014670D" w:rsidRPr="0014670D" w:rsidRDefault="0014670D" w:rsidP="0014670D">
            <w:pPr>
              <w:spacing w:line="240" w:lineRule="auto"/>
              <w:ind w:firstLine="0"/>
              <w:jc w:val="left"/>
              <w:rPr>
                <w:color w:val="000000"/>
                <w:sz w:val="24"/>
                <w:szCs w:val="24"/>
              </w:rPr>
            </w:pPr>
          </w:p>
        </w:tc>
      </w:tr>
      <w:tr w:rsidR="0014670D" w:rsidRPr="0014670D" w14:paraId="6B257154" w14:textId="77777777" w:rsidTr="001D506E">
        <w:trPr>
          <w:trHeight w:hRule="exact" w:val="562"/>
        </w:trPr>
        <w:tc>
          <w:tcPr>
            <w:tcW w:w="1176" w:type="dxa"/>
          </w:tcPr>
          <w:p w14:paraId="4AABDAD2" w14:textId="77777777" w:rsidR="0014670D" w:rsidRPr="0014670D" w:rsidRDefault="0014670D" w:rsidP="0014670D">
            <w:pPr>
              <w:spacing w:before="154" w:line="240" w:lineRule="auto"/>
              <w:ind w:right="1" w:firstLine="0"/>
              <w:jc w:val="center"/>
              <w:rPr>
                <w:color w:val="000000"/>
                <w:sz w:val="20"/>
                <w:szCs w:val="24"/>
              </w:rPr>
            </w:pPr>
            <w:r w:rsidRPr="0014670D">
              <w:rPr>
                <w:color w:val="000000"/>
                <w:w w:val="99"/>
                <w:sz w:val="20"/>
                <w:szCs w:val="24"/>
              </w:rPr>
              <w:t>4</w:t>
            </w:r>
          </w:p>
        </w:tc>
        <w:tc>
          <w:tcPr>
            <w:tcW w:w="3459" w:type="dxa"/>
          </w:tcPr>
          <w:p w14:paraId="3DF682C8" w14:textId="77777777" w:rsidR="0014670D" w:rsidRPr="0014670D" w:rsidRDefault="0014670D" w:rsidP="0014670D">
            <w:pPr>
              <w:spacing w:before="39" w:line="240" w:lineRule="auto"/>
              <w:ind w:firstLine="0"/>
              <w:jc w:val="left"/>
              <w:rPr>
                <w:color w:val="000000"/>
                <w:sz w:val="20"/>
                <w:szCs w:val="24"/>
              </w:rPr>
            </w:pPr>
            <w:r w:rsidRPr="0014670D">
              <w:rPr>
                <w:color w:val="000000"/>
                <w:sz w:val="20"/>
                <w:szCs w:val="24"/>
              </w:rPr>
              <w:t>Ширина куртки на уровне глубины проймы в застегнутом виде</w:t>
            </w:r>
          </w:p>
        </w:tc>
        <w:tc>
          <w:tcPr>
            <w:tcW w:w="1066" w:type="dxa"/>
          </w:tcPr>
          <w:p w14:paraId="3503F9FD" w14:textId="77777777" w:rsidR="0014670D" w:rsidRPr="0014670D" w:rsidRDefault="0014670D" w:rsidP="0014670D">
            <w:pPr>
              <w:spacing w:before="39" w:line="240" w:lineRule="auto"/>
              <w:ind w:right="132" w:firstLine="0"/>
              <w:jc w:val="left"/>
              <w:rPr>
                <w:color w:val="000000"/>
                <w:sz w:val="20"/>
                <w:szCs w:val="24"/>
              </w:rPr>
            </w:pPr>
            <w:r w:rsidRPr="0014670D">
              <w:rPr>
                <w:color w:val="000000"/>
                <w:sz w:val="20"/>
                <w:szCs w:val="24"/>
              </w:rPr>
              <w:t>Для всех ростов</w:t>
            </w:r>
          </w:p>
        </w:tc>
        <w:tc>
          <w:tcPr>
            <w:tcW w:w="970" w:type="dxa"/>
          </w:tcPr>
          <w:p w14:paraId="749A35C0" w14:textId="77777777" w:rsidR="0014670D" w:rsidRPr="0014670D" w:rsidRDefault="0014670D" w:rsidP="0014670D">
            <w:pPr>
              <w:spacing w:before="154" w:line="240" w:lineRule="auto"/>
              <w:ind w:right="282" w:firstLine="0"/>
              <w:jc w:val="center"/>
              <w:rPr>
                <w:color w:val="000000"/>
                <w:sz w:val="20"/>
                <w:szCs w:val="24"/>
              </w:rPr>
            </w:pPr>
            <w:r w:rsidRPr="0014670D">
              <w:rPr>
                <w:color w:val="000000"/>
                <w:sz w:val="20"/>
                <w:szCs w:val="24"/>
              </w:rPr>
              <w:t>57,0</w:t>
            </w:r>
          </w:p>
        </w:tc>
        <w:tc>
          <w:tcPr>
            <w:tcW w:w="1025" w:type="dxa"/>
          </w:tcPr>
          <w:p w14:paraId="5B0CF498" w14:textId="77777777" w:rsidR="0014670D" w:rsidRPr="0014670D" w:rsidRDefault="0014670D" w:rsidP="0014670D">
            <w:pPr>
              <w:spacing w:before="154" w:line="240" w:lineRule="auto"/>
              <w:ind w:right="311" w:firstLine="0"/>
              <w:jc w:val="center"/>
              <w:rPr>
                <w:color w:val="000000"/>
                <w:sz w:val="20"/>
                <w:szCs w:val="24"/>
              </w:rPr>
            </w:pPr>
            <w:r w:rsidRPr="0014670D">
              <w:rPr>
                <w:color w:val="000000"/>
                <w:sz w:val="20"/>
                <w:szCs w:val="24"/>
              </w:rPr>
              <w:t>59,0</w:t>
            </w:r>
          </w:p>
        </w:tc>
        <w:tc>
          <w:tcPr>
            <w:tcW w:w="970" w:type="dxa"/>
          </w:tcPr>
          <w:p w14:paraId="1B105026" w14:textId="77777777" w:rsidR="0014670D" w:rsidRPr="0014670D" w:rsidRDefault="0014670D" w:rsidP="0014670D">
            <w:pPr>
              <w:spacing w:before="154" w:line="240" w:lineRule="auto"/>
              <w:ind w:right="280" w:firstLine="0"/>
              <w:jc w:val="center"/>
              <w:rPr>
                <w:color w:val="000000"/>
                <w:sz w:val="20"/>
                <w:szCs w:val="24"/>
              </w:rPr>
            </w:pPr>
            <w:r w:rsidRPr="0014670D">
              <w:rPr>
                <w:color w:val="000000"/>
                <w:sz w:val="20"/>
                <w:szCs w:val="24"/>
              </w:rPr>
              <w:t>61,0</w:t>
            </w:r>
          </w:p>
        </w:tc>
        <w:tc>
          <w:tcPr>
            <w:tcW w:w="972" w:type="dxa"/>
          </w:tcPr>
          <w:p w14:paraId="5BDF8EFB" w14:textId="77777777" w:rsidR="0014670D" w:rsidRPr="0014670D" w:rsidRDefault="0014670D" w:rsidP="0014670D">
            <w:pPr>
              <w:spacing w:before="154" w:line="240" w:lineRule="auto"/>
              <w:ind w:right="285" w:firstLine="0"/>
              <w:jc w:val="center"/>
              <w:rPr>
                <w:color w:val="000000"/>
                <w:sz w:val="20"/>
                <w:szCs w:val="24"/>
              </w:rPr>
            </w:pPr>
            <w:r w:rsidRPr="0014670D">
              <w:rPr>
                <w:color w:val="000000"/>
                <w:sz w:val="20"/>
                <w:szCs w:val="24"/>
              </w:rPr>
              <w:t>63,0</w:t>
            </w:r>
          </w:p>
        </w:tc>
        <w:tc>
          <w:tcPr>
            <w:tcW w:w="970" w:type="dxa"/>
          </w:tcPr>
          <w:p w14:paraId="2A7D1079" w14:textId="77777777" w:rsidR="0014670D" w:rsidRPr="0014670D" w:rsidRDefault="0014670D" w:rsidP="0014670D">
            <w:pPr>
              <w:spacing w:before="154" w:line="240" w:lineRule="auto"/>
              <w:ind w:right="285" w:firstLine="0"/>
              <w:jc w:val="center"/>
              <w:rPr>
                <w:color w:val="000000"/>
                <w:sz w:val="20"/>
                <w:szCs w:val="24"/>
              </w:rPr>
            </w:pPr>
            <w:r w:rsidRPr="0014670D">
              <w:rPr>
                <w:color w:val="000000"/>
                <w:sz w:val="20"/>
                <w:szCs w:val="24"/>
              </w:rPr>
              <w:t>65,0</w:t>
            </w:r>
          </w:p>
        </w:tc>
        <w:tc>
          <w:tcPr>
            <w:tcW w:w="972" w:type="dxa"/>
          </w:tcPr>
          <w:p w14:paraId="1AEDAAE8" w14:textId="77777777" w:rsidR="0014670D" w:rsidRPr="0014670D" w:rsidRDefault="0014670D" w:rsidP="0014670D">
            <w:pPr>
              <w:spacing w:before="154" w:line="240" w:lineRule="auto"/>
              <w:ind w:right="283" w:firstLine="0"/>
              <w:jc w:val="center"/>
              <w:rPr>
                <w:color w:val="000000"/>
                <w:sz w:val="20"/>
                <w:szCs w:val="24"/>
              </w:rPr>
            </w:pPr>
            <w:r w:rsidRPr="0014670D">
              <w:rPr>
                <w:color w:val="000000"/>
                <w:sz w:val="20"/>
                <w:szCs w:val="24"/>
              </w:rPr>
              <w:t>67,0</w:t>
            </w:r>
          </w:p>
        </w:tc>
        <w:tc>
          <w:tcPr>
            <w:tcW w:w="972" w:type="dxa"/>
          </w:tcPr>
          <w:p w14:paraId="2AC23B8F" w14:textId="77777777" w:rsidR="0014670D" w:rsidRPr="0014670D" w:rsidRDefault="0014670D" w:rsidP="0014670D">
            <w:pPr>
              <w:spacing w:before="154" w:line="240" w:lineRule="auto"/>
              <w:ind w:firstLine="0"/>
              <w:jc w:val="left"/>
              <w:rPr>
                <w:color w:val="000000"/>
                <w:sz w:val="20"/>
                <w:szCs w:val="24"/>
              </w:rPr>
            </w:pPr>
            <w:r w:rsidRPr="0014670D">
              <w:rPr>
                <w:color w:val="000000"/>
                <w:sz w:val="20"/>
                <w:szCs w:val="24"/>
              </w:rPr>
              <w:t>69,0</w:t>
            </w:r>
          </w:p>
        </w:tc>
        <w:tc>
          <w:tcPr>
            <w:tcW w:w="972" w:type="dxa"/>
          </w:tcPr>
          <w:p w14:paraId="7873960B" w14:textId="77777777" w:rsidR="0014670D" w:rsidRPr="0014670D" w:rsidRDefault="0014670D" w:rsidP="0014670D">
            <w:pPr>
              <w:spacing w:before="154" w:line="240" w:lineRule="auto"/>
              <w:ind w:right="285" w:firstLine="0"/>
              <w:jc w:val="center"/>
              <w:rPr>
                <w:color w:val="000000"/>
                <w:sz w:val="20"/>
                <w:szCs w:val="24"/>
              </w:rPr>
            </w:pPr>
            <w:r w:rsidRPr="0014670D">
              <w:rPr>
                <w:color w:val="000000"/>
                <w:sz w:val="20"/>
                <w:szCs w:val="24"/>
              </w:rPr>
              <w:t>71,0</w:t>
            </w:r>
          </w:p>
        </w:tc>
        <w:tc>
          <w:tcPr>
            <w:tcW w:w="1498" w:type="dxa"/>
          </w:tcPr>
          <w:p w14:paraId="05500D93" w14:textId="77777777" w:rsidR="0014670D" w:rsidRPr="0014670D" w:rsidRDefault="0014670D" w:rsidP="0014670D">
            <w:pPr>
              <w:spacing w:before="131" w:line="240" w:lineRule="auto"/>
              <w:ind w:right="174" w:firstLine="0"/>
              <w:jc w:val="center"/>
              <w:rPr>
                <w:color w:val="000000"/>
                <w:sz w:val="24"/>
                <w:szCs w:val="24"/>
              </w:rPr>
            </w:pPr>
            <w:r w:rsidRPr="0014670D">
              <w:rPr>
                <w:color w:val="000000"/>
                <w:sz w:val="24"/>
                <w:szCs w:val="24"/>
              </w:rPr>
              <w:t>±1,0</w:t>
            </w:r>
          </w:p>
        </w:tc>
      </w:tr>
      <w:tr w:rsidR="0014670D" w:rsidRPr="0014670D" w14:paraId="33BB794F" w14:textId="77777777" w:rsidTr="001D506E">
        <w:trPr>
          <w:trHeight w:hRule="exact" w:val="564"/>
        </w:trPr>
        <w:tc>
          <w:tcPr>
            <w:tcW w:w="1176" w:type="dxa"/>
            <w:tcBorders>
              <w:bottom w:val="single" w:sz="4" w:space="0" w:color="000000"/>
            </w:tcBorders>
          </w:tcPr>
          <w:p w14:paraId="167994CF" w14:textId="77777777" w:rsidR="0014670D" w:rsidRPr="0014670D" w:rsidRDefault="0014670D" w:rsidP="0014670D">
            <w:pPr>
              <w:spacing w:before="156" w:line="240" w:lineRule="auto"/>
              <w:ind w:right="1" w:firstLine="0"/>
              <w:jc w:val="center"/>
              <w:rPr>
                <w:color w:val="000000"/>
                <w:sz w:val="20"/>
                <w:szCs w:val="24"/>
              </w:rPr>
            </w:pPr>
            <w:r w:rsidRPr="0014670D">
              <w:rPr>
                <w:color w:val="000000"/>
                <w:w w:val="99"/>
                <w:sz w:val="20"/>
                <w:szCs w:val="24"/>
              </w:rPr>
              <w:t>5</w:t>
            </w:r>
          </w:p>
        </w:tc>
        <w:tc>
          <w:tcPr>
            <w:tcW w:w="3459" w:type="dxa"/>
            <w:tcBorders>
              <w:bottom w:val="single" w:sz="4" w:space="0" w:color="000000"/>
            </w:tcBorders>
          </w:tcPr>
          <w:p w14:paraId="514E9540" w14:textId="77777777" w:rsidR="0014670D" w:rsidRPr="0014670D" w:rsidRDefault="0014670D" w:rsidP="0014670D">
            <w:pPr>
              <w:spacing w:before="41" w:line="240" w:lineRule="auto"/>
              <w:ind w:firstLine="0"/>
              <w:jc w:val="left"/>
              <w:rPr>
                <w:color w:val="000000"/>
                <w:sz w:val="20"/>
                <w:szCs w:val="24"/>
              </w:rPr>
            </w:pPr>
            <w:r w:rsidRPr="0014670D">
              <w:rPr>
                <w:color w:val="000000"/>
                <w:sz w:val="20"/>
                <w:szCs w:val="24"/>
              </w:rPr>
              <w:t>Ширина куртки внизу в растянутом, застегнутом виде</w:t>
            </w:r>
          </w:p>
        </w:tc>
        <w:tc>
          <w:tcPr>
            <w:tcW w:w="1066" w:type="dxa"/>
            <w:tcBorders>
              <w:bottom w:val="single" w:sz="4" w:space="0" w:color="000000"/>
            </w:tcBorders>
          </w:tcPr>
          <w:p w14:paraId="4EC0A01A" w14:textId="77777777" w:rsidR="0014670D" w:rsidRPr="0014670D" w:rsidRDefault="0014670D" w:rsidP="0014670D">
            <w:pPr>
              <w:spacing w:before="41" w:line="240" w:lineRule="auto"/>
              <w:ind w:right="132" w:firstLine="0"/>
              <w:jc w:val="left"/>
              <w:rPr>
                <w:color w:val="000000"/>
                <w:sz w:val="20"/>
                <w:szCs w:val="24"/>
              </w:rPr>
            </w:pPr>
            <w:r w:rsidRPr="0014670D">
              <w:rPr>
                <w:color w:val="000000"/>
                <w:sz w:val="20"/>
                <w:szCs w:val="24"/>
              </w:rPr>
              <w:t>Для всех ростов</w:t>
            </w:r>
          </w:p>
        </w:tc>
        <w:tc>
          <w:tcPr>
            <w:tcW w:w="970" w:type="dxa"/>
            <w:tcBorders>
              <w:bottom w:val="single" w:sz="4" w:space="0" w:color="000000"/>
            </w:tcBorders>
          </w:tcPr>
          <w:p w14:paraId="4ECAD5D8" w14:textId="77777777" w:rsidR="0014670D" w:rsidRPr="0014670D" w:rsidRDefault="0014670D" w:rsidP="0014670D">
            <w:pPr>
              <w:spacing w:before="156" w:line="240" w:lineRule="auto"/>
              <w:ind w:right="282" w:firstLine="0"/>
              <w:jc w:val="center"/>
              <w:rPr>
                <w:color w:val="000000"/>
                <w:sz w:val="20"/>
                <w:szCs w:val="24"/>
              </w:rPr>
            </w:pPr>
            <w:r w:rsidRPr="0014670D">
              <w:rPr>
                <w:color w:val="000000"/>
                <w:sz w:val="20"/>
                <w:szCs w:val="24"/>
              </w:rPr>
              <w:t>51,5</w:t>
            </w:r>
          </w:p>
        </w:tc>
        <w:tc>
          <w:tcPr>
            <w:tcW w:w="1025" w:type="dxa"/>
            <w:tcBorders>
              <w:bottom w:val="single" w:sz="4" w:space="0" w:color="000000"/>
            </w:tcBorders>
          </w:tcPr>
          <w:p w14:paraId="567A957C" w14:textId="77777777" w:rsidR="0014670D" w:rsidRPr="0014670D" w:rsidRDefault="0014670D" w:rsidP="0014670D">
            <w:pPr>
              <w:spacing w:before="156" w:line="240" w:lineRule="auto"/>
              <w:ind w:right="311" w:firstLine="0"/>
              <w:jc w:val="center"/>
              <w:rPr>
                <w:color w:val="000000"/>
                <w:sz w:val="20"/>
                <w:szCs w:val="24"/>
              </w:rPr>
            </w:pPr>
            <w:r w:rsidRPr="0014670D">
              <w:rPr>
                <w:color w:val="000000"/>
                <w:sz w:val="20"/>
                <w:szCs w:val="24"/>
              </w:rPr>
              <w:t>53,5</w:t>
            </w:r>
          </w:p>
        </w:tc>
        <w:tc>
          <w:tcPr>
            <w:tcW w:w="970" w:type="dxa"/>
            <w:tcBorders>
              <w:bottom w:val="single" w:sz="4" w:space="0" w:color="000000"/>
            </w:tcBorders>
          </w:tcPr>
          <w:p w14:paraId="37C5A3F8" w14:textId="77777777" w:rsidR="0014670D" w:rsidRPr="0014670D" w:rsidRDefault="0014670D" w:rsidP="0014670D">
            <w:pPr>
              <w:spacing w:before="156" w:line="240" w:lineRule="auto"/>
              <w:ind w:right="280" w:firstLine="0"/>
              <w:jc w:val="center"/>
              <w:rPr>
                <w:color w:val="000000"/>
                <w:sz w:val="20"/>
                <w:szCs w:val="24"/>
              </w:rPr>
            </w:pPr>
            <w:r w:rsidRPr="0014670D">
              <w:rPr>
                <w:color w:val="000000"/>
                <w:sz w:val="20"/>
                <w:szCs w:val="24"/>
              </w:rPr>
              <w:t>55,5</w:t>
            </w:r>
          </w:p>
        </w:tc>
        <w:tc>
          <w:tcPr>
            <w:tcW w:w="972" w:type="dxa"/>
            <w:tcBorders>
              <w:bottom w:val="single" w:sz="4" w:space="0" w:color="000000"/>
            </w:tcBorders>
          </w:tcPr>
          <w:p w14:paraId="3430267A" w14:textId="77777777" w:rsidR="0014670D" w:rsidRPr="0014670D" w:rsidRDefault="0014670D" w:rsidP="0014670D">
            <w:pPr>
              <w:spacing w:before="156" w:line="240" w:lineRule="auto"/>
              <w:ind w:right="285" w:firstLine="0"/>
              <w:jc w:val="center"/>
              <w:rPr>
                <w:color w:val="000000"/>
                <w:sz w:val="20"/>
                <w:szCs w:val="24"/>
              </w:rPr>
            </w:pPr>
            <w:r w:rsidRPr="0014670D">
              <w:rPr>
                <w:color w:val="000000"/>
                <w:sz w:val="20"/>
                <w:szCs w:val="24"/>
              </w:rPr>
              <w:t>57,5</w:t>
            </w:r>
          </w:p>
        </w:tc>
        <w:tc>
          <w:tcPr>
            <w:tcW w:w="970" w:type="dxa"/>
            <w:tcBorders>
              <w:bottom w:val="single" w:sz="4" w:space="0" w:color="000000"/>
            </w:tcBorders>
          </w:tcPr>
          <w:p w14:paraId="3640F7CE" w14:textId="77777777" w:rsidR="0014670D" w:rsidRPr="0014670D" w:rsidRDefault="0014670D" w:rsidP="0014670D">
            <w:pPr>
              <w:spacing w:before="156" w:line="240" w:lineRule="auto"/>
              <w:ind w:right="285" w:firstLine="0"/>
              <w:jc w:val="center"/>
              <w:rPr>
                <w:color w:val="000000"/>
                <w:sz w:val="20"/>
                <w:szCs w:val="24"/>
              </w:rPr>
            </w:pPr>
            <w:r w:rsidRPr="0014670D">
              <w:rPr>
                <w:color w:val="000000"/>
                <w:sz w:val="20"/>
                <w:szCs w:val="24"/>
              </w:rPr>
              <w:t>59,5</w:t>
            </w:r>
          </w:p>
        </w:tc>
        <w:tc>
          <w:tcPr>
            <w:tcW w:w="972" w:type="dxa"/>
            <w:tcBorders>
              <w:bottom w:val="single" w:sz="4" w:space="0" w:color="000000"/>
            </w:tcBorders>
          </w:tcPr>
          <w:p w14:paraId="756F595F" w14:textId="77777777" w:rsidR="0014670D" w:rsidRPr="0014670D" w:rsidRDefault="0014670D" w:rsidP="0014670D">
            <w:pPr>
              <w:spacing w:before="156" w:line="240" w:lineRule="auto"/>
              <w:ind w:right="283" w:firstLine="0"/>
              <w:jc w:val="center"/>
              <w:rPr>
                <w:color w:val="000000"/>
                <w:sz w:val="20"/>
                <w:szCs w:val="24"/>
              </w:rPr>
            </w:pPr>
            <w:r w:rsidRPr="0014670D">
              <w:rPr>
                <w:color w:val="000000"/>
                <w:sz w:val="20"/>
                <w:szCs w:val="24"/>
              </w:rPr>
              <w:t>61,5</w:t>
            </w:r>
          </w:p>
        </w:tc>
        <w:tc>
          <w:tcPr>
            <w:tcW w:w="972" w:type="dxa"/>
            <w:tcBorders>
              <w:bottom w:val="single" w:sz="4" w:space="0" w:color="000000"/>
            </w:tcBorders>
          </w:tcPr>
          <w:p w14:paraId="4BC492EA" w14:textId="77777777" w:rsidR="0014670D" w:rsidRPr="0014670D" w:rsidRDefault="0014670D" w:rsidP="0014670D">
            <w:pPr>
              <w:spacing w:before="156" w:line="240" w:lineRule="auto"/>
              <w:ind w:firstLine="0"/>
              <w:jc w:val="left"/>
              <w:rPr>
                <w:color w:val="000000"/>
                <w:sz w:val="20"/>
                <w:szCs w:val="24"/>
              </w:rPr>
            </w:pPr>
            <w:r w:rsidRPr="0014670D">
              <w:rPr>
                <w:color w:val="000000"/>
                <w:sz w:val="20"/>
                <w:szCs w:val="24"/>
              </w:rPr>
              <w:t>63,5</w:t>
            </w:r>
          </w:p>
        </w:tc>
        <w:tc>
          <w:tcPr>
            <w:tcW w:w="972" w:type="dxa"/>
            <w:tcBorders>
              <w:bottom w:val="single" w:sz="4" w:space="0" w:color="000000"/>
            </w:tcBorders>
          </w:tcPr>
          <w:p w14:paraId="4F44E928" w14:textId="77777777" w:rsidR="0014670D" w:rsidRPr="0014670D" w:rsidRDefault="0014670D" w:rsidP="0014670D">
            <w:pPr>
              <w:spacing w:before="156" w:line="240" w:lineRule="auto"/>
              <w:ind w:right="285" w:firstLine="0"/>
              <w:jc w:val="center"/>
              <w:rPr>
                <w:color w:val="000000"/>
                <w:sz w:val="20"/>
                <w:szCs w:val="24"/>
              </w:rPr>
            </w:pPr>
            <w:r w:rsidRPr="0014670D">
              <w:rPr>
                <w:color w:val="000000"/>
                <w:sz w:val="20"/>
                <w:szCs w:val="24"/>
              </w:rPr>
              <w:t>65,5</w:t>
            </w:r>
          </w:p>
        </w:tc>
        <w:tc>
          <w:tcPr>
            <w:tcW w:w="1498" w:type="dxa"/>
            <w:tcBorders>
              <w:bottom w:val="single" w:sz="4" w:space="0" w:color="000000"/>
            </w:tcBorders>
          </w:tcPr>
          <w:p w14:paraId="21B18EAE" w14:textId="77777777" w:rsidR="0014670D" w:rsidRPr="0014670D" w:rsidRDefault="0014670D" w:rsidP="0014670D">
            <w:pPr>
              <w:spacing w:before="131" w:line="240" w:lineRule="auto"/>
              <w:ind w:right="174" w:firstLine="0"/>
              <w:jc w:val="center"/>
              <w:rPr>
                <w:color w:val="000000"/>
                <w:sz w:val="24"/>
                <w:szCs w:val="24"/>
              </w:rPr>
            </w:pPr>
            <w:r w:rsidRPr="0014670D">
              <w:rPr>
                <w:color w:val="000000"/>
                <w:sz w:val="24"/>
                <w:szCs w:val="24"/>
              </w:rPr>
              <w:t>±1,0</w:t>
            </w:r>
          </w:p>
        </w:tc>
      </w:tr>
      <w:tr w:rsidR="0014670D" w:rsidRPr="0014670D" w14:paraId="5CEFEC9E" w14:textId="77777777" w:rsidTr="001D506E">
        <w:trPr>
          <w:trHeight w:hRule="exact" w:val="471"/>
        </w:trPr>
        <w:tc>
          <w:tcPr>
            <w:tcW w:w="1176" w:type="dxa"/>
            <w:tcBorders>
              <w:top w:val="single" w:sz="4" w:space="0" w:color="000000"/>
            </w:tcBorders>
          </w:tcPr>
          <w:p w14:paraId="3A29AC35" w14:textId="77777777" w:rsidR="0014670D" w:rsidRPr="0014670D" w:rsidRDefault="0014670D" w:rsidP="0014670D">
            <w:pPr>
              <w:spacing w:before="108" w:line="240" w:lineRule="auto"/>
              <w:ind w:right="1" w:firstLine="0"/>
              <w:jc w:val="center"/>
              <w:rPr>
                <w:color w:val="000000"/>
                <w:sz w:val="20"/>
                <w:szCs w:val="24"/>
              </w:rPr>
            </w:pPr>
            <w:r w:rsidRPr="0014670D">
              <w:rPr>
                <w:color w:val="000000"/>
                <w:w w:val="99"/>
                <w:sz w:val="20"/>
                <w:szCs w:val="24"/>
              </w:rPr>
              <w:t>6</w:t>
            </w:r>
          </w:p>
        </w:tc>
        <w:tc>
          <w:tcPr>
            <w:tcW w:w="3459" w:type="dxa"/>
            <w:tcBorders>
              <w:top w:val="single" w:sz="4" w:space="0" w:color="000000"/>
            </w:tcBorders>
          </w:tcPr>
          <w:p w14:paraId="6BC0454B" w14:textId="77777777" w:rsidR="0014670D" w:rsidRPr="0014670D" w:rsidRDefault="0014670D" w:rsidP="0014670D">
            <w:pPr>
              <w:spacing w:before="108" w:line="240" w:lineRule="auto"/>
              <w:ind w:firstLine="0"/>
              <w:jc w:val="left"/>
              <w:rPr>
                <w:color w:val="000000"/>
                <w:sz w:val="20"/>
                <w:szCs w:val="24"/>
              </w:rPr>
            </w:pPr>
            <w:r w:rsidRPr="0014670D">
              <w:rPr>
                <w:color w:val="000000"/>
                <w:sz w:val="20"/>
                <w:szCs w:val="24"/>
              </w:rPr>
              <w:t>Длина воротника</w:t>
            </w:r>
          </w:p>
        </w:tc>
        <w:tc>
          <w:tcPr>
            <w:tcW w:w="1066" w:type="dxa"/>
            <w:tcBorders>
              <w:top w:val="single" w:sz="4" w:space="0" w:color="000000"/>
            </w:tcBorders>
          </w:tcPr>
          <w:p w14:paraId="4A2F387E" w14:textId="77777777" w:rsidR="0014670D" w:rsidRPr="0014670D" w:rsidRDefault="0014670D" w:rsidP="0014670D">
            <w:pPr>
              <w:spacing w:line="240" w:lineRule="auto"/>
              <w:ind w:right="132" w:firstLine="0"/>
              <w:jc w:val="left"/>
              <w:rPr>
                <w:color w:val="000000"/>
                <w:sz w:val="20"/>
                <w:szCs w:val="24"/>
              </w:rPr>
            </w:pPr>
            <w:r w:rsidRPr="0014670D">
              <w:rPr>
                <w:color w:val="000000"/>
                <w:sz w:val="20"/>
                <w:szCs w:val="24"/>
              </w:rPr>
              <w:t>Для всех ростов</w:t>
            </w:r>
          </w:p>
        </w:tc>
        <w:tc>
          <w:tcPr>
            <w:tcW w:w="970" w:type="dxa"/>
            <w:tcBorders>
              <w:top w:val="single" w:sz="4" w:space="0" w:color="000000"/>
            </w:tcBorders>
          </w:tcPr>
          <w:p w14:paraId="1097297F" w14:textId="77777777" w:rsidR="0014670D" w:rsidRPr="0014670D" w:rsidRDefault="0014670D" w:rsidP="0014670D">
            <w:pPr>
              <w:spacing w:before="108" w:line="240" w:lineRule="auto"/>
              <w:ind w:right="282" w:firstLine="0"/>
              <w:jc w:val="center"/>
              <w:rPr>
                <w:color w:val="000000"/>
                <w:sz w:val="20"/>
                <w:szCs w:val="24"/>
              </w:rPr>
            </w:pPr>
            <w:r w:rsidRPr="0014670D">
              <w:rPr>
                <w:color w:val="000000"/>
                <w:sz w:val="20"/>
                <w:szCs w:val="24"/>
              </w:rPr>
              <w:t>43,2</w:t>
            </w:r>
          </w:p>
        </w:tc>
        <w:tc>
          <w:tcPr>
            <w:tcW w:w="1025" w:type="dxa"/>
            <w:tcBorders>
              <w:top w:val="single" w:sz="4" w:space="0" w:color="000000"/>
            </w:tcBorders>
          </w:tcPr>
          <w:p w14:paraId="121F99F2" w14:textId="77777777" w:rsidR="0014670D" w:rsidRPr="0014670D" w:rsidRDefault="0014670D" w:rsidP="0014670D">
            <w:pPr>
              <w:spacing w:before="108" w:line="240" w:lineRule="auto"/>
              <w:ind w:right="311" w:firstLine="0"/>
              <w:jc w:val="center"/>
              <w:rPr>
                <w:color w:val="000000"/>
                <w:sz w:val="20"/>
                <w:szCs w:val="24"/>
              </w:rPr>
            </w:pPr>
            <w:r w:rsidRPr="0014670D">
              <w:rPr>
                <w:color w:val="000000"/>
                <w:sz w:val="20"/>
                <w:szCs w:val="24"/>
              </w:rPr>
              <w:t>44,4</w:t>
            </w:r>
          </w:p>
        </w:tc>
        <w:tc>
          <w:tcPr>
            <w:tcW w:w="970" w:type="dxa"/>
            <w:tcBorders>
              <w:top w:val="single" w:sz="4" w:space="0" w:color="000000"/>
            </w:tcBorders>
          </w:tcPr>
          <w:p w14:paraId="6161A437" w14:textId="77777777" w:rsidR="0014670D" w:rsidRPr="0014670D" w:rsidRDefault="0014670D" w:rsidP="0014670D">
            <w:pPr>
              <w:spacing w:before="108" w:line="240" w:lineRule="auto"/>
              <w:ind w:right="280" w:firstLine="0"/>
              <w:jc w:val="center"/>
              <w:rPr>
                <w:color w:val="000000"/>
                <w:sz w:val="20"/>
                <w:szCs w:val="24"/>
              </w:rPr>
            </w:pPr>
            <w:r w:rsidRPr="0014670D">
              <w:rPr>
                <w:color w:val="000000"/>
                <w:sz w:val="20"/>
                <w:szCs w:val="24"/>
              </w:rPr>
              <w:t>45,6</w:t>
            </w:r>
          </w:p>
        </w:tc>
        <w:tc>
          <w:tcPr>
            <w:tcW w:w="972" w:type="dxa"/>
            <w:tcBorders>
              <w:top w:val="single" w:sz="4" w:space="0" w:color="000000"/>
            </w:tcBorders>
          </w:tcPr>
          <w:p w14:paraId="79E5C0DF" w14:textId="77777777" w:rsidR="0014670D" w:rsidRPr="0014670D" w:rsidRDefault="0014670D" w:rsidP="0014670D">
            <w:pPr>
              <w:spacing w:before="108" w:line="240" w:lineRule="auto"/>
              <w:ind w:right="285" w:firstLine="0"/>
              <w:jc w:val="center"/>
              <w:rPr>
                <w:color w:val="000000"/>
                <w:sz w:val="20"/>
                <w:szCs w:val="24"/>
              </w:rPr>
            </w:pPr>
            <w:r w:rsidRPr="0014670D">
              <w:rPr>
                <w:color w:val="000000"/>
                <w:sz w:val="20"/>
                <w:szCs w:val="24"/>
              </w:rPr>
              <w:t>46,8</w:t>
            </w:r>
          </w:p>
        </w:tc>
        <w:tc>
          <w:tcPr>
            <w:tcW w:w="970" w:type="dxa"/>
            <w:tcBorders>
              <w:top w:val="single" w:sz="4" w:space="0" w:color="000000"/>
            </w:tcBorders>
          </w:tcPr>
          <w:p w14:paraId="7E25249E" w14:textId="77777777" w:rsidR="0014670D" w:rsidRPr="0014670D" w:rsidRDefault="0014670D" w:rsidP="0014670D">
            <w:pPr>
              <w:spacing w:before="108" w:line="240" w:lineRule="auto"/>
              <w:ind w:right="285" w:firstLine="0"/>
              <w:jc w:val="center"/>
              <w:rPr>
                <w:color w:val="000000"/>
                <w:sz w:val="20"/>
                <w:szCs w:val="24"/>
              </w:rPr>
            </w:pPr>
            <w:r w:rsidRPr="0014670D">
              <w:rPr>
                <w:color w:val="000000"/>
                <w:sz w:val="20"/>
                <w:szCs w:val="24"/>
              </w:rPr>
              <w:t>48,0</w:t>
            </w:r>
          </w:p>
        </w:tc>
        <w:tc>
          <w:tcPr>
            <w:tcW w:w="972" w:type="dxa"/>
            <w:tcBorders>
              <w:top w:val="single" w:sz="4" w:space="0" w:color="000000"/>
            </w:tcBorders>
          </w:tcPr>
          <w:p w14:paraId="71FABA1B" w14:textId="77777777" w:rsidR="0014670D" w:rsidRPr="0014670D" w:rsidRDefault="0014670D" w:rsidP="0014670D">
            <w:pPr>
              <w:spacing w:before="108" w:line="240" w:lineRule="auto"/>
              <w:ind w:right="283" w:firstLine="0"/>
              <w:jc w:val="center"/>
              <w:rPr>
                <w:color w:val="000000"/>
                <w:sz w:val="20"/>
                <w:szCs w:val="24"/>
              </w:rPr>
            </w:pPr>
            <w:r w:rsidRPr="0014670D">
              <w:rPr>
                <w:color w:val="000000"/>
                <w:sz w:val="20"/>
                <w:szCs w:val="24"/>
              </w:rPr>
              <w:t>49,2</w:t>
            </w:r>
          </w:p>
        </w:tc>
        <w:tc>
          <w:tcPr>
            <w:tcW w:w="972" w:type="dxa"/>
            <w:tcBorders>
              <w:top w:val="single" w:sz="4" w:space="0" w:color="000000"/>
            </w:tcBorders>
          </w:tcPr>
          <w:p w14:paraId="3AC28FA0" w14:textId="77777777" w:rsidR="0014670D" w:rsidRPr="0014670D" w:rsidRDefault="0014670D" w:rsidP="0014670D">
            <w:pPr>
              <w:spacing w:before="108" w:line="240" w:lineRule="auto"/>
              <w:ind w:firstLine="0"/>
              <w:jc w:val="left"/>
              <w:rPr>
                <w:color w:val="000000"/>
                <w:sz w:val="20"/>
                <w:szCs w:val="24"/>
              </w:rPr>
            </w:pPr>
            <w:r w:rsidRPr="0014670D">
              <w:rPr>
                <w:color w:val="000000"/>
                <w:sz w:val="20"/>
                <w:szCs w:val="24"/>
              </w:rPr>
              <w:t>50,4</w:t>
            </w:r>
          </w:p>
        </w:tc>
        <w:tc>
          <w:tcPr>
            <w:tcW w:w="972" w:type="dxa"/>
            <w:tcBorders>
              <w:top w:val="single" w:sz="4" w:space="0" w:color="000000"/>
            </w:tcBorders>
          </w:tcPr>
          <w:p w14:paraId="550CC3AB" w14:textId="77777777" w:rsidR="0014670D" w:rsidRPr="0014670D" w:rsidRDefault="0014670D" w:rsidP="0014670D">
            <w:pPr>
              <w:spacing w:before="108" w:line="240" w:lineRule="auto"/>
              <w:ind w:right="285" w:firstLine="0"/>
              <w:jc w:val="center"/>
              <w:rPr>
                <w:color w:val="000000"/>
                <w:sz w:val="20"/>
                <w:szCs w:val="24"/>
              </w:rPr>
            </w:pPr>
            <w:r w:rsidRPr="0014670D">
              <w:rPr>
                <w:color w:val="000000"/>
                <w:sz w:val="20"/>
                <w:szCs w:val="24"/>
              </w:rPr>
              <w:t>51,6</w:t>
            </w:r>
          </w:p>
        </w:tc>
        <w:tc>
          <w:tcPr>
            <w:tcW w:w="1498" w:type="dxa"/>
            <w:tcBorders>
              <w:top w:val="single" w:sz="4" w:space="0" w:color="000000"/>
            </w:tcBorders>
          </w:tcPr>
          <w:p w14:paraId="65BB4917" w14:textId="77777777" w:rsidR="0014670D" w:rsidRPr="0014670D" w:rsidRDefault="0014670D" w:rsidP="0014670D">
            <w:pPr>
              <w:spacing w:before="83" w:line="240" w:lineRule="auto"/>
              <w:ind w:right="174" w:firstLine="0"/>
              <w:jc w:val="center"/>
              <w:rPr>
                <w:color w:val="000000"/>
                <w:sz w:val="24"/>
                <w:szCs w:val="24"/>
              </w:rPr>
            </w:pPr>
            <w:r w:rsidRPr="0014670D">
              <w:rPr>
                <w:color w:val="000000"/>
                <w:sz w:val="24"/>
                <w:szCs w:val="24"/>
              </w:rPr>
              <w:t>±1,0</w:t>
            </w:r>
          </w:p>
        </w:tc>
      </w:tr>
      <w:tr w:rsidR="0014670D" w:rsidRPr="0014670D" w14:paraId="261B1C53" w14:textId="77777777" w:rsidTr="001D506E">
        <w:trPr>
          <w:trHeight w:hRule="exact" w:val="307"/>
        </w:trPr>
        <w:tc>
          <w:tcPr>
            <w:tcW w:w="1176" w:type="dxa"/>
            <w:vMerge w:val="restart"/>
          </w:tcPr>
          <w:p w14:paraId="7B554D80" w14:textId="77777777" w:rsidR="0014670D" w:rsidRPr="0014670D" w:rsidRDefault="0014670D" w:rsidP="0014670D">
            <w:pPr>
              <w:spacing w:line="240" w:lineRule="auto"/>
              <w:ind w:firstLine="0"/>
              <w:jc w:val="left"/>
              <w:rPr>
                <w:color w:val="000000"/>
                <w:sz w:val="20"/>
                <w:szCs w:val="24"/>
              </w:rPr>
            </w:pPr>
          </w:p>
          <w:p w14:paraId="128B1B1E" w14:textId="77777777" w:rsidR="0014670D" w:rsidRPr="0014670D" w:rsidRDefault="0014670D" w:rsidP="0014670D">
            <w:pPr>
              <w:spacing w:line="240" w:lineRule="auto"/>
              <w:ind w:firstLine="0"/>
              <w:jc w:val="left"/>
              <w:rPr>
                <w:color w:val="000000"/>
                <w:sz w:val="20"/>
                <w:szCs w:val="24"/>
              </w:rPr>
            </w:pPr>
          </w:p>
          <w:p w14:paraId="7D9C0BDC" w14:textId="77777777" w:rsidR="0014670D" w:rsidRPr="0014670D" w:rsidRDefault="0014670D" w:rsidP="0014670D">
            <w:pPr>
              <w:spacing w:before="6" w:line="240" w:lineRule="auto"/>
              <w:ind w:firstLine="0"/>
              <w:jc w:val="left"/>
              <w:rPr>
                <w:color w:val="000000"/>
                <w:sz w:val="29"/>
                <w:szCs w:val="24"/>
              </w:rPr>
            </w:pPr>
          </w:p>
          <w:p w14:paraId="667FFF70" w14:textId="77777777" w:rsidR="0014670D" w:rsidRPr="0014670D" w:rsidRDefault="0014670D" w:rsidP="0014670D">
            <w:pPr>
              <w:spacing w:line="240" w:lineRule="auto"/>
              <w:ind w:right="1" w:firstLine="0"/>
              <w:jc w:val="center"/>
              <w:rPr>
                <w:color w:val="000000"/>
                <w:sz w:val="20"/>
                <w:szCs w:val="24"/>
              </w:rPr>
            </w:pPr>
            <w:r w:rsidRPr="0014670D">
              <w:rPr>
                <w:color w:val="000000"/>
                <w:w w:val="99"/>
                <w:sz w:val="20"/>
                <w:szCs w:val="24"/>
              </w:rPr>
              <w:t>7</w:t>
            </w:r>
          </w:p>
        </w:tc>
        <w:tc>
          <w:tcPr>
            <w:tcW w:w="3459" w:type="dxa"/>
            <w:vMerge w:val="restart"/>
          </w:tcPr>
          <w:p w14:paraId="57776A17" w14:textId="77777777" w:rsidR="0014670D" w:rsidRPr="0014670D" w:rsidRDefault="0014670D" w:rsidP="0014670D">
            <w:pPr>
              <w:spacing w:line="240" w:lineRule="auto"/>
              <w:ind w:firstLine="0"/>
              <w:jc w:val="left"/>
              <w:rPr>
                <w:color w:val="000000"/>
                <w:sz w:val="20"/>
                <w:szCs w:val="24"/>
              </w:rPr>
            </w:pPr>
          </w:p>
          <w:p w14:paraId="1B2DDE9B" w14:textId="77777777" w:rsidR="0014670D" w:rsidRPr="0014670D" w:rsidRDefault="0014670D" w:rsidP="0014670D">
            <w:pPr>
              <w:spacing w:line="240" w:lineRule="auto"/>
              <w:ind w:firstLine="0"/>
              <w:jc w:val="left"/>
              <w:rPr>
                <w:color w:val="000000"/>
                <w:sz w:val="20"/>
                <w:szCs w:val="24"/>
              </w:rPr>
            </w:pPr>
          </w:p>
          <w:p w14:paraId="49C1A983" w14:textId="77777777" w:rsidR="0014670D" w:rsidRPr="0014670D" w:rsidRDefault="0014670D" w:rsidP="0014670D">
            <w:pPr>
              <w:spacing w:before="6" w:line="240" w:lineRule="auto"/>
              <w:ind w:firstLine="0"/>
              <w:jc w:val="left"/>
              <w:rPr>
                <w:color w:val="000000"/>
                <w:sz w:val="19"/>
                <w:szCs w:val="24"/>
              </w:rPr>
            </w:pPr>
          </w:p>
          <w:p w14:paraId="2590F230"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Длина рукава от высшей точки оката до низа</w:t>
            </w:r>
          </w:p>
        </w:tc>
        <w:tc>
          <w:tcPr>
            <w:tcW w:w="1066" w:type="dxa"/>
          </w:tcPr>
          <w:p w14:paraId="44A7EEFC"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158</w:t>
            </w:r>
          </w:p>
        </w:tc>
        <w:tc>
          <w:tcPr>
            <w:tcW w:w="970" w:type="dxa"/>
          </w:tcPr>
          <w:p w14:paraId="79880153"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58,4</w:t>
            </w:r>
          </w:p>
        </w:tc>
        <w:tc>
          <w:tcPr>
            <w:tcW w:w="1025" w:type="dxa"/>
          </w:tcPr>
          <w:p w14:paraId="71A7CDCD"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58,6</w:t>
            </w:r>
          </w:p>
        </w:tc>
        <w:tc>
          <w:tcPr>
            <w:tcW w:w="970" w:type="dxa"/>
          </w:tcPr>
          <w:p w14:paraId="4D8F2D07"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58,8</w:t>
            </w:r>
          </w:p>
        </w:tc>
        <w:tc>
          <w:tcPr>
            <w:tcW w:w="972" w:type="dxa"/>
          </w:tcPr>
          <w:p w14:paraId="08BF539E"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59,0</w:t>
            </w:r>
          </w:p>
        </w:tc>
        <w:tc>
          <w:tcPr>
            <w:tcW w:w="970" w:type="dxa"/>
          </w:tcPr>
          <w:p w14:paraId="2EF7815B"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59,2</w:t>
            </w:r>
          </w:p>
        </w:tc>
        <w:tc>
          <w:tcPr>
            <w:tcW w:w="972" w:type="dxa"/>
          </w:tcPr>
          <w:p w14:paraId="682A594C"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59,4</w:t>
            </w:r>
          </w:p>
        </w:tc>
        <w:tc>
          <w:tcPr>
            <w:tcW w:w="972" w:type="dxa"/>
          </w:tcPr>
          <w:p w14:paraId="3BB09F43"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59,6</w:t>
            </w:r>
          </w:p>
        </w:tc>
        <w:tc>
          <w:tcPr>
            <w:tcW w:w="972" w:type="dxa"/>
          </w:tcPr>
          <w:p w14:paraId="01DAA157"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59,8</w:t>
            </w:r>
          </w:p>
        </w:tc>
        <w:tc>
          <w:tcPr>
            <w:tcW w:w="1498" w:type="dxa"/>
            <w:vMerge w:val="restart"/>
          </w:tcPr>
          <w:p w14:paraId="3B6C2B79" w14:textId="77777777" w:rsidR="0014670D" w:rsidRPr="0014670D" w:rsidRDefault="0014670D" w:rsidP="0014670D">
            <w:pPr>
              <w:spacing w:line="240" w:lineRule="auto"/>
              <w:ind w:firstLine="0"/>
              <w:jc w:val="left"/>
              <w:rPr>
                <w:color w:val="000000"/>
                <w:sz w:val="20"/>
                <w:szCs w:val="24"/>
              </w:rPr>
            </w:pPr>
          </w:p>
          <w:p w14:paraId="3FCC8286" w14:textId="77777777" w:rsidR="0014670D" w:rsidRPr="0014670D" w:rsidRDefault="0014670D" w:rsidP="0014670D">
            <w:pPr>
              <w:spacing w:line="240" w:lineRule="auto"/>
              <w:ind w:firstLine="0"/>
              <w:jc w:val="left"/>
              <w:rPr>
                <w:color w:val="000000"/>
                <w:sz w:val="20"/>
                <w:szCs w:val="24"/>
              </w:rPr>
            </w:pPr>
          </w:p>
          <w:p w14:paraId="23B816B0" w14:textId="77777777" w:rsidR="0014670D" w:rsidRPr="0014670D" w:rsidRDefault="0014670D" w:rsidP="0014670D">
            <w:pPr>
              <w:spacing w:before="6" w:line="240" w:lineRule="auto"/>
              <w:ind w:firstLine="0"/>
              <w:jc w:val="left"/>
              <w:rPr>
                <w:color w:val="000000"/>
                <w:sz w:val="29"/>
                <w:szCs w:val="24"/>
              </w:rPr>
            </w:pPr>
          </w:p>
          <w:p w14:paraId="684B26C4" w14:textId="77777777" w:rsidR="0014670D" w:rsidRPr="0014670D" w:rsidRDefault="0014670D" w:rsidP="0014670D">
            <w:pPr>
              <w:spacing w:line="240" w:lineRule="auto"/>
              <w:ind w:right="174" w:firstLine="0"/>
              <w:jc w:val="center"/>
              <w:rPr>
                <w:color w:val="000000"/>
                <w:sz w:val="20"/>
                <w:szCs w:val="24"/>
              </w:rPr>
            </w:pPr>
            <w:r w:rsidRPr="0014670D">
              <w:rPr>
                <w:color w:val="000000"/>
                <w:sz w:val="20"/>
                <w:szCs w:val="24"/>
              </w:rPr>
              <w:t>±1,0</w:t>
            </w:r>
          </w:p>
        </w:tc>
      </w:tr>
      <w:tr w:rsidR="0014670D" w:rsidRPr="0014670D" w14:paraId="0277084B" w14:textId="77777777" w:rsidTr="001D506E">
        <w:trPr>
          <w:trHeight w:hRule="exact" w:val="310"/>
        </w:trPr>
        <w:tc>
          <w:tcPr>
            <w:tcW w:w="1176" w:type="dxa"/>
            <w:vMerge/>
          </w:tcPr>
          <w:p w14:paraId="791A5DF0" w14:textId="77777777" w:rsidR="0014670D" w:rsidRPr="0014670D" w:rsidRDefault="0014670D" w:rsidP="0014670D">
            <w:pPr>
              <w:spacing w:line="240" w:lineRule="auto"/>
              <w:ind w:firstLine="0"/>
              <w:jc w:val="left"/>
              <w:rPr>
                <w:color w:val="000000"/>
                <w:sz w:val="24"/>
                <w:szCs w:val="24"/>
              </w:rPr>
            </w:pPr>
          </w:p>
        </w:tc>
        <w:tc>
          <w:tcPr>
            <w:tcW w:w="3459" w:type="dxa"/>
            <w:vMerge/>
          </w:tcPr>
          <w:p w14:paraId="0392AC77" w14:textId="77777777" w:rsidR="0014670D" w:rsidRPr="0014670D" w:rsidRDefault="0014670D" w:rsidP="0014670D">
            <w:pPr>
              <w:spacing w:line="240" w:lineRule="auto"/>
              <w:ind w:firstLine="0"/>
              <w:jc w:val="left"/>
              <w:rPr>
                <w:color w:val="000000"/>
                <w:sz w:val="24"/>
                <w:szCs w:val="24"/>
              </w:rPr>
            </w:pPr>
          </w:p>
        </w:tc>
        <w:tc>
          <w:tcPr>
            <w:tcW w:w="1066" w:type="dxa"/>
          </w:tcPr>
          <w:p w14:paraId="2CEEF07A"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164</w:t>
            </w:r>
          </w:p>
        </w:tc>
        <w:tc>
          <w:tcPr>
            <w:tcW w:w="970" w:type="dxa"/>
          </w:tcPr>
          <w:p w14:paraId="658C4857"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60,4</w:t>
            </w:r>
          </w:p>
        </w:tc>
        <w:tc>
          <w:tcPr>
            <w:tcW w:w="1025" w:type="dxa"/>
          </w:tcPr>
          <w:p w14:paraId="51C03182"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60,6</w:t>
            </w:r>
          </w:p>
        </w:tc>
        <w:tc>
          <w:tcPr>
            <w:tcW w:w="970" w:type="dxa"/>
          </w:tcPr>
          <w:p w14:paraId="55382463"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60,8</w:t>
            </w:r>
          </w:p>
        </w:tc>
        <w:tc>
          <w:tcPr>
            <w:tcW w:w="972" w:type="dxa"/>
          </w:tcPr>
          <w:p w14:paraId="65D8D3D6"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61,0</w:t>
            </w:r>
          </w:p>
        </w:tc>
        <w:tc>
          <w:tcPr>
            <w:tcW w:w="970" w:type="dxa"/>
          </w:tcPr>
          <w:p w14:paraId="4A43ABD5"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61,2</w:t>
            </w:r>
          </w:p>
        </w:tc>
        <w:tc>
          <w:tcPr>
            <w:tcW w:w="972" w:type="dxa"/>
          </w:tcPr>
          <w:p w14:paraId="2123E438"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61,4</w:t>
            </w:r>
          </w:p>
        </w:tc>
        <w:tc>
          <w:tcPr>
            <w:tcW w:w="972" w:type="dxa"/>
          </w:tcPr>
          <w:p w14:paraId="78F70A03"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61,6</w:t>
            </w:r>
          </w:p>
        </w:tc>
        <w:tc>
          <w:tcPr>
            <w:tcW w:w="972" w:type="dxa"/>
          </w:tcPr>
          <w:p w14:paraId="384814D8"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61,8</w:t>
            </w:r>
          </w:p>
        </w:tc>
        <w:tc>
          <w:tcPr>
            <w:tcW w:w="1498" w:type="dxa"/>
            <w:vMerge/>
          </w:tcPr>
          <w:p w14:paraId="405470C5" w14:textId="77777777" w:rsidR="0014670D" w:rsidRPr="0014670D" w:rsidRDefault="0014670D" w:rsidP="0014670D">
            <w:pPr>
              <w:spacing w:line="240" w:lineRule="auto"/>
              <w:ind w:firstLine="0"/>
              <w:jc w:val="left"/>
              <w:rPr>
                <w:color w:val="000000"/>
                <w:sz w:val="24"/>
                <w:szCs w:val="24"/>
              </w:rPr>
            </w:pPr>
          </w:p>
        </w:tc>
      </w:tr>
      <w:tr w:rsidR="0014670D" w:rsidRPr="0014670D" w14:paraId="04AE70FF" w14:textId="77777777" w:rsidTr="001D506E">
        <w:trPr>
          <w:trHeight w:hRule="exact" w:val="310"/>
        </w:trPr>
        <w:tc>
          <w:tcPr>
            <w:tcW w:w="1176" w:type="dxa"/>
            <w:vMerge/>
          </w:tcPr>
          <w:p w14:paraId="2B85C6BE" w14:textId="77777777" w:rsidR="0014670D" w:rsidRPr="0014670D" w:rsidRDefault="0014670D" w:rsidP="0014670D">
            <w:pPr>
              <w:spacing w:line="240" w:lineRule="auto"/>
              <w:ind w:firstLine="0"/>
              <w:jc w:val="left"/>
              <w:rPr>
                <w:color w:val="000000"/>
                <w:sz w:val="24"/>
                <w:szCs w:val="24"/>
              </w:rPr>
            </w:pPr>
          </w:p>
        </w:tc>
        <w:tc>
          <w:tcPr>
            <w:tcW w:w="3459" w:type="dxa"/>
            <w:vMerge/>
          </w:tcPr>
          <w:p w14:paraId="462621EB" w14:textId="77777777" w:rsidR="0014670D" w:rsidRPr="0014670D" w:rsidRDefault="0014670D" w:rsidP="0014670D">
            <w:pPr>
              <w:spacing w:line="240" w:lineRule="auto"/>
              <w:ind w:firstLine="0"/>
              <w:jc w:val="left"/>
              <w:rPr>
                <w:color w:val="000000"/>
                <w:sz w:val="24"/>
                <w:szCs w:val="24"/>
              </w:rPr>
            </w:pPr>
          </w:p>
        </w:tc>
        <w:tc>
          <w:tcPr>
            <w:tcW w:w="1066" w:type="dxa"/>
          </w:tcPr>
          <w:p w14:paraId="3FF01C5F"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170</w:t>
            </w:r>
          </w:p>
        </w:tc>
        <w:tc>
          <w:tcPr>
            <w:tcW w:w="970" w:type="dxa"/>
          </w:tcPr>
          <w:p w14:paraId="797D46D8"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62,4</w:t>
            </w:r>
          </w:p>
        </w:tc>
        <w:tc>
          <w:tcPr>
            <w:tcW w:w="1025" w:type="dxa"/>
          </w:tcPr>
          <w:p w14:paraId="5613C09B"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62,6</w:t>
            </w:r>
          </w:p>
        </w:tc>
        <w:tc>
          <w:tcPr>
            <w:tcW w:w="970" w:type="dxa"/>
          </w:tcPr>
          <w:p w14:paraId="4ED0E921"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62,8</w:t>
            </w:r>
          </w:p>
        </w:tc>
        <w:tc>
          <w:tcPr>
            <w:tcW w:w="972" w:type="dxa"/>
          </w:tcPr>
          <w:p w14:paraId="3F8C6344"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63,0</w:t>
            </w:r>
          </w:p>
        </w:tc>
        <w:tc>
          <w:tcPr>
            <w:tcW w:w="970" w:type="dxa"/>
          </w:tcPr>
          <w:p w14:paraId="07C8FE19"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63,2</w:t>
            </w:r>
          </w:p>
        </w:tc>
        <w:tc>
          <w:tcPr>
            <w:tcW w:w="972" w:type="dxa"/>
          </w:tcPr>
          <w:p w14:paraId="44C8C91E"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63,4</w:t>
            </w:r>
          </w:p>
        </w:tc>
        <w:tc>
          <w:tcPr>
            <w:tcW w:w="972" w:type="dxa"/>
          </w:tcPr>
          <w:p w14:paraId="65D85B0A"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63,6</w:t>
            </w:r>
          </w:p>
        </w:tc>
        <w:tc>
          <w:tcPr>
            <w:tcW w:w="972" w:type="dxa"/>
          </w:tcPr>
          <w:p w14:paraId="382971FD"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63,8</w:t>
            </w:r>
          </w:p>
        </w:tc>
        <w:tc>
          <w:tcPr>
            <w:tcW w:w="1498" w:type="dxa"/>
            <w:vMerge/>
          </w:tcPr>
          <w:p w14:paraId="2906CB35" w14:textId="77777777" w:rsidR="0014670D" w:rsidRPr="0014670D" w:rsidRDefault="0014670D" w:rsidP="0014670D">
            <w:pPr>
              <w:spacing w:line="240" w:lineRule="auto"/>
              <w:ind w:firstLine="0"/>
              <w:jc w:val="left"/>
              <w:rPr>
                <w:color w:val="000000"/>
                <w:sz w:val="24"/>
                <w:szCs w:val="24"/>
              </w:rPr>
            </w:pPr>
          </w:p>
        </w:tc>
      </w:tr>
      <w:tr w:rsidR="0014670D" w:rsidRPr="0014670D" w14:paraId="47553914" w14:textId="77777777" w:rsidTr="001D506E">
        <w:trPr>
          <w:trHeight w:hRule="exact" w:val="310"/>
        </w:trPr>
        <w:tc>
          <w:tcPr>
            <w:tcW w:w="1176" w:type="dxa"/>
            <w:vMerge/>
          </w:tcPr>
          <w:p w14:paraId="333197B7" w14:textId="77777777" w:rsidR="0014670D" w:rsidRPr="0014670D" w:rsidRDefault="0014670D" w:rsidP="0014670D">
            <w:pPr>
              <w:spacing w:line="240" w:lineRule="auto"/>
              <w:ind w:firstLine="0"/>
              <w:jc w:val="left"/>
              <w:rPr>
                <w:color w:val="000000"/>
                <w:sz w:val="24"/>
                <w:szCs w:val="24"/>
              </w:rPr>
            </w:pPr>
          </w:p>
        </w:tc>
        <w:tc>
          <w:tcPr>
            <w:tcW w:w="3459" w:type="dxa"/>
            <w:vMerge/>
          </w:tcPr>
          <w:p w14:paraId="10962059" w14:textId="77777777" w:rsidR="0014670D" w:rsidRPr="0014670D" w:rsidRDefault="0014670D" w:rsidP="0014670D">
            <w:pPr>
              <w:spacing w:line="240" w:lineRule="auto"/>
              <w:ind w:firstLine="0"/>
              <w:jc w:val="left"/>
              <w:rPr>
                <w:color w:val="000000"/>
                <w:sz w:val="24"/>
                <w:szCs w:val="24"/>
              </w:rPr>
            </w:pPr>
          </w:p>
        </w:tc>
        <w:tc>
          <w:tcPr>
            <w:tcW w:w="1066" w:type="dxa"/>
          </w:tcPr>
          <w:p w14:paraId="6A63BA24"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176</w:t>
            </w:r>
          </w:p>
        </w:tc>
        <w:tc>
          <w:tcPr>
            <w:tcW w:w="970" w:type="dxa"/>
          </w:tcPr>
          <w:p w14:paraId="0EE8DFAE"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64,4</w:t>
            </w:r>
          </w:p>
        </w:tc>
        <w:tc>
          <w:tcPr>
            <w:tcW w:w="1025" w:type="dxa"/>
          </w:tcPr>
          <w:p w14:paraId="16D9DF92"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64,6</w:t>
            </w:r>
          </w:p>
        </w:tc>
        <w:tc>
          <w:tcPr>
            <w:tcW w:w="970" w:type="dxa"/>
          </w:tcPr>
          <w:p w14:paraId="3F6290D9"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64,8</w:t>
            </w:r>
          </w:p>
        </w:tc>
        <w:tc>
          <w:tcPr>
            <w:tcW w:w="972" w:type="dxa"/>
          </w:tcPr>
          <w:p w14:paraId="435BA023"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65,0</w:t>
            </w:r>
          </w:p>
        </w:tc>
        <w:tc>
          <w:tcPr>
            <w:tcW w:w="970" w:type="dxa"/>
          </w:tcPr>
          <w:p w14:paraId="2D1B273F"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65,2</w:t>
            </w:r>
          </w:p>
        </w:tc>
        <w:tc>
          <w:tcPr>
            <w:tcW w:w="972" w:type="dxa"/>
          </w:tcPr>
          <w:p w14:paraId="05BD6F23"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65,4</w:t>
            </w:r>
          </w:p>
        </w:tc>
        <w:tc>
          <w:tcPr>
            <w:tcW w:w="972" w:type="dxa"/>
          </w:tcPr>
          <w:p w14:paraId="4F5D3D9F"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65,6</w:t>
            </w:r>
          </w:p>
        </w:tc>
        <w:tc>
          <w:tcPr>
            <w:tcW w:w="972" w:type="dxa"/>
          </w:tcPr>
          <w:p w14:paraId="4711E789"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65,8</w:t>
            </w:r>
          </w:p>
        </w:tc>
        <w:tc>
          <w:tcPr>
            <w:tcW w:w="1498" w:type="dxa"/>
            <w:vMerge/>
          </w:tcPr>
          <w:p w14:paraId="14EC4664" w14:textId="77777777" w:rsidR="0014670D" w:rsidRPr="0014670D" w:rsidRDefault="0014670D" w:rsidP="0014670D">
            <w:pPr>
              <w:spacing w:line="240" w:lineRule="auto"/>
              <w:ind w:firstLine="0"/>
              <w:jc w:val="left"/>
              <w:rPr>
                <w:color w:val="000000"/>
                <w:sz w:val="24"/>
                <w:szCs w:val="24"/>
              </w:rPr>
            </w:pPr>
          </w:p>
        </w:tc>
      </w:tr>
      <w:tr w:rsidR="0014670D" w:rsidRPr="0014670D" w14:paraId="2A93C116" w14:textId="77777777" w:rsidTr="001D506E">
        <w:trPr>
          <w:trHeight w:hRule="exact" w:val="307"/>
        </w:trPr>
        <w:tc>
          <w:tcPr>
            <w:tcW w:w="1176" w:type="dxa"/>
            <w:vMerge/>
          </w:tcPr>
          <w:p w14:paraId="2B7B8A6F" w14:textId="77777777" w:rsidR="0014670D" w:rsidRPr="0014670D" w:rsidRDefault="0014670D" w:rsidP="0014670D">
            <w:pPr>
              <w:spacing w:line="240" w:lineRule="auto"/>
              <w:ind w:firstLine="0"/>
              <w:jc w:val="left"/>
              <w:rPr>
                <w:color w:val="000000"/>
                <w:sz w:val="24"/>
                <w:szCs w:val="24"/>
              </w:rPr>
            </w:pPr>
          </w:p>
        </w:tc>
        <w:tc>
          <w:tcPr>
            <w:tcW w:w="3459" w:type="dxa"/>
            <w:vMerge/>
          </w:tcPr>
          <w:p w14:paraId="3D7A99D1" w14:textId="77777777" w:rsidR="0014670D" w:rsidRPr="0014670D" w:rsidRDefault="0014670D" w:rsidP="0014670D">
            <w:pPr>
              <w:spacing w:line="240" w:lineRule="auto"/>
              <w:ind w:firstLine="0"/>
              <w:jc w:val="left"/>
              <w:rPr>
                <w:color w:val="000000"/>
                <w:sz w:val="24"/>
                <w:szCs w:val="24"/>
              </w:rPr>
            </w:pPr>
          </w:p>
        </w:tc>
        <w:tc>
          <w:tcPr>
            <w:tcW w:w="1066" w:type="dxa"/>
          </w:tcPr>
          <w:p w14:paraId="236BCA6F" w14:textId="77777777" w:rsidR="0014670D" w:rsidRPr="0014670D" w:rsidRDefault="0014670D" w:rsidP="0014670D">
            <w:pPr>
              <w:spacing w:before="27" w:line="240" w:lineRule="auto"/>
              <w:ind w:right="357" w:firstLine="0"/>
              <w:jc w:val="center"/>
              <w:rPr>
                <w:color w:val="000000"/>
                <w:sz w:val="20"/>
                <w:szCs w:val="24"/>
              </w:rPr>
            </w:pPr>
            <w:r w:rsidRPr="0014670D">
              <w:rPr>
                <w:color w:val="000000"/>
                <w:sz w:val="20"/>
                <w:szCs w:val="24"/>
              </w:rPr>
              <w:t>182</w:t>
            </w:r>
          </w:p>
        </w:tc>
        <w:tc>
          <w:tcPr>
            <w:tcW w:w="970" w:type="dxa"/>
          </w:tcPr>
          <w:p w14:paraId="7941C030" w14:textId="77777777" w:rsidR="0014670D" w:rsidRPr="0014670D" w:rsidRDefault="0014670D" w:rsidP="0014670D">
            <w:pPr>
              <w:spacing w:before="27" w:line="240" w:lineRule="auto"/>
              <w:ind w:right="282" w:firstLine="0"/>
              <w:jc w:val="center"/>
              <w:rPr>
                <w:color w:val="000000"/>
                <w:sz w:val="20"/>
                <w:szCs w:val="24"/>
              </w:rPr>
            </w:pPr>
            <w:r w:rsidRPr="0014670D">
              <w:rPr>
                <w:color w:val="000000"/>
                <w:sz w:val="20"/>
                <w:szCs w:val="24"/>
              </w:rPr>
              <w:t>66,4</w:t>
            </w:r>
          </w:p>
        </w:tc>
        <w:tc>
          <w:tcPr>
            <w:tcW w:w="1025" w:type="dxa"/>
          </w:tcPr>
          <w:p w14:paraId="6A76F6A8" w14:textId="77777777" w:rsidR="0014670D" w:rsidRPr="0014670D" w:rsidRDefault="0014670D" w:rsidP="0014670D">
            <w:pPr>
              <w:spacing w:before="27" w:line="240" w:lineRule="auto"/>
              <w:ind w:right="311" w:firstLine="0"/>
              <w:jc w:val="center"/>
              <w:rPr>
                <w:color w:val="000000"/>
                <w:sz w:val="20"/>
                <w:szCs w:val="24"/>
              </w:rPr>
            </w:pPr>
            <w:r w:rsidRPr="0014670D">
              <w:rPr>
                <w:color w:val="000000"/>
                <w:sz w:val="20"/>
                <w:szCs w:val="24"/>
              </w:rPr>
              <w:t>66,6</w:t>
            </w:r>
          </w:p>
        </w:tc>
        <w:tc>
          <w:tcPr>
            <w:tcW w:w="970" w:type="dxa"/>
          </w:tcPr>
          <w:p w14:paraId="70E189BB" w14:textId="77777777" w:rsidR="0014670D" w:rsidRPr="0014670D" w:rsidRDefault="0014670D" w:rsidP="0014670D">
            <w:pPr>
              <w:spacing w:before="27" w:line="240" w:lineRule="auto"/>
              <w:ind w:right="280" w:firstLine="0"/>
              <w:jc w:val="center"/>
              <w:rPr>
                <w:color w:val="000000"/>
                <w:sz w:val="20"/>
                <w:szCs w:val="24"/>
              </w:rPr>
            </w:pPr>
            <w:r w:rsidRPr="0014670D">
              <w:rPr>
                <w:color w:val="000000"/>
                <w:sz w:val="20"/>
                <w:szCs w:val="24"/>
              </w:rPr>
              <w:t>66,8</w:t>
            </w:r>
          </w:p>
        </w:tc>
        <w:tc>
          <w:tcPr>
            <w:tcW w:w="972" w:type="dxa"/>
          </w:tcPr>
          <w:p w14:paraId="176DD10F"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67,0</w:t>
            </w:r>
          </w:p>
        </w:tc>
        <w:tc>
          <w:tcPr>
            <w:tcW w:w="970" w:type="dxa"/>
          </w:tcPr>
          <w:p w14:paraId="6AF9E551"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67,2</w:t>
            </w:r>
          </w:p>
        </w:tc>
        <w:tc>
          <w:tcPr>
            <w:tcW w:w="972" w:type="dxa"/>
          </w:tcPr>
          <w:p w14:paraId="0FDF4F76" w14:textId="77777777" w:rsidR="0014670D" w:rsidRPr="0014670D" w:rsidRDefault="0014670D" w:rsidP="0014670D">
            <w:pPr>
              <w:spacing w:before="27" w:line="240" w:lineRule="auto"/>
              <w:ind w:right="283" w:firstLine="0"/>
              <w:jc w:val="center"/>
              <w:rPr>
                <w:color w:val="000000"/>
                <w:sz w:val="20"/>
                <w:szCs w:val="24"/>
              </w:rPr>
            </w:pPr>
            <w:r w:rsidRPr="0014670D">
              <w:rPr>
                <w:color w:val="000000"/>
                <w:sz w:val="20"/>
                <w:szCs w:val="24"/>
              </w:rPr>
              <w:t>67,4</w:t>
            </w:r>
          </w:p>
        </w:tc>
        <w:tc>
          <w:tcPr>
            <w:tcW w:w="972" w:type="dxa"/>
          </w:tcPr>
          <w:p w14:paraId="04F81F3D" w14:textId="77777777" w:rsidR="0014670D" w:rsidRPr="0014670D" w:rsidRDefault="0014670D" w:rsidP="0014670D">
            <w:pPr>
              <w:spacing w:before="27" w:line="240" w:lineRule="auto"/>
              <w:ind w:firstLine="0"/>
              <w:jc w:val="left"/>
              <w:rPr>
                <w:color w:val="000000"/>
                <w:sz w:val="20"/>
                <w:szCs w:val="24"/>
              </w:rPr>
            </w:pPr>
            <w:r w:rsidRPr="0014670D">
              <w:rPr>
                <w:color w:val="000000"/>
                <w:sz w:val="20"/>
                <w:szCs w:val="24"/>
              </w:rPr>
              <w:t>67,6</w:t>
            </w:r>
          </w:p>
        </w:tc>
        <w:tc>
          <w:tcPr>
            <w:tcW w:w="972" w:type="dxa"/>
          </w:tcPr>
          <w:p w14:paraId="3DD31192" w14:textId="77777777" w:rsidR="0014670D" w:rsidRPr="0014670D" w:rsidRDefault="0014670D" w:rsidP="0014670D">
            <w:pPr>
              <w:spacing w:before="27" w:line="240" w:lineRule="auto"/>
              <w:ind w:right="285" w:firstLine="0"/>
              <w:jc w:val="center"/>
              <w:rPr>
                <w:color w:val="000000"/>
                <w:sz w:val="20"/>
                <w:szCs w:val="24"/>
              </w:rPr>
            </w:pPr>
            <w:r w:rsidRPr="0014670D">
              <w:rPr>
                <w:color w:val="000000"/>
                <w:sz w:val="20"/>
                <w:szCs w:val="24"/>
              </w:rPr>
              <w:t>67,8</w:t>
            </w:r>
          </w:p>
        </w:tc>
        <w:tc>
          <w:tcPr>
            <w:tcW w:w="1498" w:type="dxa"/>
            <w:vMerge/>
          </w:tcPr>
          <w:p w14:paraId="6555E088" w14:textId="77777777" w:rsidR="0014670D" w:rsidRPr="0014670D" w:rsidRDefault="0014670D" w:rsidP="0014670D">
            <w:pPr>
              <w:spacing w:line="240" w:lineRule="auto"/>
              <w:ind w:firstLine="0"/>
              <w:jc w:val="left"/>
              <w:rPr>
                <w:color w:val="000000"/>
                <w:sz w:val="24"/>
                <w:szCs w:val="24"/>
              </w:rPr>
            </w:pPr>
          </w:p>
        </w:tc>
      </w:tr>
      <w:tr w:rsidR="0014670D" w:rsidRPr="0014670D" w14:paraId="6973564A" w14:textId="77777777" w:rsidTr="001D506E">
        <w:trPr>
          <w:trHeight w:hRule="exact" w:val="310"/>
        </w:trPr>
        <w:tc>
          <w:tcPr>
            <w:tcW w:w="1176" w:type="dxa"/>
            <w:vMerge/>
          </w:tcPr>
          <w:p w14:paraId="01633041" w14:textId="77777777" w:rsidR="0014670D" w:rsidRPr="0014670D" w:rsidRDefault="0014670D" w:rsidP="0014670D">
            <w:pPr>
              <w:spacing w:line="240" w:lineRule="auto"/>
              <w:ind w:firstLine="0"/>
              <w:jc w:val="left"/>
              <w:rPr>
                <w:color w:val="000000"/>
                <w:sz w:val="24"/>
                <w:szCs w:val="24"/>
              </w:rPr>
            </w:pPr>
          </w:p>
        </w:tc>
        <w:tc>
          <w:tcPr>
            <w:tcW w:w="3459" w:type="dxa"/>
            <w:vMerge/>
          </w:tcPr>
          <w:p w14:paraId="553ED71F" w14:textId="77777777" w:rsidR="0014670D" w:rsidRPr="0014670D" w:rsidRDefault="0014670D" w:rsidP="0014670D">
            <w:pPr>
              <w:spacing w:line="240" w:lineRule="auto"/>
              <w:ind w:firstLine="0"/>
              <w:jc w:val="left"/>
              <w:rPr>
                <w:color w:val="000000"/>
                <w:sz w:val="24"/>
                <w:szCs w:val="24"/>
              </w:rPr>
            </w:pPr>
          </w:p>
        </w:tc>
        <w:tc>
          <w:tcPr>
            <w:tcW w:w="1066" w:type="dxa"/>
          </w:tcPr>
          <w:p w14:paraId="66CFB23A" w14:textId="77777777" w:rsidR="0014670D" w:rsidRPr="0014670D" w:rsidRDefault="0014670D" w:rsidP="0014670D">
            <w:pPr>
              <w:spacing w:before="29" w:line="240" w:lineRule="auto"/>
              <w:ind w:right="357" w:firstLine="0"/>
              <w:jc w:val="center"/>
              <w:rPr>
                <w:color w:val="000000"/>
                <w:sz w:val="20"/>
                <w:szCs w:val="24"/>
              </w:rPr>
            </w:pPr>
            <w:r w:rsidRPr="0014670D">
              <w:rPr>
                <w:color w:val="000000"/>
                <w:sz w:val="20"/>
                <w:szCs w:val="24"/>
              </w:rPr>
              <w:t>188</w:t>
            </w:r>
          </w:p>
        </w:tc>
        <w:tc>
          <w:tcPr>
            <w:tcW w:w="970" w:type="dxa"/>
          </w:tcPr>
          <w:p w14:paraId="48F54AF0" w14:textId="77777777" w:rsidR="0014670D" w:rsidRPr="0014670D" w:rsidRDefault="0014670D" w:rsidP="0014670D">
            <w:pPr>
              <w:spacing w:before="29" w:line="240" w:lineRule="auto"/>
              <w:ind w:right="282" w:firstLine="0"/>
              <w:jc w:val="center"/>
              <w:rPr>
                <w:color w:val="000000"/>
                <w:sz w:val="20"/>
                <w:szCs w:val="24"/>
              </w:rPr>
            </w:pPr>
            <w:r w:rsidRPr="0014670D">
              <w:rPr>
                <w:color w:val="000000"/>
                <w:sz w:val="20"/>
                <w:szCs w:val="24"/>
              </w:rPr>
              <w:t>68,4</w:t>
            </w:r>
          </w:p>
        </w:tc>
        <w:tc>
          <w:tcPr>
            <w:tcW w:w="1025" w:type="dxa"/>
          </w:tcPr>
          <w:p w14:paraId="0548BA4C" w14:textId="77777777" w:rsidR="0014670D" w:rsidRPr="0014670D" w:rsidRDefault="0014670D" w:rsidP="0014670D">
            <w:pPr>
              <w:spacing w:before="29" w:line="240" w:lineRule="auto"/>
              <w:ind w:right="311" w:firstLine="0"/>
              <w:jc w:val="center"/>
              <w:rPr>
                <w:color w:val="000000"/>
                <w:sz w:val="20"/>
                <w:szCs w:val="24"/>
              </w:rPr>
            </w:pPr>
            <w:r w:rsidRPr="0014670D">
              <w:rPr>
                <w:color w:val="000000"/>
                <w:sz w:val="20"/>
                <w:szCs w:val="24"/>
              </w:rPr>
              <w:t>68,6</w:t>
            </w:r>
          </w:p>
        </w:tc>
        <w:tc>
          <w:tcPr>
            <w:tcW w:w="970" w:type="dxa"/>
          </w:tcPr>
          <w:p w14:paraId="521FB8AB" w14:textId="77777777" w:rsidR="0014670D" w:rsidRPr="0014670D" w:rsidRDefault="0014670D" w:rsidP="0014670D">
            <w:pPr>
              <w:spacing w:before="29" w:line="240" w:lineRule="auto"/>
              <w:ind w:right="280" w:firstLine="0"/>
              <w:jc w:val="center"/>
              <w:rPr>
                <w:color w:val="000000"/>
                <w:sz w:val="20"/>
                <w:szCs w:val="24"/>
              </w:rPr>
            </w:pPr>
            <w:r w:rsidRPr="0014670D">
              <w:rPr>
                <w:color w:val="000000"/>
                <w:sz w:val="20"/>
                <w:szCs w:val="24"/>
              </w:rPr>
              <w:t>68,8</w:t>
            </w:r>
          </w:p>
        </w:tc>
        <w:tc>
          <w:tcPr>
            <w:tcW w:w="972" w:type="dxa"/>
          </w:tcPr>
          <w:p w14:paraId="25FC67C4"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69,0</w:t>
            </w:r>
          </w:p>
        </w:tc>
        <w:tc>
          <w:tcPr>
            <w:tcW w:w="970" w:type="dxa"/>
          </w:tcPr>
          <w:p w14:paraId="5F259667"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69,2</w:t>
            </w:r>
          </w:p>
        </w:tc>
        <w:tc>
          <w:tcPr>
            <w:tcW w:w="972" w:type="dxa"/>
          </w:tcPr>
          <w:p w14:paraId="4007E335" w14:textId="77777777" w:rsidR="0014670D" w:rsidRPr="0014670D" w:rsidRDefault="0014670D" w:rsidP="0014670D">
            <w:pPr>
              <w:spacing w:before="29" w:line="240" w:lineRule="auto"/>
              <w:ind w:right="283" w:firstLine="0"/>
              <w:jc w:val="center"/>
              <w:rPr>
                <w:color w:val="000000"/>
                <w:sz w:val="20"/>
                <w:szCs w:val="24"/>
              </w:rPr>
            </w:pPr>
            <w:r w:rsidRPr="0014670D">
              <w:rPr>
                <w:color w:val="000000"/>
                <w:sz w:val="20"/>
                <w:szCs w:val="24"/>
              </w:rPr>
              <w:t>69,4</w:t>
            </w:r>
          </w:p>
        </w:tc>
        <w:tc>
          <w:tcPr>
            <w:tcW w:w="972" w:type="dxa"/>
          </w:tcPr>
          <w:p w14:paraId="09A4306A" w14:textId="77777777" w:rsidR="0014670D" w:rsidRPr="0014670D" w:rsidRDefault="0014670D" w:rsidP="0014670D">
            <w:pPr>
              <w:spacing w:before="29" w:line="240" w:lineRule="auto"/>
              <w:ind w:firstLine="0"/>
              <w:jc w:val="left"/>
              <w:rPr>
                <w:color w:val="000000"/>
                <w:sz w:val="20"/>
                <w:szCs w:val="24"/>
              </w:rPr>
            </w:pPr>
            <w:r w:rsidRPr="0014670D">
              <w:rPr>
                <w:color w:val="000000"/>
                <w:sz w:val="20"/>
                <w:szCs w:val="24"/>
              </w:rPr>
              <w:t>69,6</w:t>
            </w:r>
          </w:p>
        </w:tc>
        <w:tc>
          <w:tcPr>
            <w:tcW w:w="972" w:type="dxa"/>
          </w:tcPr>
          <w:p w14:paraId="7AE202E9" w14:textId="77777777" w:rsidR="0014670D" w:rsidRPr="0014670D" w:rsidRDefault="0014670D" w:rsidP="0014670D">
            <w:pPr>
              <w:spacing w:before="29" w:line="240" w:lineRule="auto"/>
              <w:ind w:right="285" w:firstLine="0"/>
              <w:jc w:val="center"/>
              <w:rPr>
                <w:color w:val="000000"/>
                <w:sz w:val="20"/>
                <w:szCs w:val="24"/>
              </w:rPr>
            </w:pPr>
            <w:r w:rsidRPr="0014670D">
              <w:rPr>
                <w:color w:val="000000"/>
                <w:sz w:val="20"/>
                <w:szCs w:val="24"/>
              </w:rPr>
              <w:t>69,8</w:t>
            </w:r>
          </w:p>
        </w:tc>
        <w:tc>
          <w:tcPr>
            <w:tcW w:w="1498" w:type="dxa"/>
            <w:vMerge/>
          </w:tcPr>
          <w:p w14:paraId="4B968B85" w14:textId="77777777" w:rsidR="0014670D" w:rsidRPr="0014670D" w:rsidRDefault="0014670D" w:rsidP="0014670D">
            <w:pPr>
              <w:spacing w:line="240" w:lineRule="auto"/>
              <w:ind w:firstLine="0"/>
              <w:jc w:val="left"/>
              <w:rPr>
                <w:color w:val="000000"/>
                <w:sz w:val="24"/>
                <w:szCs w:val="24"/>
              </w:rPr>
            </w:pPr>
          </w:p>
        </w:tc>
      </w:tr>
      <w:tr w:rsidR="0014670D" w:rsidRPr="0014670D" w14:paraId="6C0F3935" w14:textId="77777777" w:rsidTr="001D506E">
        <w:trPr>
          <w:trHeight w:hRule="exact" w:val="471"/>
        </w:trPr>
        <w:tc>
          <w:tcPr>
            <w:tcW w:w="1176" w:type="dxa"/>
          </w:tcPr>
          <w:p w14:paraId="08C24115" w14:textId="77777777" w:rsidR="0014670D" w:rsidRPr="0014670D" w:rsidRDefault="0014670D" w:rsidP="0014670D">
            <w:pPr>
              <w:spacing w:before="109" w:line="240" w:lineRule="auto"/>
              <w:ind w:right="1" w:firstLine="0"/>
              <w:jc w:val="center"/>
              <w:rPr>
                <w:color w:val="000000"/>
                <w:sz w:val="20"/>
                <w:szCs w:val="24"/>
              </w:rPr>
            </w:pPr>
            <w:r w:rsidRPr="0014670D">
              <w:rPr>
                <w:color w:val="000000"/>
                <w:w w:val="99"/>
                <w:sz w:val="20"/>
                <w:szCs w:val="24"/>
              </w:rPr>
              <w:t>8</w:t>
            </w:r>
          </w:p>
        </w:tc>
        <w:tc>
          <w:tcPr>
            <w:tcW w:w="3459" w:type="dxa"/>
          </w:tcPr>
          <w:p w14:paraId="1F478132" w14:textId="77777777" w:rsidR="0014670D" w:rsidRPr="0014670D" w:rsidRDefault="0014670D" w:rsidP="0014670D">
            <w:pPr>
              <w:spacing w:before="109" w:line="240" w:lineRule="auto"/>
              <w:ind w:firstLine="0"/>
              <w:jc w:val="left"/>
              <w:rPr>
                <w:color w:val="000000"/>
                <w:sz w:val="20"/>
                <w:szCs w:val="24"/>
              </w:rPr>
            </w:pPr>
            <w:r w:rsidRPr="0014670D">
              <w:rPr>
                <w:color w:val="000000"/>
                <w:sz w:val="20"/>
                <w:szCs w:val="24"/>
              </w:rPr>
              <w:t>Ширина рукава вверху</w:t>
            </w:r>
          </w:p>
        </w:tc>
        <w:tc>
          <w:tcPr>
            <w:tcW w:w="1066" w:type="dxa"/>
          </w:tcPr>
          <w:p w14:paraId="15342858" w14:textId="77777777" w:rsidR="0014670D" w:rsidRPr="0014670D" w:rsidRDefault="0014670D" w:rsidP="0014670D">
            <w:pPr>
              <w:spacing w:line="240" w:lineRule="auto"/>
              <w:ind w:right="132" w:firstLine="0"/>
              <w:jc w:val="left"/>
              <w:rPr>
                <w:color w:val="000000"/>
                <w:sz w:val="20"/>
                <w:szCs w:val="24"/>
              </w:rPr>
            </w:pPr>
            <w:r w:rsidRPr="0014670D">
              <w:rPr>
                <w:color w:val="000000"/>
                <w:sz w:val="20"/>
                <w:szCs w:val="24"/>
              </w:rPr>
              <w:t>Для всех ростов</w:t>
            </w:r>
          </w:p>
        </w:tc>
        <w:tc>
          <w:tcPr>
            <w:tcW w:w="970" w:type="dxa"/>
          </w:tcPr>
          <w:p w14:paraId="0CFC6EE5" w14:textId="77777777" w:rsidR="0014670D" w:rsidRPr="0014670D" w:rsidRDefault="0014670D" w:rsidP="0014670D">
            <w:pPr>
              <w:spacing w:before="109" w:line="240" w:lineRule="auto"/>
              <w:ind w:right="282" w:firstLine="0"/>
              <w:jc w:val="center"/>
              <w:rPr>
                <w:color w:val="000000"/>
                <w:sz w:val="20"/>
                <w:szCs w:val="24"/>
              </w:rPr>
            </w:pPr>
            <w:r w:rsidRPr="0014670D">
              <w:rPr>
                <w:color w:val="000000"/>
                <w:sz w:val="20"/>
                <w:szCs w:val="24"/>
              </w:rPr>
              <w:t>22,5</w:t>
            </w:r>
          </w:p>
        </w:tc>
        <w:tc>
          <w:tcPr>
            <w:tcW w:w="1025" w:type="dxa"/>
          </w:tcPr>
          <w:p w14:paraId="4B370023" w14:textId="77777777" w:rsidR="0014670D" w:rsidRPr="0014670D" w:rsidRDefault="0014670D" w:rsidP="0014670D">
            <w:pPr>
              <w:spacing w:before="109" w:line="240" w:lineRule="auto"/>
              <w:ind w:right="311" w:firstLine="0"/>
              <w:jc w:val="center"/>
              <w:rPr>
                <w:color w:val="000000"/>
                <w:sz w:val="20"/>
                <w:szCs w:val="24"/>
              </w:rPr>
            </w:pPr>
            <w:r w:rsidRPr="0014670D">
              <w:rPr>
                <w:color w:val="000000"/>
                <w:sz w:val="20"/>
                <w:szCs w:val="24"/>
              </w:rPr>
              <w:t>23,1</w:t>
            </w:r>
          </w:p>
        </w:tc>
        <w:tc>
          <w:tcPr>
            <w:tcW w:w="970" w:type="dxa"/>
          </w:tcPr>
          <w:p w14:paraId="180D1A5B" w14:textId="77777777" w:rsidR="0014670D" w:rsidRPr="0014670D" w:rsidRDefault="0014670D" w:rsidP="0014670D">
            <w:pPr>
              <w:spacing w:before="109" w:line="240" w:lineRule="auto"/>
              <w:ind w:right="280" w:firstLine="0"/>
              <w:jc w:val="center"/>
              <w:rPr>
                <w:color w:val="000000"/>
                <w:sz w:val="20"/>
                <w:szCs w:val="24"/>
              </w:rPr>
            </w:pPr>
            <w:r w:rsidRPr="0014670D">
              <w:rPr>
                <w:color w:val="000000"/>
                <w:sz w:val="20"/>
                <w:szCs w:val="24"/>
              </w:rPr>
              <w:t>23,7</w:t>
            </w:r>
          </w:p>
        </w:tc>
        <w:tc>
          <w:tcPr>
            <w:tcW w:w="972" w:type="dxa"/>
          </w:tcPr>
          <w:p w14:paraId="49B8CE27" w14:textId="77777777" w:rsidR="0014670D" w:rsidRPr="0014670D" w:rsidRDefault="0014670D" w:rsidP="0014670D">
            <w:pPr>
              <w:spacing w:before="109" w:line="240" w:lineRule="auto"/>
              <w:ind w:right="285" w:firstLine="0"/>
              <w:jc w:val="center"/>
              <w:rPr>
                <w:color w:val="000000"/>
                <w:sz w:val="20"/>
                <w:szCs w:val="24"/>
              </w:rPr>
            </w:pPr>
            <w:r w:rsidRPr="0014670D">
              <w:rPr>
                <w:color w:val="000000"/>
                <w:sz w:val="20"/>
                <w:szCs w:val="24"/>
              </w:rPr>
              <w:t>24,3</w:t>
            </w:r>
          </w:p>
        </w:tc>
        <w:tc>
          <w:tcPr>
            <w:tcW w:w="970" w:type="dxa"/>
          </w:tcPr>
          <w:p w14:paraId="51C997BE" w14:textId="77777777" w:rsidR="0014670D" w:rsidRPr="0014670D" w:rsidRDefault="0014670D" w:rsidP="0014670D">
            <w:pPr>
              <w:spacing w:before="109" w:line="240" w:lineRule="auto"/>
              <w:ind w:right="285" w:firstLine="0"/>
              <w:jc w:val="center"/>
              <w:rPr>
                <w:color w:val="000000"/>
                <w:sz w:val="20"/>
                <w:szCs w:val="24"/>
              </w:rPr>
            </w:pPr>
            <w:r w:rsidRPr="0014670D">
              <w:rPr>
                <w:color w:val="000000"/>
                <w:sz w:val="20"/>
                <w:szCs w:val="24"/>
              </w:rPr>
              <w:t>24,9</w:t>
            </w:r>
          </w:p>
        </w:tc>
        <w:tc>
          <w:tcPr>
            <w:tcW w:w="972" w:type="dxa"/>
          </w:tcPr>
          <w:p w14:paraId="3DCF2B3E" w14:textId="77777777" w:rsidR="0014670D" w:rsidRPr="0014670D" w:rsidRDefault="0014670D" w:rsidP="0014670D">
            <w:pPr>
              <w:spacing w:before="109" w:line="240" w:lineRule="auto"/>
              <w:ind w:right="283" w:firstLine="0"/>
              <w:jc w:val="center"/>
              <w:rPr>
                <w:color w:val="000000"/>
                <w:sz w:val="20"/>
                <w:szCs w:val="24"/>
              </w:rPr>
            </w:pPr>
            <w:r w:rsidRPr="0014670D">
              <w:rPr>
                <w:color w:val="000000"/>
                <w:sz w:val="20"/>
                <w:szCs w:val="24"/>
              </w:rPr>
              <w:t>25,5</w:t>
            </w:r>
          </w:p>
        </w:tc>
        <w:tc>
          <w:tcPr>
            <w:tcW w:w="972" w:type="dxa"/>
          </w:tcPr>
          <w:p w14:paraId="4FBAAD7C" w14:textId="77777777" w:rsidR="0014670D" w:rsidRPr="0014670D" w:rsidRDefault="0014670D" w:rsidP="0014670D">
            <w:pPr>
              <w:spacing w:before="109" w:line="240" w:lineRule="auto"/>
              <w:ind w:firstLine="0"/>
              <w:jc w:val="left"/>
              <w:rPr>
                <w:color w:val="000000"/>
                <w:sz w:val="20"/>
                <w:szCs w:val="24"/>
              </w:rPr>
            </w:pPr>
            <w:r w:rsidRPr="0014670D">
              <w:rPr>
                <w:color w:val="000000"/>
                <w:sz w:val="20"/>
                <w:szCs w:val="24"/>
              </w:rPr>
              <w:t>26,1</w:t>
            </w:r>
          </w:p>
        </w:tc>
        <w:tc>
          <w:tcPr>
            <w:tcW w:w="972" w:type="dxa"/>
          </w:tcPr>
          <w:p w14:paraId="479E3E38" w14:textId="77777777" w:rsidR="0014670D" w:rsidRPr="0014670D" w:rsidRDefault="0014670D" w:rsidP="0014670D">
            <w:pPr>
              <w:spacing w:before="109" w:line="240" w:lineRule="auto"/>
              <w:ind w:right="285" w:firstLine="0"/>
              <w:jc w:val="center"/>
              <w:rPr>
                <w:color w:val="000000"/>
                <w:sz w:val="20"/>
                <w:szCs w:val="24"/>
              </w:rPr>
            </w:pPr>
            <w:r w:rsidRPr="0014670D">
              <w:rPr>
                <w:color w:val="000000"/>
                <w:sz w:val="20"/>
                <w:szCs w:val="24"/>
              </w:rPr>
              <w:t>26,7</w:t>
            </w:r>
          </w:p>
        </w:tc>
        <w:tc>
          <w:tcPr>
            <w:tcW w:w="1498" w:type="dxa"/>
          </w:tcPr>
          <w:p w14:paraId="1CC5D1D2" w14:textId="77777777" w:rsidR="0014670D" w:rsidRPr="0014670D" w:rsidRDefault="0014670D" w:rsidP="0014670D">
            <w:pPr>
              <w:spacing w:before="86" w:line="240" w:lineRule="auto"/>
              <w:ind w:right="174" w:firstLine="0"/>
              <w:jc w:val="center"/>
              <w:rPr>
                <w:color w:val="000000"/>
                <w:sz w:val="24"/>
                <w:szCs w:val="24"/>
              </w:rPr>
            </w:pPr>
            <w:r w:rsidRPr="0014670D">
              <w:rPr>
                <w:color w:val="000000"/>
                <w:sz w:val="24"/>
                <w:szCs w:val="24"/>
              </w:rPr>
              <w:t>±0,5</w:t>
            </w:r>
          </w:p>
        </w:tc>
      </w:tr>
    </w:tbl>
    <w:p w14:paraId="1F1290E1" w14:textId="77777777" w:rsidR="0014670D" w:rsidRPr="0014670D" w:rsidRDefault="0014670D" w:rsidP="0014670D">
      <w:pPr>
        <w:widowControl w:val="0"/>
        <w:spacing w:line="240" w:lineRule="auto"/>
        <w:ind w:firstLine="0"/>
        <w:jc w:val="center"/>
        <w:rPr>
          <w:snapToGrid/>
          <w:color w:val="000000"/>
          <w:sz w:val="24"/>
          <w:szCs w:val="24"/>
          <w:lang w:val="en-US"/>
        </w:rPr>
        <w:sectPr w:rsidR="0014670D" w:rsidRPr="0014670D">
          <w:pgSz w:w="16840" w:h="11910" w:orient="landscape"/>
          <w:pgMar w:top="1100" w:right="1140" w:bottom="280" w:left="440" w:header="720" w:footer="720" w:gutter="0"/>
          <w:cols w:space="720"/>
        </w:sectPr>
      </w:pPr>
    </w:p>
    <w:p w14:paraId="264CCD80" w14:textId="77777777" w:rsidR="0014670D" w:rsidRPr="0014670D" w:rsidRDefault="0014670D" w:rsidP="0014670D">
      <w:pPr>
        <w:widowControl w:val="0"/>
        <w:spacing w:line="240" w:lineRule="auto"/>
        <w:ind w:firstLine="0"/>
        <w:jc w:val="left"/>
        <w:rPr>
          <w:snapToGrid/>
          <w:color w:val="000000"/>
          <w:sz w:val="20"/>
          <w:szCs w:val="24"/>
          <w:lang w:val="en-US"/>
        </w:rPr>
      </w:pPr>
    </w:p>
    <w:p w14:paraId="6B745F18" w14:textId="77777777" w:rsidR="0014670D" w:rsidRPr="0014670D" w:rsidRDefault="0014670D" w:rsidP="0014670D">
      <w:pPr>
        <w:widowControl w:val="0"/>
        <w:spacing w:before="9" w:line="240" w:lineRule="auto"/>
        <w:ind w:firstLine="0"/>
        <w:jc w:val="left"/>
        <w:rPr>
          <w:snapToGrid/>
          <w:color w:val="000000"/>
          <w:sz w:val="24"/>
          <w:szCs w:val="24"/>
          <w:lang w:val="en-US"/>
        </w:rPr>
      </w:pPr>
    </w:p>
    <w:tbl>
      <w:tblPr>
        <w:tblStyle w:val="TableNormal4"/>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4"/>
        <w:gridCol w:w="3442"/>
        <w:gridCol w:w="1051"/>
        <w:gridCol w:w="984"/>
        <w:gridCol w:w="987"/>
        <w:gridCol w:w="986"/>
        <w:gridCol w:w="986"/>
        <w:gridCol w:w="987"/>
        <w:gridCol w:w="986"/>
        <w:gridCol w:w="984"/>
        <w:gridCol w:w="987"/>
        <w:gridCol w:w="1481"/>
      </w:tblGrid>
      <w:tr w:rsidR="0014670D" w:rsidRPr="0014670D" w14:paraId="208D0584" w14:textId="77777777" w:rsidTr="001D506E">
        <w:trPr>
          <w:trHeight w:hRule="exact" w:val="554"/>
        </w:trPr>
        <w:tc>
          <w:tcPr>
            <w:tcW w:w="1114" w:type="dxa"/>
            <w:vMerge w:val="restart"/>
          </w:tcPr>
          <w:p w14:paraId="6A711361" w14:textId="77777777" w:rsidR="0014670D" w:rsidRPr="0014670D" w:rsidRDefault="0014670D" w:rsidP="0014670D">
            <w:pPr>
              <w:spacing w:before="75" w:line="240" w:lineRule="auto"/>
              <w:ind w:right="104" w:firstLine="0"/>
              <w:jc w:val="center"/>
              <w:rPr>
                <w:color w:val="000000"/>
                <w:sz w:val="20"/>
                <w:szCs w:val="24"/>
              </w:rPr>
            </w:pPr>
            <w:r w:rsidRPr="0014670D">
              <w:rPr>
                <w:color w:val="000000"/>
                <w:sz w:val="20"/>
                <w:szCs w:val="24"/>
              </w:rPr>
              <w:t xml:space="preserve">Номер </w:t>
            </w:r>
            <w:r w:rsidRPr="0014670D">
              <w:rPr>
                <w:color w:val="000000"/>
                <w:w w:val="95"/>
                <w:sz w:val="20"/>
                <w:szCs w:val="24"/>
              </w:rPr>
              <w:t xml:space="preserve">измерения </w:t>
            </w:r>
            <w:r w:rsidRPr="0014670D">
              <w:rPr>
                <w:color w:val="000000"/>
                <w:sz w:val="20"/>
                <w:szCs w:val="24"/>
              </w:rPr>
              <w:t>на    рисунке</w:t>
            </w:r>
          </w:p>
        </w:tc>
        <w:tc>
          <w:tcPr>
            <w:tcW w:w="3442" w:type="dxa"/>
            <w:vMerge w:val="restart"/>
          </w:tcPr>
          <w:p w14:paraId="0F014D3A" w14:textId="77777777" w:rsidR="0014670D" w:rsidRPr="0014670D" w:rsidRDefault="0014670D" w:rsidP="0014670D">
            <w:pPr>
              <w:spacing w:line="240" w:lineRule="auto"/>
              <w:ind w:firstLine="0"/>
              <w:jc w:val="left"/>
              <w:rPr>
                <w:color w:val="000000"/>
                <w:sz w:val="20"/>
                <w:szCs w:val="24"/>
              </w:rPr>
            </w:pPr>
          </w:p>
          <w:p w14:paraId="3FFC6D82" w14:textId="77777777" w:rsidR="0014670D" w:rsidRPr="0014670D" w:rsidRDefault="0014670D" w:rsidP="0014670D">
            <w:pPr>
              <w:spacing w:before="6" w:line="240" w:lineRule="auto"/>
              <w:ind w:firstLine="0"/>
              <w:jc w:val="left"/>
              <w:rPr>
                <w:color w:val="000000"/>
                <w:sz w:val="16"/>
                <w:szCs w:val="24"/>
              </w:rPr>
            </w:pPr>
          </w:p>
          <w:p w14:paraId="5201D9FC"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Наименование измерения</w:t>
            </w:r>
          </w:p>
        </w:tc>
        <w:tc>
          <w:tcPr>
            <w:tcW w:w="1051" w:type="dxa"/>
            <w:vMerge w:val="restart"/>
          </w:tcPr>
          <w:p w14:paraId="2C147682" w14:textId="77777777" w:rsidR="0014670D" w:rsidRPr="0014670D" w:rsidRDefault="0014670D" w:rsidP="0014670D">
            <w:pPr>
              <w:spacing w:before="6" w:line="240" w:lineRule="auto"/>
              <w:ind w:firstLine="0"/>
              <w:jc w:val="left"/>
              <w:rPr>
                <w:color w:val="000000"/>
                <w:sz w:val="16"/>
                <w:szCs w:val="24"/>
              </w:rPr>
            </w:pPr>
          </w:p>
          <w:p w14:paraId="28132A87" w14:textId="77777777" w:rsidR="0014670D" w:rsidRPr="0014670D" w:rsidRDefault="0014670D" w:rsidP="0014670D">
            <w:pPr>
              <w:spacing w:line="240" w:lineRule="auto"/>
              <w:ind w:right="168" w:firstLine="0"/>
              <w:jc w:val="center"/>
              <w:rPr>
                <w:color w:val="000000"/>
                <w:sz w:val="20"/>
                <w:szCs w:val="24"/>
              </w:rPr>
            </w:pPr>
            <w:r w:rsidRPr="0014670D">
              <w:rPr>
                <w:color w:val="000000"/>
                <w:sz w:val="20"/>
                <w:szCs w:val="24"/>
              </w:rPr>
              <w:t xml:space="preserve">Рост </w:t>
            </w:r>
            <w:r w:rsidRPr="0014670D">
              <w:rPr>
                <w:color w:val="000000"/>
                <w:w w:val="95"/>
                <w:sz w:val="20"/>
                <w:szCs w:val="24"/>
              </w:rPr>
              <w:t xml:space="preserve">типовой </w:t>
            </w:r>
            <w:r w:rsidRPr="0014670D">
              <w:rPr>
                <w:color w:val="000000"/>
                <w:sz w:val="20"/>
                <w:szCs w:val="24"/>
              </w:rPr>
              <w:t>фигуры</w:t>
            </w:r>
          </w:p>
        </w:tc>
        <w:tc>
          <w:tcPr>
            <w:tcW w:w="7887" w:type="dxa"/>
            <w:gridSpan w:val="8"/>
          </w:tcPr>
          <w:p w14:paraId="02533398" w14:textId="77777777" w:rsidR="0014670D" w:rsidRPr="0014670D" w:rsidRDefault="0014670D" w:rsidP="0014670D">
            <w:pPr>
              <w:spacing w:before="151" w:line="240" w:lineRule="auto"/>
              <w:ind w:right="2612" w:firstLine="0"/>
              <w:jc w:val="center"/>
              <w:rPr>
                <w:color w:val="000000"/>
                <w:sz w:val="20"/>
                <w:szCs w:val="24"/>
              </w:rPr>
            </w:pPr>
            <w:r w:rsidRPr="0014670D">
              <w:rPr>
                <w:color w:val="000000"/>
                <w:sz w:val="20"/>
                <w:szCs w:val="24"/>
              </w:rPr>
              <w:t>Обхват груди типовой фигуры</w:t>
            </w:r>
          </w:p>
        </w:tc>
        <w:tc>
          <w:tcPr>
            <w:tcW w:w="1481" w:type="dxa"/>
            <w:vMerge w:val="restart"/>
          </w:tcPr>
          <w:p w14:paraId="4CEF0AAF" w14:textId="77777777" w:rsidR="0014670D" w:rsidRPr="0014670D" w:rsidRDefault="0014670D" w:rsidP="0014670D">
            <w:pPr>
              <w:spacing w:before="6" w:line="240" w:lineRule="auto"/>
              <w:ind w:firstLine="0"/>
              <w:jc w:val="left"/>
              <w:rPr>
                <w:color w:val="000000"/>
                <w:sz w:val="16"/>
                <w:szCs w:val="24"/>
              </w:rPr>
            </w:pPr>
          </w:p>
          <w:p w14:paraId="0979CBD3" w14:textId="77777777" w:rsidR="0014670D" w:rsidRPr="0014670D" w:rsidRDefault="0014670D" w:rsidP="0014670D">
            <w:pPr>
              <w:spacing w:line="240" w:lineRule="auto"/>
              <w:ind w:right="205" w:firstLine="0"/>
              <w:jc w:val="center"/>
              <w:rPr>
                <w:color w:val="000000"/>
                <w:sz w:val="20"/>
                <w:szCs w:val="24"/>
              </w:rPr>
            </w:pPr>
            <w:r w:rsidRPr="0014670D">
              <w:rPr>
                <w:color w:val="000000"/>
                <w:w w:val="95"/>
                <w:sz w:val="20"/>
                <w:szCs w:val="24"/>
              </w:rPr>
              <w:t xml:space="preserve">Допустимые </w:t>
            </w:r>
            <w:r w:rsidRPr="0014670D">
              <w:rPr>
                <w:color w:val="000000"/>
                <w:sz w:val="20"/>
                <w:szCs w:val="24"/>
              </w:rPr>
              <w:t>отклонения (см)</w:t>
            </w:r>
          </w:p>
        </w:tc>
      </w:tr>
      <w:tr w:rsidR="0014670D" w:rsidRPr="0014670D" w14:paraId="553DCEA0" w14:textId="77777777" w:rsidTr="001D506E">
        <w:trPr>
          <w:trHeight w:hRule="exact" w:val="538"/>
        </w:trPr>
        <w:tc>
          <w:tcPr>
            <w:tcW w:w="1114" w:type="dxa"/>
            <w:vMerge/>
          </w:tcPr>
          <w:p w14:paraId="5D1964B4" w14:textId="77777777" w:rsidR="0014670D" w:rsidRPr="0014670D" w:rsidRDefault="0014670D" w:rsidP="0014670D">
            <w:pPr>
              <w:spacing w:line="240" w:lineRule="auto"/>
              <w:ind w:firstLine="0"/>
              <w:jc w:val="left"/>
              <w:rPr>
                <w:color w:val="000000"/>
                <w:sz w:val="24"/>
                <w:szCs w:val="24"/>
              </w:rPr>
            </w:pPr>
          </w:p>
        </w:tc>
        <w:tc>
          <w:tcPr>
            <w:tcW w:w="3442" w:type="dxa"/>
            <w:vMerge/>
          </w:tcPr>
          <w:p w14:paraId="32393FBB" w14:textId="77777777" w:rsidR="0014670D" w:rsidRPr="0014670D" w:rsidRDefault="0014670D" w:rsidP="0014670D">
            <w:pPr>
              <w:spacing w:line="240" w:lineRule="auto"/>
              <w:ind w:firstLine="0"/>
              <w:jc w:val="left"/>
              <w:rPr>
                <w:color w:val="000000"/>
                <w:sz w:val="24"/>
                <w:szCs w:val="24"/>
              </w:rPr>
            </w:pPr>
          </w:p>
        </w:tc>
        <w:tc>
          <w:tcPr>
            <w:tcW w:w="1051" w:type="dxa"/>
            <w:vMerge/>
          </w:tcPr>
          <w:p w14:paraId="594EC9D1" w14:textId="77777777" w:rsidR="0014670D" w:rsidRPr="0014670D" w:rsidRDefault="0014670D" w:rsidP="0014670D">
            <w:pPr>
              <w:spacing w:line="240" w:lineRule="auto"/>
              <w:ind w:firstLine="0"/>
              <w:jc w:val="left"/>
              <w:rPr>
                <w:color w:val="000000"/>
                <w:sz w:val="24"/>
                <w:szCs w:val="24"/>
              </w:rPr>
            </w:pPr>
          </w:p>
        </w:tc>
        <w:tc>
          <w:tcPr>
            <w:tcW w:w="984" w:type="dxa"/>
          </w:tcPr>
          <w:p w14:paraId="3EA12B72" w14:textId="77777777" w:rsidR="0014670D" w:rsidRPr="0014670D" w:rsidRDefault="0014670D" w:rsidP="0014670D">
            <w:pPr>
              <w:spacing w:before="156" w:line="240" w:lineRule="auto"/>
              <w:ind w:right="238" w:firstLine="0"/>
              <w:jc w:val="center"/>
              <w:rPr>
                <w:color w:val="000000"/>
                <w:sz w:val="18"/>
                <w:szCs w:val="24"/>
              </w:rPr>
            </w:pPr>
            <w:r w:rsidRPr="0014670D">
              <w:rPr>
                <w:color w:val="000000"/>
                <w:sz w:val="18"/>
                <w:szCs w:val="24"/>
              </w:rPr>
              <w:t>92</w:t>
            </w:r>
          </w:p>
        </w:tc>
        <w:tc>
          <w:tcPr>
            <w:tcW w:w="987" w:type="dxa"/>
          </w:tcPr>
          <w:p w14:paraId="480C8A0F" w14:textId="77777777" w:rsidR="0014670D" w:rsidRPr="0014670D" w:rsidRDefault="0014670D" w:rsidP="0014670D">
            <w:pPr>
              <w:spacing w:before="156" w:line="240" w:lineRule="auto"/>
              <w:ind w:right="238" w:firstLine="0"/>
              <w:jc w:val="center"/>
              <w:rPr>
                <w:color w:val="000000"/>
                <w:sz w:val="18"/>
                <w:szCs w:val="24"/>
              </w:rPr>
            </w:pPr>
            <w:r w:rsidRPr="0014670D">
              <w:rPr>
                <w:color w:val="000000"/>
                <w:sz w:val="18"/>
                <w:szCs w:val="24"/>
              </w:rPr>
              <w:t>96</w:t>
            </w:r>
          </w:p>
        </w:tc>
        <w:tc>
          <w:tcPr>
            <w:tcW w:w="986" w:type="dxa"/>
          </w:tcPr>
          <w:p w14:paraId="24192C88" w14:textId="77777777" w:rsidR="0014670D" w:rsidRPr="0014670D" w:rsidRDefault="0014670D" w:rsidP="0014670D">
            <w:pPr>
              <w:spacing w:before="156" w:line="240" w:lineRule="auto"/>
              <w:ind w:right="241" w:firstLine="0"/>
              <w:jc w:val="center"/>
              <w:rPr>
                <w:color w:val="000000"/>
                <w:sz w:val="18"/>
                <w:szCs w:val="24"/>
              </w:rPr>
            </w:pPr>
            <w:r w:rsidRPr="0014670D">
              <w:rPr>
                <w:color w:val="000000"/>
                <w:sz w:val="18"/>
                <w:szCs w:val="24"/>
              </w:rPr>
              <w:t>100</w:t>
            </w:r>
          </w:p>
        </w:tc>
        <w:tc>
          <w:tcPr>
            <w:tcW w:w="986" w:type="dxa"/>
          </w:tcPr>
          <w:p w14:paraId="74CE1107" w14:textId="77777777" w:rsidR="0014670D" w:rsidRPr="0014670D" w:rsidRDefault="0014670D" w:rsidP="0014670D">
            <w:pPr>
              <w:spacing w:before="156" w:line="240" w:lineRule="auto"/>
              <w:ind w:right="348" w:firstLine="0"/>
              <w:jc w:val="right"/>
              <w:rPr>
                <w:color w:val="000000"/>
                <w:sz w:val="18"/>
                <w:szCs w:val="24"/>
              </w:rPr>
            </w:pPr>
            <w:r w:rsidRPr="0014670D">
              <w:rPr>
                <w:color w:val="000000"/>
                <w:sz w:val="18"/>
                <w:szCs w:val="24"/>
              </w:rPr>
              <w:t>104</w:t>
            </w:r>
          </w:p>
        </w:tc>
        <w:tc>
          <w:tcPr>
            <w:tcW w:w="987" w:type="dxa"/>
          </w:tcPr>
          <w:p w14:paraId="20703F84" w14:textId="77777777" w:rsidR="0014670D" w:rsidRPr="0014670D" w:rsidRDefault="0014670D" w:rsidP="0014670D">
            <w:pPr>
              <w:spacing w:before="156" w:line="240" w:lineRule="auto"/>
              <w:ind w:right="242" w:firstLine="0"/>
              <w:jc w:val="center"/>
              <w:rPr>
                <w:color w:val="000000"/>
                <w:sz w:val="18"/>
                <w:szCs w:val="24"/>
              </w:rPr>
            </w:pPr>
            <w:r w:rsidRPr="0014670D">
              <w:rPr>
                <w:color w:val="000000"/>
                <w:sz w:val="18"/>
                <w:szCs w:val="24"/>
              </w:rPr>
              <w:t>108</w:t>
            </w:r>
          </w:p>
        </w:tc>
        <w:tc>
          <w:tcPr>
            <w:tcW w:w="986" w:type="dxa"/>
          </w:tcPr>
          <w:p w14:paraId="0D417C1B" w14:textId="77777777" w:rsidR="0014670D" w:rsidRPr="0014670D" w:rsidRDefault="0014670D" w:rsidP="0014670D">
            <w:pPr>
              <w:spacing w:before="156" w:line="240" w:lineRule="auto"/>
              <w:ind w:right="241" w:firstLine="0"/>
              <w:jc w:val="center"/>
              <w:rPr>
                <w:color w:val="000000"/>
                <w:sz w:val="18"/>
                <w:szCs w:val="24"/>
              </w:rPr>
            </w:pPr>
            <w:r w:rsidRPr="0014670D">
              <w:rPr>
                <w:color w:val="000000"/>
                <w:sz w:val="18"/>
                <w:szCs w:val="24"/>
              </w:rPr>
              <w:t>112</w:t>
            </w:r>
          </w:p>
        </w:tc>
        <w:tc>
          <w:tcPr>
            <w:tcW w:w="984" w:type="dxa"/>
          </w:tcPr>
          <w:p w14:paraId="2442C06C" w14:textId="77777777" w:rsidR="0014670D" w:rsidRPr="0014670D" w:rsidRDefault="0014670D" w:rsidP="0014670D">
            <w:pPr>
              <w:spacing w:before="156" w:line="240" w:lineRule="auto"/>
              <w:ind w:right="347" w:firstLine="0"/>
              <w:jc w:val="right"/>
              <w:rPr>
                <w:color w:val="000000"/>
                <w:sz w:val="18"/>
                <w:szCs w:val="24"/>
              </w:rPr>
            </w:pPr>
            <w:r w:rsidRPr="0014670D">
              <w:rPr>
                <w:color w:val="000000"/>
                <w:sz w:val="18"/>
                <w:szCs w:val="24"/>
              </w:rPr>
              <w:t>116</w:t>
            </w:r>
          </w:p>
        </w:tc>
        <w:tc>
          <w:tcPr>
            <w:tcW w:w="986" w:type="dxa"/>
          </w:tcPr>
          <w:p w14:paraId="2FDCB3F2" w14:textId="77777777" w:rsidR="0014670D" w:rsidRPr="0014670D" w:rsidRDefault="0014670D" w:rsidP="0014670D">
            <w:pPr>
              <w:spacing w:before="156" w:line="240" w:lineRule="auto"/>
              <w:ind w:right="236" w:firstLine="0"/>
              <w:jc w:val="center"/>
              <w:rPr>
                <w:color w:val="000000"/>
                <w:sz w:val="18"/>
                <w:szCs w:val="24"/>
              </w:rPr>
            </w:pPr>
            <w:r w:rsidRPr="0014670D">
              <w:rPr>
                <w:color w:val="000000"/>
                <w:sz w:val="18"/>
                <w:szCs w:val="24"/>
              </w:rPr>
              <w:t>120</w:t>
            </w:r>
          </w:p>
        </w:tc>
        <w:tc>
          <w:tcPr>
            <w:tcW w:w="1481" w:type="dxa"/>
            <w:vMerge/>
          </w:tcPr>
          <w:p w14:paraId="40F0140B" w14:textId="77777777" w:rsidR="0014670D" w:rsidRPr="0014670D" w:rsidRDefault="0014670D" w:rsidP="0014670D">
            <w:pPr>
              <w:spacing w:line="240" w:lineRule="auto"/>
              <w:ind w:firstLine="0"/>
              <w:jc w:val="left"/>
              <w:rPr>
                <w:color w:val="000000"/>
                <w:sz w:val="24"/>
                <w:szCs w:val="24"/>
              </w:rPr>
            </w:pPr>
          </w:p>
        </w:tc>
      </w:tr>
      <w:tr w:rsidR="0014670D" w:rsidRPr="0014670D" w14:paraId="2A52B6FC" w14:textId="77777777" w:rsidTr="001D506E">
        <w:trPr>
          <w:trHeight w:hRule="exact" w:val="259"/>
        </w:trPr>
        <w:tc>
          <w:tcPr>
            <w:tcW w:w="1114" w:type="dxa"/>
          </w:tcPr>
          <w:p w14:paraId="3F2CA7CB"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1</w:t>
            </w:r>
          </w:p>
        </w:tc>
        <w:tc>
          <w:tcPr>
            <w:tcW w:w="3442" w:type="dxa"/>
          </w:tcPr>
          <w:p w14:paraId="2F2DDE27"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2</w:t>
            </w:r>
          </w:p>
        </w:tc>
        <w:tc>
          <w:tcPr>
            <w:tcW w:w="1051" w:type="dxa"/>
          </w:tcPr>
          <w:p w14:paraId="0DB05BFB"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3</w:t>
            </w:r>
          </w:p>
        </w:tc>
        <w:tc>
          <w:tcPr>
            <w:tcW w:w="984" w:type="dxa"/>
          </w:tcPr>
          <w:p w14:paraId="41C56F8B"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4</w:t>
            </w:r>
          </w:p>
        </w:tc>
        <w:tc>
          <w:tcPr>
            <w:tcW w:w="987" w:type="dxa"/>
          </w:tcPr>
          <w:p w14:paraId="4E550CA6" w14:textId="77777777" w:rsidR="0014670D" w:rsidRPr="0014670D" w:rsidRDefault="0014670D" w:rsidP="0014670D">
            <w:pPr>
              <w:spacing w:before="16" w:line="240" w:lineRule="auto"/>
              <w:ind w:firstLine="0"/>
              <w:jc w:val="center"/>
              <w:rPr>
                <w:color w:val="000000"/>
                <w:sz w:val="18"/>
                <w:szCs w:val="24"/>
              </w:rPr>
            </w:pPr>
            <w:r w:rsidRPr="0014670D">
              <w:rPr>
                <w:color w:val="000000"/>
                <w:sz w:val="18"/>
                <w:szCs w:val="24"/>
              </w:rPr>
              <w:t>5</w:t>
            </w:r>
          </w:p>
        </w:tc>
        <w:tc>
          <w:tcPr>
            <w:tcW w:w="986" w:type="dxa"/>
          </w:tcPr>
          <w:p w14:paraId="2FD31E63"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6</w:t>
            </w:r>
          </w:p>
        </w:tc>
        <w:tc>
          <w:tcPr>
            <w:tcW w:w="986" w:type="dxa"/>
          </w:tcPr>
          <w:p w14:paraId="51418CE3"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7</w:t>
            </w:r>
          </w:p>
        </w:tc>
        <w:tc>
          <w:tcPr>
            <w:tcW w:w="987" w:type="dxa"/>
          </w:tcPr>
          <w:p w14:paraId="5AC6C0E5" w14:textId="77777777" w:rsidR="0014670D" w:rsidRPr="0014670D" w:rsidRDefault="0014670D" w:rsidP="0014670D">
            <w:pPr>
              <w:spacing w:before="16" w:line="240" w:lineRule="auto"/>
              <w:ind w:right="2" w:firstLine="0"/>
              <w:jc w:val="center"/>
              <w:rPr>
                <w:color w:val="000000"/>
                <w:sz w:val="18"/>
                <w:szCs w:val="24"/>
              </w:rPr>
            </w:pPr>
            <w:r w:rsidRPr="0014670D">
              <w:rPr>
                <w:color w:val="000000"/>
                <w:sz w:val="18"/>
                <w:szCs w:val="24"/>
              </w:rPr>
              <w:t>8</w:t>
            </w:r>
          </w:p>
        </w:tc>
        <w:tc>
          <w:tcPr>
            <w:tcW w:w="986" w:type="dxa"/>
          </w:tcPr>
          <w:p w14:paraId="15E308A1" w14:textId="77777777" w:rsidR="0014670D" w:rsidRPr="0014670D" w:rsidRDefault="0014670D" w:rsidP="0014670D">
            <w:pPr>
              <w:spacing w:before="16" w:line="240" w:lineRule="auto"/>
              <w:ind w:right="1" w:firstLine="0"/>
              <w:jc w:val="center"/>
              <w:rPr>
                <w:color w:val="000000"/>
                <w:sz w:val="18"/>
                <w:szCs w:val="24"/>
              </w:rPr>
            </w:pPr>
            <w:r w:rsidRPr="0014670D">
              <w:rPr>
                <w:color w:val="000000"/>
                <w:sz w:val="18"/>
                <w:szCs w:val="24"/>
              </w:rPr>
              <w:t>9</w:t>
            </w:r>
          </w:p>
        </w:tc>
        <w:tc>
          <w:tcPr>
            <w:tcW w:w="984" w:type="dxa"/>
          </w:tcPr>
          <w:p w14:paraId="41CED07F" w14:textId="77777777" w:rsidR="0014670D" w:rsidRPr="0014670D" w:rsidRDefault="0014670D" w:rsidP="0014670D">
            <w:pPr>
              <w:spacing w:before="16" w:line="240" w:lineRule="auto"/>
              <w:ind w:right="238" w:firstLine="0"/>
              <w:jc w:val="center"/>
              <w:rPr>
                <w:color w:val="000000"/>
                <w:sz w:val="18"/>
                <w:szCs w:val="24"/>
              </w:rPr>
            </w:pPr>
            <w:r w:rsidRPr="0014670D">
              <w:rPr>
                <w:color w:val="000000"/>
                <w:sz w:val="18"/>
                <w:szCs w:val="24"/>
              </w:rPr>
              <w:t>10</w:t>
            </w:r>
          </w:p>
        </w:tc>
        <w:tc>
          <w:tcPr>
            <w:tcW w:w="986" w:type="dxa"/>
          </w:tcPr>
          <w:p w14:paraId="362160F8" w14:textId="77777777" w:rsidR="0014670D" w:rsidRPr="0014670D" w:rsidRDefault="0014670D" w:rsidP="0014670D">
            <w:pPr>
              <w:spacing w:before="16" w:line="240" w:lineRule="auto"/>
              <w:ind w:right="236" w:firstLine="0"/>
              <w:jc w:val="center"/>
              <w:rPr>
                <w:color w:val="000000"/>
                <w:sz w:val="18"/>
                <w:szCs w:val="24"/>
              </w:rPr>
            </w:pPr>
            <w:r w:rsidRPr="0014670D">
              <w:rPr>
                <w:color w:val="000000"/>
                <w:sz w:val="18"/>
                <w:szCs w:val="24"/>
              </w:rPr>
              <w:t>11</w:t>
            </w:r>
          </w:p>
        </w:tc>
        <w:tc>
          <w:tcPr>
            <w:tcW w:w="1481" w:type="dxa"/>
          </w:tcPr>
          <w:p w14:paraId="3991D2DA" w14:textId="77777777" w:rsidR="0014670D" w:rsidRPr="0014670D" w:rsidRDefault="0014670D" w:rsidP="0014670D">
            <w:pPr>
              <w:spacing w:before="16" w:line="240" w:lineRule="auto"/>
              <w:ind w:right="205" w:firstLine="0"/>
              <w:jc w:val="center"/>
              <w:rPr>
                <w:color w:val="000000"/>
                <w:sz w:val="18"/>
                <w:szCs w:val="24"/>
              </w:rPr>
            </w:pPr>
            <w:r w:rsidRPr="0014670D">
              <w:rPr>
                <w:color w:val="000000"/>
                <w:sz w:val="18"/>
                <w:szCs w:val="24"/>
              </w:rPr>
              <w:t>12</w:t>
            </w:r>
          </w:p>
        </w:tc>
      </w:tr>
      <w:tr w:rsidR="0014670D" w:rsidRPr="0014670D" w14:paraId="0E82FDF6" w14:textId="77777777" w:rsidTr="001D506E">
        <w:trPr>
          <w:trHeight w:hRule="exact" w:val="386"/>
        </w:trPr>
        <w:tc>
          <w:tcPr>
            <w:tcW w:w="1114" w:type="dxa"/>
            <w:vMerge w:val="restart"/>
          </w:tcPr>
          <w:p w14:paraId="4242A775" w14:textId="77777777" w:rsidR="0014670D" w:rsidRPr="0014670D" w:rsidRDefault="0014670D" w:rsidP="0014670D">
            <w:pPr>
              <w:spacing w:line="240" w:lineRule="auto"/>
              <w:ind w:firstLine="0"/>
              <w:jc w:val="left"/>
              <w:rPr>
                <w:color w:val="000000"/>
                <w:sz w:val="20"/>
                <w:szCs w:val="24"/>
              </w:rPr>
            </w:pPr>
          </w:p>
          <w:p w14:paraId="121EF90A" w14:textId="77777777" w:rsidR="0014670D" w:rsidRPr="0014670D" w:rsidRDefault="0014670D" w:rsidP="0014670D">
            <w:pPr>
              <w:spacing w:line="240" w:lineRule="auto"/>
              <w:ind w:firstLine="0"/>
              <w:jc w:val="left"/>
              <w:rPr>
                <w:color w:val="000000"/>
                <w:sz w:val="20"/>
                <w:szCs w:val="24"/>
              </w:rPr>
            </w:pPr>
          </w:p>
          <w:p w14:paraId="4944BDB0" w14:textId="77777777" w:rsidR="0014670D" w:rsidRPr="0014670D" w:rsidRDefault="0014670D" w:rsidP="0014670D">
            <w:pPr>
              <w:spacing w:line="240" w:lineRule="auto"/>
              <w:ind w:firstLine="0"/>
              <w:jc w:val="left"/>
              <w:rPr>
                <w:color w:val="000000"/>
                <w:sz w:val="20"/>
                <w:szCs w:val="24"/>
              </w:rPr>
            </w:pPr>
          </w:p>
          <w:p w14:paraId="6D2DE698" w14:textId="77777777" w:rsidR="0014670D" w:rsidRPr="0014670D" w:rsidRDefault="0014670D" w:rsidP="0014670D">
            <w:pPr>
              <w:spacing w:line="240" w:lineRule="auto"/>
              <w:ind w:firstLine="0"/>
              <w:jc w:val="left"/>
              <w:rPr>
                <w:color w:val="000000"/>
                <w:sz w:val="20"/>
                <w:szCs w:val="24"/>
              </w:rPr>
            </w:pPr>
          </w:p>
          <w:p w14:paraId="14F4575F" w14:textId="77777777" w:rsidR="0014670D" w:rsidRPr="0014670D" w:rsidRDefault="0014670D" w:rsidP="0014670D">
            <w:pPr>
              <w:spacing w:before="115" w:line="240" w:lineRule="auto"/>
              <w:ind w:right="1" w:firstLine="0"/>
              <w:jc w:val="center"/>
              <w:rPr>
                <w:color w:val="000000"/>
                <w:sz w:val="20"/>
                <w:szCs w:val="24"/>
              </w:rPr>
            </w:pPr>
            <w:r w:rsidRPr="0014670D">
              <w:rPr>
                <w:color w:val="000000"/>
                <w:w w:val="99"/>
                <w:sz w:val="20"/>
                <w:szCs w:val="24"/>
              </w:rPr>
              <w:t>9</w:t>
            </w:r>
          </w:p>
        </w:tc>
        <w:tc>
          <w:tcPr>
            <w:tcW w:w="3442" w:type="dxa"/>
            <w:vMerge w:val="restart"/>
          </w:tcPr>
          <w:p w14:paraId="7CC89E9E" w14:textId="77777777" w:rsidR="0014670D" w:rsidRPr="0014670D" w:rsidRDefault="0014670D" w:rsidP="0014670D">
            <w:pPr>
              <w:spacing w:line="240" w:lineRule="auto"/>
              <w:ind w:firstLine="0"/>
              <w:jc w:val="left"/>
              <w:rPr>
                <w:color w:val="000000"/>
                <w:sz w:val="20"/>
                <w:szCs w:val="24"/>
              </w:rPr>
            </w:pPr>
          </w:p>
          <w:p w14:paraId="3779FBB3" w14:textId="77777777" w:rsidR="0014670D" w:rsidRPr="0014670D" w:rsidRDefault="0014670D" w:rsidP="0014670D">
            <w:pPr>
              <w:spacing w:line="240" w:lineRule="auto"/>
              <w:ind w:firstLine="0"/>
              <w:jc w:val="left"/>
              <w:rPr>
                <w:color w:val="000000"/>
                <w:sz w:val="20"/>
                <w:szCs w:val="24"/>
              </w:rPr>
            </w:pPr>
          </w:p>
          <w:p w14:paraId="5DB9D5DF" w14:textId="77777777" w:rsidR="0014670D" w:rsidRPr="0014670D" w:rsidRDefault="0014670D" w:rsidP="0014670D">
            <w:pPr>
              <w:spacing w:line="240" w:lineRule="auto"/>
              <w:ind w:firstLine="0"/>
              <w:jc w:val="left"/>
              <w:rPr>
                <w:color w:val="000000"/>
                <w:sz w:val="20"/>
                <w:szCs w:val="24"/>
              </w:rPr>
            </w:pPr>
          </w:p>
          <w:p w14:paraId="3D4EAFAB" w14:textId="77777777" w:rsidR="0014670D" w:rsidRPr="0014670D" w:rsidRDefault="0014670D" w:rsidP="0014670D">
            <w:pPr>
              <w:spacing w:line="240" w:lineRule="auto"/>
              <w:ind w:firstLine="0"/>
              <w:jc w:val="left"/>
              <w:rPr>
                <w:color w:val="000000"/>
                <w:sz w:val="20"/>
                <w:szCs w:val="24"/>
              </w:rPr>
            </w:pPr>
          </w:p>
          <w:p w14:paraId="0EB5FCEE"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Длина по боковому шву с учетом припуска на подгибку низа 3,0 см</w:t>
            </w:r>
          </w:p>
        </w:tc>
        <w:tc>
          <w:tcPr>
            <w:tcW w:w="1051" w:type="dxa"/>
          </w:tcPr>
          <w:p w14:paraId="76B4E6B6"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158</w:t>
            </w:r>
          </w:p>
        </w:tc>
        <w:tc>
          <w:tcPr>
            <w:tcW w:w="984" w:type="dxa"/>
          </w:tcPr>
          <w:p w14:paraId="1503D36C"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93,5</w:t>
            </w:r>
          </w:p>
        </w:tc>
        <w:tc>
          <w:tcPr>
            <w:tcW w:w="987" w:type="dxa"/>
          </w:tcPr>
          <w:p w14:paraId="4ED2A116"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93,5</w:t>
            </w:r>
          </w:p>
        </w:tc>
        <w:tc>
          <w:tcPr>
            <w:tcW w:w="986" w:type="dxa"/>
          </w:tcPr>
          <w:p w14:paraId="017AB472"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93,5</w:t>
            </w:r>
          </w:p>
        </w:tc>
        <w:tc>
          <w:tcPr>
            <w:tcW w:w="986" w:type="dxa"/>
          </w:tcPr>
          <w:p w14:paraId="5B6918A8"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93,5</w:t>
            </w:r>
          </w:p>
        </w:tc>
        <w:tc>
          <w:tcPr>
            <w:tcW w:w="987" w:type="dxa"/>
          </w:tcPr>
          <w:p w14:paraId="69E3DB6B"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93,5</w:t>
            </w:r>
          </w:p>
        </w:tc>
        <w:tc>
          <w:tcPr>
            <w:tcW w:w="986" w:type="dxa"/>
          </w:tcPr>
          <w:p w14:paraId="65657CDF"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93,5</w:t>
            </w:r>
          </w:p>
        </w:tc>
        <w:tc>
          <w:tcPr>
            <w:tcW w:w="984" w:type="dxa"/>
          </w:tcPr>
          <w:p w14:paraId="01747186"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93,5</w:t>
            </w:r>
          </w:p>
        </w:tc>
        <w:tc>
          <w:tcPr>
            <w:tcW w:w="986" w:type="dxa"/>
          </w:tcPr>
          <w:p w14:paraId="6B33D47B"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93,5</w:t>
            </w:r>
          </w:p>
        </w:tc>
        <w:tc>
          <w:tcPr>
            <w:tcW w:w="1481" w:type="dxa"/>
            <w:vMerge w:val="restart"/>
          </w:tcPr>
          <w:p w14:paraId="3E6B525E" w14:textId="77777777" w:rsidR="0014670D" w:rsidRPr="0014670D" w:rsidRDefault="0014670D" w:rsidP="0014670D">
            <w:pPr>
              <w:spacing w:line="240" w:lineRule="auto"/>
              <w:ind w:firstLine="0"/>
              <w:jc w:val="left"/>
              <w:rPr>
                <w:color w:val="000000"/>
                <w:sz w:val="20"/>
                <w:szCs w:val="24"/>
              </w:rPr>
            </w:pPr>
          </w:p>
          <w:p w14:paraId="3643C3E1" w14:textId="77777777" w:rsidR="0014670D" w:rsidRPr="0014670D" w:rsidRDefault="0014670D" w:rsidP="0014670D">
            <w:pPr>
              <w:spacing w:line="240" w:lineRule="auto"/>
              <w:ind w:firstLine="0"/>
              <w:jc w:val="left"/>
              <w:rPr>
                <w:color w:val="000000"/>
                <w:sz w:val="20"/>
                <w:szCs w:val="24"/>
              </w:rPr>
            </w:pPr>
          </w:p>
          <w:p w14:paraId="60BE5F82" w14:textId="77777777" w:rsidR="0014670D" w:rsidRPr="0014670D" w:rsidRDefault="0014670D" w:rsidP="0014670D">
            <w:pPr>
              <w:spacing w:line="240" w:lineRule="auto"/>
              <w:ind w:firstLine="0"/>
              <w:jc w:val="left"/>
              <w:rPr>
                <w:color w:val="000000"/>
                <w:sz w:val="20"/>
                <w:szCs w:val="24"/>
              </w:rPr>
            </w:pPr>
          </w:p>
          <w:p w14:paraId="0262F717" w14:textId="77777777" w:rsidR="0014670D" w:rsidRPr="0014670D" w:rsidRDefault="0014670D" w:rsidP="0014670D">
            <w:pPr>
              <w:spacing w:before="10" w:line="240" w:lineRule="auto"/>
              <w:ind w:firstLine="0"/>
              <w:jc w:val="left"/>
              <w:rPr>
                <w:color w:val="000000"/>
                <w:sz w:val="29"/>
                <w:szCs w:val="24"/>
              </w:rPr>
            </w:pPr>
          </w:p>
          <w:p w14:paraId="29ADE04F" w14:textId="77777777" w:rsidR="0014670D" w:rsidRPr="0014670D" w:rsidRDefault="0014670D" w:rsidP="0014670D">
            <w:pPr>
              <w:spacing w:line="240" w:lineRule="auto"/>
              <w:ind w:right="205" w:firstLine="0"/>
              <w:jc w:val="center"/>
              <w:rPr>
                <w:color w:val="000000"/>
                <w:sz w:val="20"/>
                <w:szCs w:val="24"/>
              </w:rPr>
            </w:pPr>
            <w:r w:rsidRPr="0014670D">
              <w:rPr>
                <w:rFonts w:ascii="Calibri" w:hAnsi="Calibri"/>
                <w:color w:val="000000"/>
                <w:sz w:val="20"/>
                <w:szCs w:val="24"/>
              </w:rPr>
              <w:t>±</w:t>
            </w:r>
            <w:r w:rsidRPr="0014670D">
              <w:rPr>
                <w:color w:val="000000"/>
                <w:sz w:val="20"/>
                <w:szCs w:val="24"/>
              </w:rPr>
              <w:t>1,5</w:t>
            </w:r>
          </w:p>
        </w:tc>
      </w:tr>
      <w:tr w:rsidR="0014670D" w:rsidRPr="0014670D" w14:paraId="5655D883" w14:textId="77777777" w:rsidTr="001D506E">
        <w:trPr>
          <w:trHeight w:hRule="exact" w:val="387"/>
        </w:trPr>
        <w:tc>
          <w:tcPr>
            <w:tcW w:w="1114" w:type="dxa"/>
            <w:vMerge/>
          </w:tcPr>
          <w:p w14:paraId="525586E1" w14:textId="77777777" w:rsidR="0014670D" w:rsidRPr="0014670D" w:rsidRDefault="0014670D" w:rsidP="0014670D">
            <w:pPr>
              <w:spacing w:line="240" w:lineRule="auto"/>
              <w:ind w:firstLine="0"/>
              <w:jc w:val="left"/>
              <w:rPr>
                <w:color w:val="000000"/>
                <w:sz w:val="24"/>
                <w:szCs w:val="24"/>
              </w:rPr>
            </w:pPr>
          </w:p>
        </w:tc>
        <w:tc>
          <w:tcPr>
            <w:tcW w:w="3442" w:type="dxa"/>
            <w:vMerge/>
          </w:tcPr>
          <w:p w14:paraId="36244EA4" w14:textId="77777777" w:rsidR="0014670D" w:rsidRPr="0014670D" w:rsidRDefault="0014670D" w:rsidP="0014670D">
            <w:pPr>
              <w:spacing w:line="240" w:lineRule="auto"/>
              <w:ind w:firstLine="0"/>
              <w:jc w:val="left"/>
              <w:rPr>
                <w:color w:val="000000"/>
                <w:sz w:val="24"/>
                <w:szCs w:val="24"/>
              </w:rPr>
            </w:pPr>
          </w:p>
        </w:tc>
        <w:tc>
          <w:tcPr>
            <w:tcW w:w="1051" w:type="dxa"/>
          </w:tcPr>
          <w:p w14:paraId="29E9A872" w14:textId="77777777" w:rsidR="0014670D" w:rsidRPr="0014670D" w:rsidRDefault="0014670D" w:rsidP="0014670D">
            <w:pPr>
              <w:spacing w:before="68" w:line="240" w:lineRule="auto"/>
              <w:ind w:right="350" w:firstLine="0"/>
              <w:jc w:val="center"/>
              <w:rPr>
                <w:color w:val="000000"/>
                <w:sz w:val="20"/>
                <w:szCs w:val="24"/>
              </w:rPr>
            </w:pPr>
            <w:r w:rsidRPr="0014670D">
              <w:rPr>
                <w:color w:val="000000"/>
                <w:sz w:val="20"/>
                <w:szCs w:val="24"/>
              </w:rPr>
              <w:t>164</w:t>
            </w:r>
          </w:p>
        </w:tc>
        <w:tc>
          <w:tcPr>
            <w:tcW w:w="984" w:type="dxa"/>
          </w:tcPr>
          <w:p w14:paraId="03EFE01B"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98,0</w:t>
            </w:r>
          </w:p>
        </w:tc>
        <w:tc>
          <w:tcPr>
            <w:tcW w:w="987" w:type="dxa"/>
          </w:tcPr>
          <w:p w14:paraId="24751240"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98,0</w:t>
            </w:r>
          </w:p>
        </w:tc>
        <w:tc>
          <w:tcPr>
            <w:tcW w:w="986" w:type="dxa"/>
          </w:tcPr>
          <w:p w14:paraId="3A49DBB2"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98,0</w:t>
            </w:r>
          </w:p>
        </w:tc>
        <w:tc>
          <w:tcPr>
            <w:tcW w:w="986" w:type="dxa"/>
          </w:tcPr>
          <w:p w14:paraId="3E7E0937" w14:textId="77777777" w:rsidR="0014670D" w:rsidRPr="0014670D" w:rsidRDefault="0014670D" w:rsidP="0014670D">
            <w:pPr>
              <w:spacing w:before="68" w:line="240" w:lineRule="auto"/>
              <w:ind w:right="311" w:firstLine="0"/>
              <w:jc w:val="right"/>
              <w:rPr>
                <w:color w:val="000000"/>
                <w:sz w:val="20"/>
                <w:szCs w:val="24"/>
              </w:rPr>
            </w:pPr>
            <w:r w:rsidRPr="0014670D">
              <w:rPr>
                <w:color w:val="000000"/>
                <w:sz w:val="20"/>
                <w:szCs w:val="24"/>
              </w:rPr>
              <w:t>98,0</w:t>
            </w:r>
          </w:p>
        </w:tc>
        <w:tc>
          <w:tcPr>
            <w:tcW w:w="987" w:type="dxa"/>
          </w:tcPr>
          <w:p w14:paraId="04345CC0" w14:textId="77777777" w:rsidR="0014670D" w:rsidRPr="0014670D" w:rsidRDefault="0014670D" w:rsidP="0014670D">
            <w:pPr>
              <w:spacing w:before="68" w:line="240" w:lineRule="auto"/>
              <w:ind w:right="243" w:firstLine="0"/>
              <w:jc w:val="center"/>
              <w:rPr>
                <w:color w:val="000000"/>
                <w:sz w:val="20"/>
                <w:szCs w:val="24"/>
              </w:rPr>
            </w:pPr>
            <w:r w:rsidRPr="0014670D">
              <w:rPr>
                <w:color w:val="000000"/>
                <w:sz w:val="20"/>
                <w:szCs w:val="24"/>
              </w:rPr>
              <w:t>98,0</w:t>
            </w:r>
          </w:p>
        </w:tc>
        <w:tc>
          <w:tcPr>
            <w:tcW w:w="986" w:type="dxa"/>
          </w:tcPr>
          <w:p w14:paraId="67D6D617"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98,0</w:t>
            </w:r>
          </w:p>
        </w:tc>
        <w:tc>
          <w:tcPr>
            <w:tcW w:w="984" w:type="dxa"/>
          </w:tcPr>
          <w:p w14:paraId="37E00DDE" w14:textId="77777777" w:rsidR="0014670D" w:rsidRPr="0014670D" w:rsidRDefault="0014670D" w:rsidP="0014670D">
            <w:pPr>
              <w:spacing w:before="68" w:line="240" w:lineRule="auto"/>
              <w:ind w:right="309" w:firstLine="0"/>
              <w:jc w:val="right"/>
              <w:rPr>
                <w:color w:val="000000"/>
                <w:sz w:val="20"/>
                <w:szCs w:val="24"/>
              </w:rPr>
            </w:pPr>
            <w:r w:rsidRPr="0014670D">
              <w:rPr>
                <w:color w:val="000000"/>
                <w:sz w:val="20"/>
                <w:szCs w:val="24"/>
              </w:rPr>
              <w:t>98,0</w:t>
            </w:r>
          </w:p>
        </w:tc>
        <w:tc>
          <w:tcPr>
            <w:tcW w:w="986" w:type="dxa"/>
          </w:tcPr>
          <w:p w14:paraId="2980CB80" w14:textId="77777777" w:rsidR="0014670D" w:rsidRPr="0014670D" w:rsidRDefault="0014670D" w:rsidP="0014670D">
            <w:pPr>
              <w:spacing w:before="68" w:line="240" w:lineRule="auto"/>
              <w:ind w:right="241" w:firstLine="0"/>
              <w:jc w:val="center"/>
              <w:rPr>
                <w:color w:val="000000"/>
                <w:sz w:val="20"/>
                <w:szCs w:val="24"/>
              </w:rPr>
            </w:pPr>
            <w:r w:rsidRPr="0014670D">
              <w:rPr>
                <w:color w:val="000000"/>
                <w:sz w:val="20"/>
                <w:szCs w:val="24"/>
              </w:rPr>
              <w:t>98,0</w:t>
            </w:r>
          </w:p>
        </w:tc>
        <w:tc>
          <w:tcPr>
            <w:tcW w:w="1481" w:type="dxa"/>
            <w:vMerge/>
          </w:tcPr>
          <w:p w14:paraId="4D0BBCC6" w14:textId="77777777" w:rsidR="0014670D" w:rsidRPr="0014670D" w:rsidRDefault="0014670D" w:rsidP="0014670D">
            <w:pPr>
              <w:spacing w:line="240" w:lineRule="auto"/>
              <w:ind w:firstLine="0"/>
              <w:jc w:val="left"/>
              <w:rPr>
                <w:color w:val="000000"/>
                <w:sz w:val="24"/>
                <w:szCs w:val="24"/>
              </w:rPr>
            </w:pPr>
          </w:p>
        </w:tc>
      </w:tr>
      <w:tr w:rsidR="0014670D" w:rsidRPr="0014670D" w14:paraId="31527A11" w14:textId="77777777" w:rsidTr="001D506E">
        <w:trPr>
          <w:trHeight w:hRule="exact" w:val="386"/>
        </w:trPr>
        <w:tc>
          <w:tcPr>
            <w:tcW w:w="1114" w:type="dxa"/>
            <w:vMerge/>
          </w:tcPr>
          <w:p w14:paraId="365FF89A" w14:textId="77777777" w:rsidR="0014670D" w:rsidRPr="0014670D" w:rsidRDefault="0014670D" w:rsidP="0014670D">
            <w:pPr>
              <w:spacing w:line="240" w:lineRule="auto"/>
              <w:ind w:firstLine="0"/>
              <w:jc w:val="left"/>
              <w:rPr>
                <w:color w:val="000000"/>
                <w:sz w:val="24"/>
                <w:szCs w:val="24"/>
              </w:rPr>
            </w:pPr>
          </w:p>
        </w:tc>
        <w:tc>
          <w:tcPr>
            <w:tcW w:w="3442" w:type="dxa"/>
            <w:vMerge/>
          </w:tcPr>
          <w:p w14:paraId="1AD0EBB6" w14:textId="77777777" w:rsidR="0014670D" w:rsidRPr="0014670D" w:rsidRDefault="0014670D" w:rsidP="0014670D">
            <w:pPr>
              <w:spacing w:line="240" w:lineRule="auto"/>
              <w:ind w:firstLine="0"/>
              <w:jc w:val="left"/>
              <w:rPr>
                <w:color w:val="000000"/>
                <w:sz w:val="24"/>
                <w:szCs w:val="24"/>
              </w:rPr>
            </w:pPr>
          </w:p>
        </w:tc>
        <w:tc>
          <w:tcPr>
            <w:tcW w:w="1051" w:type="dxa"/>
          </w:tcPr>
          <w:p w14:paraId="5BEF6EB2"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170</w:t>
            </w:r>
          </w:p>
        </w:tc>
        <w:tc>
          <w:tcPr>
            <w:tcW w:w="984" w:type="dxa"/>
          </w:tcPr>
          <w:p w14:paraId="0B768ABE"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102,5</w:t>
            </w:r>
          </w:p>
        </w:tc>
        <w:tc>
          <w:tcPr>
            <w:tcW w:w="987" w:type="dxa"/>
          </w:tcPr>
          <w:p w14:paraId="5DB559F6"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102,5</w:t>
            </w:r>
          </w:p>
        </w:tc>
        <w:tc>
          <w:tcPr>
            <w:tcW w:w="986" w:type="dxa"/>
          </w:tcPr>
          <w:p w14:paraId="11492263"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102,5</w:t>
            </w:r>
          </w:p>
        </w:tc>
        <w:tc>
          <w:tcPr>
            <w:tcW w:w="986" w:type="dxa"/>
          </w:tcPr>
          <w:p w14:paraId="3DB8F8A5" w14:textId="77777777" w:rsidR="0014670D" w:rsidRPr="0014670D" w:rsidRDefault="0014670D" w:rsidP="0014670D">
            <w:pPr>
              <w:spacing w:before="67" w:line="240" w:lineRule="auto"/>
              <w:ind w:right="261" w:firstLine="0"/>
              <w:jc w:val="right"/>
              <w:rPr>
                <w:color w:val="000000"/>
                <w:sz w:val="20"/>
                <w:szCs w:val="24"/>
              </w:rPr>
            </w:pPr>
            <w:r w:rsidRPr="0014670D">
              <w:rPr>
                <w:color w:val="000000"/>
                <w:sz w:val="20"/>
                <w:szCs w:val="24"/>
              </w:rPr>
              <w:t>102,5</w:t>
            </w:r>
          </w:p>
        </w:tc>
        <w:tc>
          <w:tcPr>
            <w:tcW w:w="987" w:type="dxa"/>
          </w:tcPr>
          <w:p w14:paraId="7C27B31F"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102,5</w:t>
            </w:r>
          </w:p>
        </w:tc>
        <w:tc>
          <w:tcPr>
            <w:tcW w:w="986" w:type="dxa"/>
          </w:tcPr>
          <w:p w14:paraId="1A0F9CA8"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102,5</w:t>
            </w:r>
          </w:p>
        </w:tc>
        <w:tc>
          <w:tcPr>
            <w:tcW w:w="984" w:type="dxa"/>
          </w:tcPr>
          <w:p w14:paraId="63F99E30" w14:textId="77777777" w:rsidR="0014670D" w:rsidRPr="0014670D" w:rsidRDefault="0014670D" w:rsidP="0014670D">
            <w:pPr>
              <w:spacing w:before="67" w:line="240" w:lineRule="auto"/>
              <w:ind w:right="259" w:firstLine="0"/>
              <w:jc w:val="right"/>
              <w:rPr>
                <w:color w:val="000000"/>
                <w:sz w:val="20"/>
                <w:szCs w:val="24"/>
              </w:rPr>
            </w:pPr>
            <w:r w:rsidRPr="0014670D">
              <w:rPr>
                <w:color w:val="000000"/>
                <w:sz w:val="20"/>
                <w:szCs w:val="24"/>
              </w:rPr>
              <w:t>102,5</w:t>
            </w:r>
          </w:p>
        </w:tc>
        <w:tc>
          <w:tcPr>
            <w:tcW w:w="986" w:type="dxa"/>
          </w:tcPr>
          <w:p w14:paraId="7A368A60"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102,5</w:t>
            </w:r>
          </w:p>
        </w:tc>
        <w:tc>
          <w:tcPr>
            <w:tcW w:w="1481" w:type="dxa"/>
            <w:vMerge/>
          </w:tcPr>
          <w:p w14:paraId="19677725" w14:textId="77777777" w:rsidR="0014670D" w:rsidRPr="0014670D" w:rsidRDefault="0014670D" w:rsidP="0014670D">
            <w:pPr>
              <w:spacing w:line="240" w:lineRule="auto"/>
              <w:ind w:firstLine="0"/>
              <w:jc w:val="left"/>
              <w:rPr>
                <w:color w:val="000000"/>
                <w:sz w:val="24"/>
                <w:szCs w:val="24"/>
              </w:rPr>
            </w:pPr>
          </w:p>
        </w:tc>
      </w:tr>
      <w:tr w:rsidR="0014670D" w:rsidRPr="0014670D" w14:paraId="10ABF359" w14:textId="77777777" w:rsidTr="001D506E">
        <w:trPr>
          <w:trHeight w:hRule="exact" w:val="389"/>
        </w:trPr>
        <w:tc>
          <w:tcPr>
            <w:tcW w:w="1114" w:type="dxa"/>
            <w:vMerge/>
          </w:tcPr>
          <w:p w14:paraId="4421BDC9" w14:textId="77777777" w:rsidR="0014670D" w:rsidRPr="0014670D" w:rsidRDefault="0014670D" w:rsidP="0014670D">
            <w:pPr>
              <w:spacing w:line="240" w:lineRule="auto"/>
              <w:ind w:firstLine="0"/>
              <w:jc w:val="left"/>
              <w:rPr>
                <w:color w:val="000000"/>
                <w:sz w:val="24"/>
                <w:szCs w:val="24"/>
              </w:rPr>
            </w:pPr>
          </w:p>
        </w:tc>
        <w:tc>
          <w:tcPr>
            <w:tcW w:w="3442" w:type="dxa"/>
            <w:vMerge/>
          </w:tcPr>
          <w:p w14:paraId="5D7A992A" w14:textId="77777777" w:rsidR="0014670D" w:rsidRPr="0014670D" w:rsidRDefault="0014670D" w:rsidP="0014670D">
            <w:pPr>
              <w:spacing w:line="240" w:lineRule="auto"/>
              <w:ind w:firstLine="0"/>
              <w:jc w:val="left"/>
              <w:rPr>
                <w:color w:val="000000"/>
                <w:sz w:val="24"/>
                <w:szCs w:val="24"/>
              </w:rPr>
            </w:pPr>
          </w:p>
        </w:tc>
        <w:tc>
          <w:tcPr>
            <w:tcW w:w="1051" w:type="dxa"/>
          </w:tcPr>
          <w:p w14:paraId="4352D598"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176</w:t>
            </w:r>
          </w:p>
        </w:tc>
        <w:tc>
          <w:tcPr>
            <w:tcW w:w="984" w:type="dxa"/>
          </w:tcPr>
          <w:p w14:paraId="5BD9134A"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107,0</w:t>
            </w:r>
          </w:p>
        </w:tc>
        <w:tc>
          <w:tcPr>
            <w:tcW w:w="987" w:type="dxa"/>
          </w:tcPr>
          <w:p w14:paraId="31C5ED61"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107,0</w:t>
            </w:r>
          </w:p>
        </w:tc>
        <w:tc>
          <w:tcPr>
            <w:tcW w:w="986" w:type="dxa"/>
          </w:tcPr>
          <w:p w14:paraId="11306082"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107,0</w:t>
            </w:r>
          </w:p>
        </w:tc>
        <w:tc>
          <w:tcPr>
            <w:tcW w:w="986" w:type="dxa"/>
          </w:tcPr>
          <w:p w14:paraId="07F30C88" w14:textId="77777777" w:rsidR="0014670D" w:rsidRPr="0014670D" w:rsidRDefault="0014670D" w:rsidP="0014670D">
            <w:pPr>
              <w:spacing w:before="67" w:line="240" w:lineRule="auto"/>
              <w:ind w:right="261" w:firstLine="0"/>
              <w:jc w:val="right"/>
              <w:rPr>
                <w:color w:val="000000"/>
                <w:sz w:val="20"/>
                <w:szCs w:val="24"/>
              </w:rPr>
            </w:pPr>
            <w:r w:rsidRPr="0014670D">
              <w:rPr>
                <w:color w:val="000000"/>
                <w:sz w:val="20"/>
                <w:szCs w:val="24"/>
              </w:rPr>
              <w:t>107,0</w:t>
            </w:r>
          </w:p>
        </w:tc>
        <w:tc>
          <w:tcPr>
            <w:tcW w:w="987" w:type="dxa"/>
          </w:tcPr>
          <w:p w14:paraId="123484D1"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107,0</w:t>
            </w:r>
          </w:p>
        </w:tc>
        <w:tc>
          <w:tcPr>
            <w:tcW w:w="986" w:type="dxa"/>
          </w:tcPr>
          <w:p w14:paraId="03D7FD60"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107,0</w:t>
            </w:r>
          </w:p>
        </w:tc>
        <w:tc>
          <w:tcPr>
            <w:tcW w:w="984" w:type="dxa"/>
          </w:tcPr>
          <w:p w14:paraId="10200F3D" w14:textId="77777777" w:rsidR="0014670D" w:rsidRPr="0014670D" w:rsidRDefault="0014670D" w:rsidP="0014670D">
            <w:pPr>
              <w:spacing w:before="67" w:line="240" w:lineRule="auto"/>
              <w:ind w:right="259" w:firstLine="0"/>
              <w:jc w:val="right"/>
              <w:rPr>
                <w:color w:val="000000"/>
                <w:sz w:val="20"/>
                <w:szCs w:val="24"/>
              </w:rPr>
            </w:pPr>
            <w:r w:rsidRPr="0014670D">
              <w:rPr>
                <w:color w:val="000000"/>
                <w:sz w:val="20"/>
                <w:szCs w:val="24"/>
              </w:rPr>
              <w:t>107,0</w:t>
            </w:r>
          </w:p>
        </w:tc>
        <w:tc>
          <w:tcPr>
            <w:tcW w:w="986" w:type="dxa"/>
          </w:tcPr>
          <w:p w14:paraId="38F555F3"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107,0</w:t>
            </w:r>
          </w:p>
        </w:tc>
        <w:tc>
          <w:tcPr>
            <w:tcW w:w="1481" w:type="dxa"/>
            <w:vMerge/>
          </w:tcPr>
          <w:p w14:paraId="36EF2D5C" w14:textId="77777777" w:rsidR="0014670D" w:rsidRPr="0014670D" w:rsidRDefault="0014670D" w:rsidP="0014670D">
            <w:pPr>
              <w:spacing w:line="240" w:lineRule="auto"/>
              <w:ind w:firstLine="0"/>
              <w:jc w:val="left"/>
              <w:rPr>
                <w:color w:val="000000"/>
                <w:sz w:val="24"/>
                <w:szCs w:val="24"/>
              </w:rPr>
            </w:pPr>
          </w:p>
        </w:tc>
      </w:tr>
      <w:tr w:rsidR="0014670D" w:rsidRPr="0014670D" w14:paraId="72618CF2" w14:textId="77777777" w:rsidTr="001D506E">
        <w:trPr>
          <w:trHeight w:hRule="exact" w:val="386"/>
        </w:trPr>
        <w:tc>
          <w:tcPr>
            <w:tcW w:w="1114" w:type="dxa"/>
            <w:vMerge/>
          </w:tcPr>
          <w:p w14:paraId="2FA35767" w14:textId="77777777" w:rsidR="0014670D" w:rsidRPr="0014670D" w:rsidRDefault="0014670D" w:rsidP="0014670D">
            <w:pPr>
              <w:spacing w:line="240" w:lineRule="auto"/>
              <w:ind w:firstLine="0"/>
              <w:jc w:val="left"/>
              <w:rPr>
                <w:color w:val="000000"/>
                <w:sz w:val="24"/>
                <w:szCs w:val="24"/>
              </w:rPr>
            </w:pPr>
          </w:p>
        </w:tc>
        <w:tc>
          <w:tcPr>
            <w:tcW w:w="3442" w:type="dxa"/>
            <w:vMerge/>
          </w:tcPr>
          <w:p w14:paraId="285CDB7E" w14:textId="77777777" w:rsidR="0014670D" w:rsidRPr="0014670D" w:rsidRDefault="0014670D" w:rsidP="0014670D">
            <w:pPr>
              <w:spacing w:line="240" w:lineRule="auto"/>
              <w:ind w:firstLine="0"/>
              <w:jc w:val="left"/>
              <w:rPr>
                <w:color w:val="000000"/>
                <w:sz w:val="24"/>
                <w:szCs w:val="24"/>
              </w:rPr>
            </w:pPr>
          </w:p>
        </w:tc>
        <w:tc>
          <w:tcPr>
            <w:tcW w:w="1051" w:type="dxa"/>
          </w:tcPr>
          <w:p w14:paraId="0D5D38C8"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182</w:t>
            </w:r>
          </w:p>
        </w:tc>
        <w:tc>
          <w:tcPr>
            <w:tcW w:w="984" w:type="dxa"/>
          </w:tcPr>
          <w:p w14:paraId="4C58197C"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111,5</w:t>
            </w:r>
          </w:p>
        </w:tc>
        <w:tc>
          <w:tcPr>
            <w:tcW w:w="987" w:type="dxa"/>
          </w:tcPr>
          <w:p w14:paraId="6AD6992A"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111,5</w:t>
            </w:r>
          </w:p>
        </w:tc>
        <w:tc>
          <w:tcPr>
            <w:tcW w:w="986" w:type="dxa"/>
          </w:tcPr>
          <w:p w14:paraId="45BEC868"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111,5</w:t>
            </w:r>
          </w:p>
        </w:tc>
        <w:tc>
          <w:tcPr>
            <w:tcW w:w="986" w:type="dxa"/>
          </w:tcPr>
          <w:p w14:paraId="431B2A34" w14:textId="77777777" w:rsidR="0014670D" w:rsidRPr="0014670D" w:rsidRDefault="0014670D" w:rsidP="0014670D">
            <w:pPr>
              <w:spacing w:before="67" w:line="240" w:lineRule="auto"/>
              <w:ind w:right="261" w:firstLine="0"/>
              <w:jc w:val="right"/>
              <w:rPr>
                <w:color w:val="000000"/>
                <w:sz w:val="20"/>
                <w:szCs w:val="24"/>
              </w:rPr>
            </w:pPr>
            <w:r w:rsidRPr="0014670D">
              <w:rPr>
                <w:color w:val="000000"/>
                <w:sz w:val="20"/>
                <w:szCs w:val="24"/>
              </w:rPr>
              <w:t>111,5</w:t>
            </w:r>
          </w:p>
        </w:tc>
        <w:tc>
          <w:tcPr>
            <w:tcW w:w="987" w:type="dxa"/>
          </w:tcPr>
          <w:p w14:paraId="042EE05D"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111,5</w:t>
            </w:r>
          </w:p>
        </w:tc>
        <w:tc>
          <w:tcPr>
            <w:tcW w:w="986" w:type="dxa"/>
          </w:tcPr>
          <w:p w14:paraId="1562109A"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111,5</w:t>
            </w:r>
          </w:p>
        </w:tc>
        <w:tc>
          <w:tcPr>
            <w:tcW w:w="984" w:type="dxa"/>
          </w:tcPr>
          <w:p w14:paraId="6E239BFD" w14:textId="77777777" w:rsidR="0014670D" w:rsidRPr="0014670D" w:rsidRDefault="0014670D" w:rsidP="0014670D">
            <w:pPr>
              <w:spacing w:before="67" w:line="240" w:lineRule="auto"/>
              <w:ind w:right="259" w:firstLine="0"/>
              <w:jc w:val="right"/>
              <w:rPr>
                <w:color w:val="000000"/>
                <w:sz w:val="20"/>
                <w:szCs w:val="24"/>
              </w:rPr>
            </w:pPr>
            <w:r w:rsidRPr="0014670D">
              <w:rPr>
                <w:color w:val="000000"/>
                <w:sz w:val="20"/>
                <w:szCs w:val="24"/>
              </w:rPr>
              <w:t>111,5</w:t>
            </w:r>
          </w:p>
        </w:tc>
        <w:tc>
          <w:tcPr>
            <w:tcW w:w="986" w:type="dxa"/>
          </w:tcPr>
          <w:p w14:paraId="67243404"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111,5</w:t>
            </w:r>
          </w:p>
        </w:tc>
        <w:tc>
          <w:tcPr>
            <w:tcW w:w="1481" w:type="dxa"/>
            <w:vMerge/>
          </w:tcPr>
          <w:p w14:paraId="72EC6813" w14:textId="77777777" w:rsidR="0014670D" w:rsidRPr="0014670D" w:rsidRDefault="0014670D" w:rsidP="0014670D">
            <w:pPr>
              <w:spacing w:line="240" w:lineRule="auto"/>
              <w:ind w:firstLine="0"/>
              <w:jc w:val="left"/>
              <w:rPr>
                <w:color w:val="000000"/>
                <w:sz w:val="24"/>
                <w:szCs w:val="24"/>
              </w:rPr>
            </w:pPr>
          </w:p>
        </w:tc>
      </w:tr>
      <w:tr w:rsidR="0014670D" w:rsidRPr="0014670D" w14:paraId="575DC0FD" w14:textId="77777777" w:rsidTr="001D506E">
        <w:trPr>
          <w:trHeight w:hRule="exact" w:val="386"/>
        </w:trPr>
        <w:tc>
          <w:tcPr>
            <w:tcW w:w="1114" w:type="dxa"/>
            <w:vMerge/>
          </w:tcPr>
          <w:p w14:paraId="23691D6C" w14:textId="77777777" w:rsidR="0014670D" w:rsidRPr="0014670D" w:rsidRDefault="0014670D" w:rsidP="0014670D">
            <w:pPr>
              <w:spacing w:line="240" w:lineRule="auto"/>
              <w:ind w:firstLine="0"/>
              <w:jc w:val="left"/>
              <w:rPr>
                <w:color w:val="000000"/>
                <w:sz w:val="24"/>
                <w:szCs w:val="24"/>
              </w:rPr>
            </w:pPr>
          </w:p>
        </w:tc>
        <w:tc>
          <w:tcPr>
            <w:tcW w:w="3442" w:type="dxa"/>
            <w:vMerge/>
          </w:tcPr>
          <w:p w14:paraId="129A754E" w14:textId="77777777" w:rsidR="0014670D" w:rsidRPr="0014670D" w:rsidRDefault="0014670D" w:rsidP="0014670D">
            <w:pPr>
              <w:spacing w:line="240" w:lineRule="auto"/>
              <w:ind w:firstLine="0"/>
              <w:jc w:val="left"/>
              <w:rPr>
                <w:color w:val="000000"/>
                <w:sz w:val="24"/>
                <w:szCs w:val="24"/>
              </w:rPr>
            </w:pPr>
          </w:p>
        </w:tc>
        <w:tc>
          <w:tcPr>
            <w:tcW w:w="1051" w:type="dxa"/>
          </w:tcPr>
          <w:p w14:paraId="4A92E63C"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188</w:t>
            </w:r>
          </w:p>
        </w:tc>
        <w:tc>
          <w:tcPr>
            <w:tcW w:w="984" w:type="dxa"/>
          </w:tcPr>
          <w:p w14:paraId="00976EC8"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116,0</w:t>
            </w:r>
          </w:p>
        </w:tc>
        <w:tc>
          <w:tcPr>
            <w:tcW w:w="987" w:type="dxa"/>
          </w:tcPr>
          <w:p w14:paraId="4C81A01C"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116,0</w:t>
            </w:r>
          </w:p>
        </w:tc>
        <w:tc>
          <w:tcPr>
            <w:tcW w:w="986" w:type="dxa"/>
          </w:tcPr>
          <w:p w14:paraId="23E82785"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116,0</w:t>
            </w:r>
          </w:p>
        </w:tc>
        <w:tc>
          <w:tcPr>
            <w:tcW w:w="986" w:type="dxa"/>
          </w:tcPr>
          <w:p w14:paraId="1C40D3FD" w14:textId="77777777" w:rsidR="0014670D" w:rsidRPr="0014670D" w:rsidRDefault="0014670D" w:rsidP="0014670D">
            <w:pPr>
              <w:spacing w:before="67" w:line="240" w:lineRule="auto"/>
              <w:ind w:right="261" w:firstLine="0"/>
              <w:jc w:val="right"/>
              <w:rPr>
                <w:color w:val="000000"/>
                <w:sz w:val="20"/>
                <w:szCs w:val="24"/>
              </w:rPr>
            </w:pPr>
            <w:r w:rsidRPr="0014670D">
              <w:rPr>
                <w:color w:val="000000"/>
                <w:sz w:val="20"/>
                <w:szCs w:val="24"/>
              </w:rPr>
              <w:t>116,0</w:t>
            </w:r>
          </w:p>
        </w:tc>
        <w:tc>
          <w:tcPr>
            <w:tcW w:w="987" w:type="dxa"/>
          </w:tcPr>
          <w:p w14:paraId="7E114D00"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116,0</w:t>
            </w:r>
          </w:p>
        </w:tc>
        <w:tc>
          <w:tcPr>
            <w:tcW w:w="986" w:type="dxa"/>
          </w:tcPr>
          <w:p w14:paraId="78C3ECC3"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116,0</w:t>
            </w:r>
          </w:p>
        </w:tc>
        <w:tc>
          <w:tcPr>
            <w:tcW w:w="984" w:type="dxa"/>
          </w:tcPr>
          <w:p w14:paraId="0F5EE71C" w14:textId="77777777" w:rsidR="0014670D" w:rsidRPr="0014670D" w:rsidRDefault="0014670D" w:rsidP="0014670D">
            <w:pPr>
              <w:spacing w:before="67" w:line="240" w:lineRule="auto"/>
              <w:ind w:right="259" w:firstLine="0"/>
              <w:jc w:val="right"/>
              <w:rPr>
                <w:color w:val="000000"/>
                <w:sz w:val="20"/>
                <w:szCs w:val="24"/>
              </w:rPr>
            </w:pPr>
            <w:r w:rsidRPr="0014670D">
              <w:rPr>
                <w:color w:val="000000"/>
                <w:sz w:val="20"/>
                <w:szCs w:val="24"/>
              </w:rPr>
              <w:t>116,0</w:t>
            </w:r>
          </w:p>
        </w:tc>
        <w:tc>
          <w:tcPr>
            <w:tcW w:w="986" w:type="dxa"/>
          </w:tcPr>
          <w:p w14:paraId="46D4D0CC"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116,0</w:t>
            </w:r>
          </w:p>
        </w:tc>
        <w:tc>
          <w:tcPr>
            <w:tcW w:w="1481" w:type="dxa"/>
            <w:vMerge/>
          </w:tcPr>
          <w:p w14:paraId="6D5B01B7" w14:textId="77777777" w:rsidR="0014670D" w:rsidRPr="0014670D" w:rsidRDefault="0014670D" w:rsidP="0014670D">
            <w:pPr>
              <w:spacing w:line="240" w:lineRule="auto"/>
              <w:ind w:firstLine="0"/>
              <w:jc w:val="left"/>
              <w:rPr>
                <w:color w:val="000000"/>
                <w:sz w:val="24"/>
                <w:szCs w:val="24"/>
              </w:rPr>
            </w:pPr>
          </w:p>
        </w:tc>
      </w:tr>
      <w:tr w:rsidR="0014670D" w:rsidRPr="0014670D" w14:paraId="2FACABDE" w14:textId="77777777" w:rsidTr="001D506E">
        <w:trPr>
          <w:trHeight w:hRule="exact" w:val="386"/>
        </w:trPr>
        <w:tc>
          <w:tcPr>
            <w:tcW w:w="1114" w:type="dxa"/>
            <w:vMerge w:val="restart"/>
          </w:tcPr>
          <w:p w14:paraId="42C19F53" w14:textId="77777777" w:rsidR="0014670D" w:rsidRPr="0014670D" w:rsidRDefault="0014670D" w:rsidP="0014670D">
            <w:pPr>
              <w:spacing w:line="240" w:lineRule="auto"/>
              <w:ind w:firstLine="0"/>
              <w:jc w:val="left"/>
              <w:rPr>
                <w:color w:val="000000"/>
                <w:sz w:val="20"/>
                <w:szCs w:val="24"/>
              </w:rPr>
            </w:pPr>
          </w:p>
          <w:p w14:paraId="1909FED5" w14:textId="77777777" w:rsidR="0014670D" w:rsidRPr="0014670D" w:rsidRDefault="0014670D" w:rsidP="0014670D">
            <w:pPr>
              <w:spacing w:line="240" w:lineRule="auto"/>
              <w:ind w:firstLine="0"/>
              <w:jc w:val="left"/>
              <w:rPr>
                <w:color w:val="000000"/>
                <w:sz w:val="20"/>
                <w:szCs w:val="24"/>
              </w:rPr>
            </w:pPr>
          </w:p>
          <w:p w14:paraId="2F81F664" w14:textId="77777777" w:rsidR="0014670D" w:rsidRPr="0014670D" w:rsidRDefault="0014670D" w:rsidP="0014670D">
            <w:pPr>
              <w:spacing w:line="240" w:lineRule="auto"/>
              <w:ind w:firstLine="0"/>
              <w:jc w:val="left"/>
              <w:rPr>
                <w:color w:val="000000"/>
                <w:sz w:val="20"/>
                <w:szCs w:val="24"/>
              </w:rPr>
            </w:pPr>
          </w:p>
          <w:p w14:paraId="27D618F8" w14:textId="77777777" w:rsidR="0014670D" w:rsidRPr="0014670D" w:rsidRDefault="0014670D" w:rsidP="0014670D">
            <w:pPr>
              <w:spacing w:line="240" w:lineRule="auto"/>
              <w:ind w:firstLine="0"/>
              <w:jc w:val="left"/>
              <w:rPr>
                <w:color w:val="000000"/>
                <w:sz w:val="20"/>
                <w:szCs w:val="24"/>
              </w:rPr>
            </w:pPr>
          </w:p>
          <w:p w14:paraId="5B88B63D" w14:textId="77777777" w:rsidR="0014670D" w:rsidRPr="0014670D" w:rsidRDefault="0014670D" w:rsidP="0014670D">
            <w:pPr>
              <w:spacing w:before="115" w:line="240" w:lineRule="auto"/>
              <w:ind w:right="432" w:firstLine="0"/>
              <w:jc w:val="center"/>
              <w:rPr>
                <w:color w:val="000000"/>
                <w:sz w:val="20"/>
                <w:szCs w:val="24"/>
              </w:rPr>
            </w:pPr>
            <w:r w:rsidRPr="0014670D">
              <w:rPr>
                <w:color w:val="000000"/>
                <w:sz w:val="20"/>
                <w:szCs w:val="24"/>
              </w:rPr>
              <w:t>10</w:t>
            </w:r>
          </w:p>
        </w:tc>
        <w:tc>
          <w:tcPr>
            <w:tcW w:w="3442" w:type="dxa"/>
            <w:vMerge w:val="restart"/>
          </w:tcPr>
          <w:p w14:paraId="26C41B54" w14:textId="77777777" w:rsidR="0014670D" w:rsidRPr="0014670D" w:rsidRDefault="0014670D" w:rsidP="0014670D">
            <w:pPr>
              <w:spacing w:line="240" w:lineRule="auto"/>
              <w:ind w:firstLine="0"/>
              <w:jc w:val="left"/>
              <w:rPr>
                <w:color w:val="000000"/>
                <w:sz w:val="20"/>
                <w:szCs w:val="24"/>
              </w:rPr>
            </w:pPr>
          </w:p>
          <w:p w14:paraId="4C591ED6" w14:textId="77777777" w:rsidR="0014670D" w:rsidRPr="0014670D" w:rsidRDefault="0014670D" w:rsidP="0014670D">
            <w:pPr>
              <w:spacing w:line="240" w:lineRule="auto"/>
              <w:ind w:firstLine="0"/>
              <w:jc w:val="left"/>
              <w:rPr>
                <w:color w:val="000000"/>
                <w:sz w:val="20"/>
                <w:szCs w:val="24"/>
              </w:rPr>
            </w:pPr>
          </w:p>
          <w:p w14:paraId="1200CFDC" w14:textId="77777777" w:rsidR="0014670D" w:rsidRPr="0014670D" w:rsidRDefault="0014670D" w:rsidP="0014670D">
            <w:pPr>
              <w:spacing w:line="240" w:lineRule="auto"/>
              <w:ind w:firstLine="0"/>
              <w:jc w:val="left"/>
              <w:rPr>
                <w:color w:val="000000"/>
                <w:sz w:val="20"/>
                <w:szCs w:val="24"/>
              </w:rPr>
            </w:pPr>
          </w:p>
          <w:p w14:paraId="4432F5C6" w14:textId="77777777" w:rsidR="0014670D" w:rsidRPr="0014670D" w:rsidRDefault="0014670D" w:rsidP="0014670D">
            <w:pPr>
              <w:spacing w:line="240" w:lineRule="auto"/>
              <w:ind w:firstLine="0"/>
              <w:jc w:val="left"/>
              <w:rPr>
                <w:color w:val="000000"/>
                <w:sz w:val="20"/>
                <w:szCs w:val="24"/>
              </w:rPr>
            </w:pPr>
          </w:p>
          <w:p w14:paraId="720B9860"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Длина по шаговому шву с учетом припуска на подгибку низа 3,0 см</w:t>
            </w:r>
          </w:p>
        </w:tc>
        <w:tc>
          <w:tcPr>
            <w:tcW w:w="1051" w:type="dxa"/>
          </w:tcPr>
          <w:p w14:paraId="41E186D9"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158</w:t>
            </w:r>
          </w:p>
        </w:tc>
        <w:tc>
          <w:tcPr>
            <w:tcW w:w="984" w:type="dxa"/>
          </w:tcPr>
          <w:p w14:paraId="03FF02EF"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72,9</w:t>
            </w:r>
          </w:p>
        </w:tc>
        <w:tc>
          <w:tcPr>
            <w:tcW w:w="987" w:type="dxa"/>
          </w:tcPr>
          <w:p w14:paraId="692044F7"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72,5</w:t>
            </w:r>
          </w:p>
        </w:tc>
        <w:tc>
          <w:tcPr>
            <w:tcW w:w="986" w:type="dxa"/>
          </w:tcPr>
          <w:p w14:paraId="1602B623"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72,1</w:t>
            </w:r>
          </w:p>
        </w:tc>
        <w:tc>
          <w:tcPr>
            <w:tcW w:w="986" w:type="dxa"/>
          </w:tcPr>
          <w:p w14:paraId="0112209B"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71,7</w:t>
            </w:r>
          </w:p>
        </w:tc>
        <w:tc>
          <w:tcPr>
            <w:tcW w:w="987" w:type="dxa"/>
          </w:tcPr>
          <w:p w14:paraId="2F797D27"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71,3</w:t>
            </w:r>
          </w:p>
        </w:tc>
        <w:tc>
          <w:tcPr>
            <w:tcW w:w="986" w:type="dxa"/>
          </w:tcPr>
          <w:p w14:paraId="62C30667"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70,9</w:t>
            </w:r>
          </w:p>
        </w:tc>
        <w:tc>
          <w:tcPr>
            <w:tcW w:w="984" w:type="dxa"/>
          </w:tcPr>
          <w:p w14:paraId="6ED97C76"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70,5</w:t>
            </w:r>
          </w:p>
        </w:tc>
        <w:tc>
          <w:tcPr>
            <w:tcW w:w="986" w:type="dxa"/>
          </w:tcPr>
          <w:p w14:paraId="2888B7B3"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70,1</w:t>
            </w:r>
          </w:p>
        </w:tc>
        <w:tc>
          <w:tcPr>
            <w:tcW w:w="1481" w:type="dxa"/>
            <w:vMerge w:val="restart"/>
          </w:tcPr>
          <w:p w14:paraId="1FFC192F" w14:textId="77777777" w:rsidR="0014670D" w:rsidRPr="0014670D" w:rsidRDefault="0014670D" w:rsidP="0014670D">
            <w:pPr>
              <w:spacing w:line="240" w:lineRule="auto"/>
              <w:ind w:firstLine="0"/>
              <w:jc w:val="left"/>
              <w:rPr>
                <w:color w:val="000000"/>
                <w:sz w:val="20"/>
                <w:szCs w:val="24"/>
              </w:rPr>
            </w:pPr>
          </w:p>
          <w:p w14:paraId="255EDAAC" w14:textId="77777777" w:rsidR="0014670D" w:rsidRPr="0014670D" w:rsidRDefault="0014670D" w:rsidP="0014670D">
            <w:pPr>
              <w:spacing w:line="240" w:lineRule="auto"/>
              <w:ind w:firstLine="0"/>
              <w:jc w:val="left"/>
              <w:rPr>
                <w:color w:val="000000"/>
                <w:sz w:val="20"/>
                <w:szCs w:val="24"/>
              </w:rPr>
            </w:pPr>
          </w:p>
          <w:p w14:paraId="42F7AD9C" w14:textId="77777777" w:rsidR="0014670D" w:rsidRPr="0014670D" w:rsidRDefault="0014670D" w:rsidP="0014670D">
            <w:pPr>
              <w:spacing w:line="240" w:lineRule="auto"/>
              <w:ind w:firstLine="0"/>
              <w:jc w:val="left"/>
              <w:rPr>
                <w:color w:val="000000"/>
                <w:sz w:val="20"/>
                <w:szCs w:val="24"/>
              </w:rPr>
            </w:pPr>
          </w:p>
          <w:p w14:paraId="32CC0B32" w14:textId="77777777" w:rsidR="0014670D" w:rsidRPr="0014670D" w:rsidRDefault="0014670D" w:rsidP="0014670D">
            <w:pPr>
              <w:spacing w:line="240" w:lineRule="auto"/>
              <w:ind w:firstLine="0"/>
              <w:jc w:val="left"/>
              <w:rPr>
                <w:color w:val="000000"/>
                <w:sz w:val="20"/>
                <w:szCs w:val="24"/>
              </w:rPr>
            </w:pPr>
          </w:p>
          <w:p w14:paraId="58D6489E" w14:textId="77777777" w:rsidR="0014670D" w:rsidRPr="0014670D" w:rsidRDefault="0014670D" w:rsidP="0014670D">
            <w:pPr>
              <w:spacing w:before="115" w:line="240" w:lineRule="auto"/>
              <w:ind w:right="205" w:firstLine="0"/>
              <w:jc w:val="center"/>
              <w:rPr>
                <w:color w:val="000000"/>
                <w:sz w:val="20"/>
                <w:szCs w:val="24"/>
              </w:rPr>
            </w:pPr>
            <w:r w:rsidRPr="0014670D">
              <w:rPr>
                <w:color w:val="000000"/>
                <w:sz w:val="20"/>
                <w:szCs w:val="24"/>
              </w:rPr>
              <w:t>±1,0</w:t>
            </w:r>
          </w:p>
        </w:tc>
      </w:tr>
      <w:tr w:rsidR="0014670D" w:rsidRPr="0014670D" w14:paraId="1D117245" w14:textId="77777777" w:rsidTr="001D506E">
        <w:trPr>
          <w:trHeight w:hRule="exact" w:val="389"/>
        </w:trPr>
        <w:tc>
          <w:tcPr>
            <w:tcW w:w="1114" w:type="dxa"/>
            <w:vMerge/>
          </w:tcPr>
          <w:p w14:paraId="0E4A2EA8" w14:textId="77777777" w:rsidR="0014670D" w:rsidRPr="0014670D" w:rsidRDefault="0014670D" w:rsidP="0014670D">
            <w:pPr>
              <w:spacing w:line="240" w:lineRule="auto"/>
              <w:ind w:firstLine="0"/>
              <w:jc w:val="left"/>
              <w:rPr>
                <w:color w:val="000000"/>
                <w:sz w:val="24"/>
                <w:szCs w:val="24"/>
              </w:rPr>
            </w:pPr>
          </w:p>
        </w:tc>
        <w:tc>
          <w:tcPr>
            <w:tcW w:w="3442" w:type="dxa"/>
            <w:vMerge/>
          </w:tcPr>
          <w:p w14:paraId="4EEC8FB0" w14:textId="77777777" w:rsidR="0014670D" w:rsidRPr="0014670D" w:rsidRDefault="0014670D" w:rsidP="0014670D">
            <w:pPr>
              <w:spacing w:line="240" w:lineRule="auto"/>
              <w:ind w:firstLine="0"/>
              <w:jc w:val="left"/>
              <w:rPr>
                <w:color w:val="000000"/>
                <w:sz w:val="24"/>
                <w:szCs w:val="24"/>
              </w:rPr>
            </w:pPr>
          </w:p>
        </w:tc>
        <w:tc>
          <w:tcPr>
            <w:tcW w:w="1051" w:type="dxa"/>
          </w:tcPr>
          <w:p w14:paraId="645136AA" w14:textId="77777777" w:rsidR="0014670D" w:rsidRPr="0014670D" w:rsidRDefault="0014670D" w:rsidP="0014670D">
            <w:pPr>
              <w:spacing w:before="68" w:line="240" w:lineRule="auto"/>
              <w:ind w:right="350" w:firstLine="0"/>
              <w:jc w:val="center"/>
              <w:rPr>
                <w:color w:val="000000"/>
                <w:sz w:val="20"/>
                <w:szCs w:val="24"/>
              </w:rPr>
            </w:pPr>
            <w:r w:rsidRPr="0014670D">
              <w:rPr>
                <w:color w:val="000000"/>
                <w:sz w:val="20"/>
                <w:szCs w:val="24"/>
              </w:rPr>
              <w:t>164</w:t>
            </w:r>
          </w:p>
        </w:tc>
        <w:tc>
          <w:tcPr>
            <w:tcW w:w="984" w:type="dxa"/>
          </w:tcPr>
          <w:p w14:paraId="1AAB0EE5" w14:textId="77777777" w:rsidR="0014670D" w:rsidRPr="0014670D" w:rsidRDefault="0014670D" w:rsidP="0014670D">
            <w:pPr>
              <w:spacing w:before="68" w:line="240" w:lineRule="auto"/>
              <w:ind w:right="241" w:firstLine="0"/>
              <w:jc w:val="center"/>
              <w:rPr>
                <w:color w:val="000000"/>
                <w:sz w:val="20"/>
                <w:szCs w:val="24"/>
              </w:rPr>
            </w:pPr>
            <w:r w:rsidRPr="0014670D">
              <w:rPr>
                <w:color w:val="000000"/>
                <w:sz w:val="20"/>
                <w:szCs w:val="24"/>
              </w:rPr>
              <w:t>76,6</w:t>
            </w:r>
          </w:p>
        </w:tc>
        <w:tc>
          <w:tcPr>
            <w:tcW w:w="987" w:type="dxa"/>
          </w:tcPr>
          <w:p w14:paraId="2F6739B0"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76,2</w:t>
            </w:r>
          </w:p>
        </w:tc>
        <w:tc>
          <w:tcPr>
            <w:tcW w:w="986" w:type="dxa"/>
          </w:tcPr>
          <w:p w14:paraId="261CEE41"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75,8</w:t>
            </w:r>
          </w:p>
        </w:tc>
        <w:tc>
          <w:tcPr>
            <w:tcW w:w="986" w:type="dxa"/>
          </w:tcPr>
          <w:p w14:paraId="3EECFADF" w14:textId="77777777" w:rsidR="0014670D" w:rsidRPr="0014670D" w:rsidRDefault="0014670D" w:rsidP="0014670D">
            <w:pPr>
              <w:spacing w:before="68" w:line="240" w:lineRule="auto"/>
              <w:ind w:right="311" w:firstLine="0"/>
              <w:jc w:val="right"/>
              <w:rPr>
                <w:color w:val="000000"/>
                <w:sz w:val="20"/>
                <w:szCs w:val="24"/>
              </w:rPr>
            </w:pPr>
            <w:r w:rsidRPr="0014670D">
              <w:rPr>
                <w:color w:val="000000"/>
                <w:sz w:val="20"/>
                <w:szCs w:val="24"/>
              </w:rPr>
              <w:t>75,4</w:t>
            </w:r>
          </w:p>
        </w:tc>
        <w:tc>
          <w:tcPr>
            <w:tcW w:w="987" w:type="dxa"/>
          </w:tcPr>
          <w:p w14:paraId="24610CE3" w14:textId="77777777" w:rsidR="0014670D" w:rsidRPr="0014670D" w:rsidRDefault="0014670D" w:rsidP="0014670D">
            <w:pPr>
              <w:spacing w:before="68" w:line="240" w:lineRule="auto"/>
              <w:ind w:right="243" w:firstLine="0"/>
              <w:jc w:val="center"/>
              <w:rPr>
                <w:color w:val="000000"/>
                <w:sz w:val="20"/>
                <w:szCs w:val="24"/>
              </w:rPr>
            </w:pPr>
            <w:r w:rsidRPr="0014670D">
              <w:rPr>
                <w:color w:val="000000"/>
                <w:sz w:val="20"/>
                <w:szCs w:val="24"/>
              </w:rPr>
              <w:t>75,0</w:t>
            </w:r>
          </w:p>
        </w:tc>
        <w:tc>
          <w:tcPr>
            <w:tcW w:w="986" w:type="dxa"/>
          </w:tcPr>
          <w:p w14:paraId="3A382C11" w14:textId="77777777" w:rsidR="0014670D" w:rsidRPr="0014670D" w:rsidRDefault="0014670D" w:rsidP="0014670D">
            <w:pPr>
              <w:spacing w:before="68" w:line="240" w:lineRule="auto"/>
              <w:ind w:right="242" w:firstLine="0"/>
              <w:jc w:val="center"/>
              <w:rPr>
                <w:color w:val="000000"/>
                <w:sz w:val="20"/>
                <w:szCs w:val="24"/>
              </w:rPr>
            </w:pPr>
            <w:r w:rsidRPr="0014670D">
              <w:rPr>
                <w:color w:val="000000"/>
                <w:sz w:val="20"/>
                <w:szCs w:val="24"/>
              </w:rPr>
              <w:t>74,6</w:t>
            </w:r>
          </w:p>
        </w:tc>
        <w:tc>
          <w:tcPr>
            <w:tcW w:w="984" w:type="dxa"/>
          </w:tcPr>
          <w:p w14:paraId="17FF6C95" w14:textId="77777777" w:rsidR="0014670D" w:rsidRPr="0014670D" w:rsidRDefault="0014670D" w:rsidP="0014670D">
            <w:pPr>
              <w:spacing w:before="68" w:line="240" w:lineRule="auto"/>
              <w:ind w:right="309" w:firstLine="0"/>
              <w:jc w:val="right"/>
              <w:rPr>
                <w:color w:val="000000"/>
                <w:sz w:val="20"/>
                <w:szCs w:val="24"/>
              </w:rPr>
            </w:pPr>
            <w:r w:rsidRPr="0014670D">
              <w:rPr>
                <w:color w:val="000000"/>
                <w:sz w:val="20"/>
                <w:szCs w:val="24"/>
              </w:rPr>
              <w:t>74,2</w:t>
            </w:r>
          </w:p>
        </w:tc>
        <w:tc>
          <w:tcPr>
            <w:tcW w:w="986" w:type="dxa"/>
          </w:tcPr>
          <w:p w14:paraId="3CF552E4" w14:textId="77777777" w:rsidR="0014670D" w:rsidRPr="0014670D" w:rsidRDefault="0014670D" w:rsidP="0014670D">
            <w:pPr>
              <w:spacing w:before="68" w:line="240" w:lineRule="auto"/>
              <w:ind w:right="241" w:firstLine="0"/>
              <w:jc w:val="center"/>
              <w:rPr>
                <w:color w:val="000000"/>
                <w:sz w:val="20"/>
                <w:szCs w:val="24"/>
              </w:rPr>
            </w:pPr>
            <w:r w:rsidRPr="0014670D">
              <w:rPr>
                <w:color w:val="000000"/>
                <w:sz w:val="20"/>
                <w:szCs w:val="24"/>
              </w:rPr>
              <w:t>73,8</w:t>
            </w:r>
          </w:p>
        </w:tc>
        <w:tc>
          <w:tcPr>
            <w:tcW w:w="1481" w:type="dxa"/>
            <w:vMerge/>
          </w:tcPr>
          <w:p w14:paraId="2A79C899" w14:textId="77777777" w:rsidR="0014670D" w:rsidRPr="0014670D" w:rsidRDefault="0014670D" w:rsidP="0014670D">
            <w:pPr>
              <w:spacing w:line="240" w:lineRule="auto"/>
              <w:ind w:firstLine="0"/>
              <w:jc w:val="left"/>
              <w:rPr>
                <w:color w:val="000000"/>
                <w:sz w:val="24"/>
                <w:szCs w:val="24"/>
              </w:rPr>
            </w:pPr>
          </w:p>
        </w:tc>
      </w:tr>
      <w:tr w:rsidR="0014670D" w:rsidRPr="0014670D" w14:paraId="4EAC2F78" w14:textId="77777777" w:rsidTr="001D506E">
        <w:trPr>
          <w:trHeight w:hRule="exact" w:val="386"/>
        </w:trPr>
        <w:tc>
          <w:tcPr>
            <w:tcW w:w="1114" w:type="dxa"/>
            <w:vMerge/>
          </w:tcPr>
          <w:p w14:paraId="41598EFE" w14:textId="77777777" w:rsidR="0014670D" w:rsidRPr="0014670D" w:rsidRDefault="0014670D" w:rsidP="0014670D">
            <w:pPr>
              <w:spacing w:line="240" w:lineRule="auto"/>
              <w:ind w:firstLine="0"/>
              <w:jc w:val="left"/>
              <w:rPr>
                <w:color w:val="000000"/>
                <w:sz w:val="24"/>
                <w:szCs w:val="24"/>
              </w:rPr>
            </w:pPr>
          </w:p>
        </w:tc>
        <w:tc>
          <w:tcPr>
            <w:tcW w:w="3442" w:type="dxa"/>
            <w:vMerge/>
          </w:tcPr>
          <w:p w14:paraId="23CF7C85" w14:textId="77777777" w:rsidR="0014670D" w:rsidRPr="0014670D" w:rsidRDefault="0014670D" w:rsidP="0014670D">
            <w:pPr>
              <w:spacing w:line="240" w:lineRule="auto"/>
              <w:ind w:firstLine="0"/>
              <w:jc w:val="left"/>
              <w:rPr>
                <w:color w:val="000000"/>
                <w:sz w:val="24"/>
                <w:szCs w:val="24"/>
              </w:rPr>
            </w:pPr>
          </w:p>
        </w:tc>
        <w:tc>
          <w:tcPr>
            <w:tcW w:w="1051" w:type="dxa"/>
          </w:tcPr>
          <w:p w14:paraId="69E8B06A"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170</w:t>
            </w:r>
          </w:p>
        </w:tc>
        <w:tc>
          <w:tcPr>
            <w:tcW w:w="984" w:type="dxa"/>
          </w:tcPr>
          <w:p w14:paraId="1EC4B1E5"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80,3</w:t>
            </w:r>
          </w:p>
        </w:tc>
        <w:tc>
          <w:tcPr>
            <w:tcW w:w="987" w:type="dxa"/>
          </w:tcPr>
          <w:p w14:paraId="7AE95A6E"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79,9</w:t>
            </w:r>
          </w:p>
        </w:tc>
        <w:tc>
          <w:tcPr>
            <w:tcW w:w="986" w:type="dxa"/>
          </w:tcPr>
          <w:p w14:paraId="653F2FA9"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79,5</w:t>
            </w:r>
          </w:p>
        </w:tc>
        <w:tc>
          <w:tcPr>
            <w:tcW w:w="986" w:type="dxa"/>
          </w:tcPr>
          <w:p w14:paraId="4414506B"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79,1</w:t>
            </w:r>
          </w:p>
        </w:tc>
        <w:tc>
          <w:tcPr>
            <w:tcW w:w="987" w:type="dxa"/>
          </w:tcPr>
          <w:p w14:paraId="5A5DF388"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78,7</w:t>
            </w:r>
          </w:p>
        </w:tc>
        <w:tc>
          <w:tcPr>
            <w:tcW w:w="986" w:type="dxa"/>
          </w:tcPr>
          <w:p w14:paraId="6154A05D"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78,3</w:t>
            </w:r>
          </w:p>
        </w:tc>
        <w:tc>
          <w:tcPr>
            <w:tcW w:w="984" w:type="dxa"/>
          </w:tcPr>
          <w:p w14:paraId="06990893"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77,9</w:t>
            </w:r>
          </w:p>
        </w:tc>
        <w:tc>
          <w:tcPr>
            <w:tcW w:w="986" w:type="dxa"/>
          </w:tcPr>
          <w:p w14:paraId="37EA9B63"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77,5</w:t>
            </w:r>
          </w:p>
        </w:tc>
        <w:tc>
          <w:tcPr>
            <w:tcW w:w="1481" w:type="dxa"/>
            <w:vMerge/>
          </w:tcPr>
          <w:p w14:paraId="3E57F058" w14:textId="77777777" w:rsidR="0014670D" w:rsidRPr="0014670D" w:rsidRDefault="0014670D" w:rsidP="0014670D">
            <w:pPr>
              <w:spacing w:line="240" w:lineRule="auto"/>
              <w:ind w:firstLine="0"/>
              <w:jc w:val="left"/>
              <w:rPr>
                <w:color w:val="000000"/>
                <w:sz w:val="24"/>
                <w:szCs w:val="24"/>
              </w:rPr>
            </w:pPr>
          </w:p>
        </w:tc>
      </w:tr>
      <w:tr w:rsidR="0014670D" w:rsidRPr="0014670D" w14:paraId="241A9245" w14:textId="77777777" w:rsidTr="001D506E">
        <w:trPr>
          <w:trHeight w:hRule="exact" w:val="386"/>
        </w:trPr>
        <w:tc>
          <w:tcPr>
            <w:tcW w:w="1114" w:type="dxa"/>
            <w:vMerge/>
          </w:tcPr>
          <w:p w14:paraId="3EA5DDB8" w14:textId="77777777" w:rsidR="0014670D" w:rsidRPr="0014670D" w:rsidRDefault="0014670D" w:rsidP="0014670D">
            <w:pPr>
              <w:spacing w:line="240" w:lineRule="auto"/>
              <w:ind w:firstLine="0"/>
              <w:jc w:val="left"/>
              <w:rPr>
                <w:color w:val="000000"/>
                <w:sz w:val="24"/>
                <w:szCs w:val="24"/>
              </w:rPr>
            </w:pPr>
          </w:p>
        </w:tc>
        <w:tc>
          <w:tcPr>
            <w:tcW w:w="3442" w:type="dxa"/>
            <w:vMerge/>
          </w:tcPr>
          <w:p w14:paraId="7C37AE7C" w14:textId="77777777" w:rsidR="0014670D" w:rsidRPr="0014670D" w:rsidRDefault="0014670D" w:rsidP="0014670D">
            <w:pPr>
              <w:spacing w:line="240" w:lineRule="auto"/>
              <w:ind w:firstLine="0"/>
              <w:jc w:val="left"/>
              <w:rPr>
                <w:color w:val="000000"/>
                <w:sz w:val="24"/>
                <w:szCs w:val="24"/>
              </w:rPr>
            </w:pPr>
          </w:p>
        </w:tc>
        <w:tc>
          <w:tcPr>
            <w:tcW w:w="1051" w:type="dxa"/>
          </w:tcPr>
          <w:p w14:paraId="7F2DD8A8"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176</w:t>
            </w:r>
          </w:p>
        </w:tc>
        <w:tc>
          <w:tcPr>
            <w:tcW w:w="984" w:type="dxa"/>
          </w:tcPr>
          <w:p w14:paraId="1CDDB0ED"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84,0</w:t>
            </w:r>
          </w:p>
        </w:tc>
        <w:tc>
          <w:tcPr>
            <w:tcW w:w="987" w:type="dxa"/>
          </w:tcPr>
          <w:p w14:paraId="7FD92C5E"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83,6</w:t>
            </w:r>
          </w:p>
        </w:tc>
        <w:tc>
          <w:tcPr>
            <w:tcW w:w="986" w:type="dxa"/>
          </w:tcPr>
          <w:p w14:paraId="4987FBCC"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83,2</w:t>
            </w:r>
          </w:p>
        </w:tc>
        <w:tc>
          <w:tcPr>
            <w:tcW w:w="986" w:type="dxa"/>
          </w:tcPr>
          <w:p w14:paraId="00D39F73"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82,8</w:t>
            </w:r>
          </w:p>
        </w:tc>
        <w:tc>
          <w:tcPr>
            <w:tcW w:w="987" w:type="dxa"/>
          </w:tcPr>
          <w:p w14:paraId="5198A630"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82,4</w:t>
            </w:r>
          </w:p>
        </w:tc>
        <w:tc>
          <w:tcPr>
            <w:tcW w:w="986" w:type="dxa"/>
          </w:tcPr>
          <w:p w14:paraId="682C6E1B"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82,0</w:t>
            </w:r>
          </w:p>
        </w:tc>
        <w:tc>
          <w:tcPr>
            <w:tcW w:w="984" w:type="dxa"/>
          </w:tcPr>
          <w:p w14:paraId="0B88F1FB"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81,6</w:t>
            </w:r>
          </w:p>
        </w:tc>
        <w:tc>
          <w:tcPr>
            <w:tcW w:w="986" w:type="dxa"/>
          </w:tcPr>
          <w:p w14:paraId="1FB7DA71"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81,2</w:t>
            </w:r>
          </w:p>
        </w:tc>
        <w:tc>
          <w:tcPr>
            <w:tcW w:w="1481" w:type="dxa"/>
            <w:vMerge/>
          </w:tcPr>
          <w:p w14:paraId="6B43D3A0" w14:textId="77777777" w:rsidR="0014670D" w:rsidRPr="0014670D" w:rsidRDefault="0014670D" w:rsidP="0014670D">
            <w:pPr>
              <w:spacing w:line="240" w:lineRule="auto"/>
              <w:ind w:firstLine="0"/>
              <w:jc w:val="left"/>
              <w:rPr>
                <w:color w:val="000000"/>
                <w:sz w:val="24"/>
                <w:szCs w:val="24"/>
              </w:rPr>
            </w:pPr>
          </w:p>
        </w:tc>
      </w:tr>
      <w:tr w:rsidR="0014670D" w:rsidRPr="0014670D" w14:paraId="4C3DFCBE" w14:textId="77777777" w:rsidTr="001D506E">
        <w:trPr>
          <w:trHeight w:hRule="exact" w:val="386"/>
        </w:trPr>
        <w:tc>
          <w:tcPr>
            <w:tcW w:w="1114" w:type="dxa"/>
            <w:vMerge/>
          </w:tcPr>
          <w:p w14:paraId="2A6A1F55" w14:textId="77777777" w:rsidR="0014670D" w:rsidRPr="0014670D" w:rsidRDefault="0014670D" w:rsidP="0014670D">
            <w:pPr>
              <w:spacing w:line="240" w:lineRule="auto"/>
              <w:ind w:firstLine="0"/>
              <w:jc w:val="left"/>
              <w:rPr>
                <w:color w:val="000000"/>
                <w:sz w:val="24"/>
                <w:szCs w:val="24"/>
              </w:rPr>
            </w:pPr>
          </w:p>
        </w:tc>
        <w:tc>
          <w:tcPr>
            <w:tcW w:w="3442" w:type="dxa"/>
            <w:vMerge/>
          </w:tcPr>
          <w:p w14:paraId="4440D78C" w14:textId="77777777" w:rsidR="0014670D" w:rsidRPr="0014670D" w:rsidRDefault="0014670D" w:rsidP="0014670D">
            <w:pPr>
              <w:spacing w:line="240" w:lineRule="auto"/>
              <w:ind w:firstLine="0"/>
              <w:jc w:val="left"/>
              <w:rPr>
                <w:color w:val="000000"/>
                <w:sz w:val="24"/>
                <w:szCs w:val="24"/>
              </w:rPr>
            </w:pPr>
          </w:p>
        </w:tc>
        <w:tc>
          <w:tcPr>
            <w:tcW w:w="1051" w:type="dxa"/>
          </w:tcPr>
          <w:p w14:paraId="0699DD45"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182</w:t>
            </w:r>
          </w:p>
        </w:tc>
        <w:tc>
          <w:tcPr>
            <w:tcW w:w="984" w:type="dxa"/>
          </w:tcPr>
          <w:p w14:paraId="57CA5783"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87,7</w:t>
            </w:r>
          </w:p>
        </w:tc>
        <w:tc>
          <w:tcPr>
            <w:tcW w:w="987" w:type="dxa"/>
          </w:tcPr>
          <w:p w14:paraId="088C2651"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87,3</w:t>
            </w:r>
          </w:p>
        </w:tc>
        <w:tc>
          <w:tcPr>
            <w:tcW w:w="986" w:type="dxa"/>
          </w:tcPr>
          <w:p w14:paraId="03A6B038"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86,9</w:t>
            </w:r>
          </w:p>
        </w:tc>
        <w:tc>
          <w:tcPr>
            <w:tcW w:w="986" w:type="dxa"/>
          </w:tcPr>
          <w:p w14:paraId="2CC31010"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86,5</w:t>
            </w:r>
          </w:p>
        </w:tc>
        <w:tc>
          <w:tcPr>
            <w:tcW w:w="987" w:type="dxa"/>
          </w:tcPr>
          <w:p w14:paraId="524C06BC"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86,1</w:t>
            </w:r>
          </w:p>
        </w:tc>
        <w:tc>
          <w:tcPr>
            <w:tcW w:w="986" w:type="dxa"/>
          </w:tcPr>
          <w:p w14:paraId="49AB3ABB"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85,7</w:t>
            </w:r>
          </w:p>
        </w:tc>
        <w:tc>
          <w:tcPr>
            <w:tcW w:w="984" w:type="dxa"/>
          </w:tcPr>
          <w:p w14:paraId="48F8E901"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85,3</w:t>
            </w:r>
          </w:p>
        </w:tc>
        <w:tc>
          <w:tcPr>
            <w:tcW w:w="986" w:type="dxa"/>
          </w:tcPr>
          <w:p w14:paraId="100FB9BC"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84,9</w:t>
            </w:r>
          </w:p>
        </w:tc>
        <w:tc>
          <w:tcPr>
            <w:tcW w:w="1481" w:type="dxa"/>
            <w:vMerge/>
          </w:tcPr>
          <w:p w14:paraId="46552A21" w14:textId="77777777" w:rsidR="0014670D" w:rsidRPr="0014670D" w:rsidRDefault="0014670D" w:rsidP="0014670D">
            <w:pPr>
              <w:spacing w:line="240" w:lineRule="auto"/>
              <w:ind w:firstLine="0"/>
              <w:jc w:val="left"/>
              <w:rPr>
                <w:color w:val="000000"/>
                <w:sz w:val="24"/>
                <w:szCs w:val="24"/>
              </w:rPr>
            </w:pPr>
          </w:p>
        </w:tc>
      </w:tr>
      <w:tr w:rsidR="0014670D" w:rsidRPr="0014670D" w14:paraId="3620685F" w14:textId="77777777" w:rsidTr="001D506E">
        <w:trPr>
          <w:trHeight w:hRule="exact" w:val="389"/>
        </w:trPr>
        <w:tc>
          <w:tcPr>
            <w:tcW w:w="1114" w:type="dxa"/>
            <w:vMerge/>
          </w:tcPr>
          <w:p w14:paraId="0115ED2E" w14:textId="77777777" w:rsidR="0014670D" w:rsidRPr="0014670D" w:rsidRDefault="0014670D" w:rsidP="0014670D">
            <w:pPr>
              <w:spacing w:line="240" w:lineRule="auto"/>
              <w:ind w:firstLine="0"/>
              <w:jc w:val="left"/>
              <w:rPr>
                <w:color w:val="000000"/>
                <w:sz w:val="24"/>
                <w:szCs w:val="24"/>
              </w:rPr>
            </w:pPr>
          </w:p>
        </w:tc>
        <w:tc>
          <w:tcPr>
            <w:tcW w:w="3442" w:type="dxa"/>
            <w:vMerge/>
          </w:tcPr>
          <w:p w14:paraId="41389D42" w14:textId="77777777" w:rsidR="0014670D" w:rsidRPr="0014670D" w:rsidRDefault="0014670D" w:rsidP="0014670D">
            <w:pPr>
              <w:spacing w:line="240" w:lineRule="auto"/>
              <w:ind w:firstLine="0"/>
              <w:jc w:val="left"/>
              <w:rPr>
                <w:color w:val="000000"/>
                <w:sz w:val="24"/>
                <w:szCs w:val="24"/>
              </w:rPr>
            </w:pPr>
          </w:p>
        </w:tc>
        <w:tc>
          <w:tcPr>
            <w:tcW w:w="1051" w:type="dxa"/>
          </w:tcPr>
          <w:p w14:paraId="33F5B283" w14:textId="77777777" w:rsidR="0014670D" w:rsidRPr="0014670D" w:rsidRDefault="0014670D" w:rsidP="0014670D">
            <w:pPr>
              <w:spacing w:before="67" w:line="240" w:lineRule="auto"/>
              <w:ind w:right="350" w:firstLine="0"/>
              <w:jc w:val="center"/>
              <w:rPr>
                <w:color w:val="000000"/>
                <w:sz w:val="20"/>
                <w:szCs w:val="24"/>
              </w:rPr>
            </w:pPr>
            <w:r w:rsidRPr="0014670D">
              <w:rPr>
                <w:color w:val="000000"/>
                <w:sz w:val="20"/>
                <w:szCs w:val="24"/>
              </w:rPr>
              <w:t>188</w:t>
            </w:r>
          </w:p>
        </w:tc>
        <w:tc>
          <w:tcPr>
            <w:tcW w:w="984" w:type="dxa"/>
          </w:tcPr>
          <w:p w14:paraId="73CE201B"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91,4</w:t>
            </w:r>
          </w:p>
        </w:tc>
        <w:tc>
          <w:tcPr>
            <w:tcW w:w="987" w:type="dxa"/>
          </w:tcPr>
          <w:p w14:paraId="45B2A7D1"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91,0</w:t>
            </w:r>
          </w:p>
        </w:tc>
        <w:tc>
          <w:tcPr>
            <w:tcW w:w="986" w:type="dxa"/>
          </w:tcPr>
          <w:p w14:paraId="71DCC813"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90,6</w:t>
            </w:r>
          </w:p>
        </w:tc>
        <w:tc>
          <w:tcPr>
            <w:tcW w:w="986" w:type="dxa"/>
          </w:tcPr>
          <w:p w14:paraId="3DF48839" w14:textId="77777777" w:rsidR="0014670D" w:rsidRPr="0014670D" w:rsidRDefault="0014670D" w:rsidP="0014670D">
            <w:pPr>
              <w:spacing w:before="67" w:line="240" w:lineRule="auto"/>
              <w:ind w:right="311" w:firstLine="0"/>
              <w:jc w:val="right"/>
              <w:rPr>
                <w:color w:val="000000"/>
                <w:sz w:val="20"/>
                <w:szCs w:val="24"/>
              </w:rPr>
            </w:pPr>
            <w:r w:rsidRPr="0014670D">
              <w:rPr>
                <w:color w:val="000000"/>
                <w:sz w:val="20"/>
                <w:szCs w:val="24"/>
              </w:rPr>
              <w:t>90,2</w:t>
            </w:r>
          </w:p>
        </w:tc>
        <w:tc>
          <w:tcPr>
            <w:tcW w:w="987" w:type="dxa"/>
          </w:tcPr>
          <w:p w14:paraId="691ACE58" w14:textId="77777777" w:rsidR="0014670D" w:rsidRPr="0014670D" w:rsidRDefault="0014670D" w:rsidP="0014670D">
            <w:pPr>
              <w:spacing w:before="67" w:line="240" w:lineRule="auto"/>
              <w:ind w:right="243" w:firstLine="0"/>
              <w:jc w:val="center"/>
              <w:rPr>
                <w:color w:val="000000"/>
                <w:sz w:val="20"/>
                <w:szCs w:val="24"/>
              </w:rPr>
            </w:pPr>
            <w:r w:rsidRPr="0014670D">
              <w:rPr>
                <w:color w:val="000000"/>
                <w:sz w:val="20"/>
                <w:szCs w:val="24"/>
              </w:rPr>
              <w:t>89,8</w:t>
            </w:r>
          </w:p>
        </w:tc>
        <w:tc>
          <w:tcPr>
            <w:tcW w:w="986" w:type="dxa"/>
          </w:tcPr>
          <w:p w14:paraId="446AE56D" w14:textId="77777777" w:rsidR="0014670D" w:rsidRPr="0014670D" w:rsidRDefault="0014670D" w:rsidP="0014670D">
            <w:pPr>
              <w:spacing w:before="67" w:line="240" w:lineRule="auto"/>
              <w:ind w:right="242" w:firstLine="0"/>
              <w:jc w:val="center"/>
              <w:rPr>
                <w:color w:val="000000"/>
                <w:sz w:val="20"/>
                <w:szCs w:val="24"/>
              </w:rPr>
            </w:pPr>
            <w:r w:rsidRPr="0014670D">
              <w:rPr>
                <w:color w:val="000000"/>
                <w:sz w:val="20"/>
                <w:szCs w:val="24"/>
              </w:rPr>
              <w:t>89,4</w:t>
            </w:r>
          </w:p>
        </w:tc>
        <w:tc>
          <w:tcPr>
            <w:tcW w:w="984" w:type="dxa"/>
          </w:tcPr>
          <w:p w14:paraId="53F0702C" w14:textId="77777777" w:rsidR="0014670D" w:rsidRPr="0014670D" w:rsidRDefault="0014670D" w:rsidP="0014670D">
            <w:pPr>
              <w:spacing w:before="67" w:line="240" w:lineRule="auto"/>
              <w:ind w:right="309" w:firstLine="0"/>
              <w:jc w:val="right"/>
              <w:rPr>
                <w:color w:val="000000"/>
                <w:sz w:val="20"/>
                <w:szCs w:val="24"/>
              </w:rPr>
            </w:pPr>
            <w:r w:rsidRPr="0014670D">
              <w:rPr>
                <w:color w:val="000000"/>
                <w:sz w:val="20"/>
                <w:szCs w:val="24"/>
              </w:rPr>
              <w:t>89,0</w:t>
            </w:r>
          </w:p>
        </w:tc>
        <w:tc>
          <w:tcPr>
            <w:tcW w:w="986" w:type="dxa"/>
          </w:tcPr>
          <w:p w14:paraId="4A0C1F33" w14:textId="77777777" w:rsidR="0014670D" w:rsidRPr="0014670D" w:rsidRDefault="0014670D" w:rsidP="0014670D">
            <w:pPr>
              <w:spacing w:before="67" w:line="240" w:lineRule="auto"/>
              <w:ind w:right="241" w:firstLine="0"/>
              <w:jc w:val="center"/>
              <w:rPr>
                <w:color w:val="000000"/>
                <w:sz w:val="20"/>
                <w:szCs w:val="24"/>
              </w:rPr>
            </w:pPr>
            <w:r w:rsidRPr="0014670D">
              <w:rPr>
                <w:color w:val="000000"/>
                <w:sz w:val="20"/>
                <w:szCs w:val="24"/>
              </w:rPr>
              <w:t>88,6</w:t>
            </w:r>
          </w:p>
        </w:tc>
        <w:tc>
          <w:tcPr>
            <w:tcW w:w="1481" w:type="dxa"/>
            <w:vMerge/>
          </w:tcPr>
          <w:p w14:paraId="4E15D1DA" w14:textId="77777777" w:rsidR="0014670D" w:rsidRPr="0014670D" w:rsidRDefault="0014670D" w:rsidP="0014670D">
            <w:pPr>
              <w:spacing w:line="240" w:lineRule="auto"/>
              <w:ind w:firstLine="0"/>
              <w:jc w:val="left"/>
              <w:rPr>
                <w:color w:val="000000"/>
                <w:sz w:val="24"/>
                <w:szCs w:val="24"/>
              </w:rPr>
            </w:pPr>
          </w:p>
        </w:tc>
      </w:tr>
      <w:tr w:rsidR="0014670D" w:rsidRPr="0014670D" w14:paraId="0FDA423E" w14:textId="77777777" w:rsidTr="001D506E">
        <w:trPr>
          <w:trHeight w:hRule="exact" w:val="737"/>
        </w:trPr>
        <w:tc>
          <w:tcPr>
            <w:tcW w:w="1114" w:type="dxa"/>
          </w:tcPr>
          <w:p w14:paraId="1450C5A1" w14:textId="77777777" w:rsidR="0014670D" w:rsidRPr="0014670D" w:rsidRDefault="0014670D" w:rsidP="0014670D">
            <w:pPr>
              <w:spacing w:before="10" w:line="240" w:lineRule="auto"/>
              <w:ind w:firstLine="0"/>
              <w:jc w:val="left"/>
              <w:rPr>
                <w:color w:val="000000"/>
                <w:sz w:val="20"/>
                <w:szCs w:val="24"/>
              </w:rPr>
            </w:pPr>
          </w:p>
          <w:p w14:paraId="79BA5F0B" w14:textId="77777777" w:rsidR="0014670D" w:rsidRPr="0014670D" w:rsidRDefault="0014670D" w:rsidP="0014670D">
            <w:pPr>
              <w:spacing w:line="240" w:lineRule="auto"/>
              <w:ind w:right="432" w:firstLine="0"/>
              <w:jc w:val="center"/>
              <w:rPr>
                <w:color w:val="000000"/>
                <w:sz w:val="20"/>
                <w:szCs w:val="24"/>
              </w:rPr>
            </w:pPr>
            <w:r w:rsidRPr="0014670D">
              <w:rPr>
                <w:color w:val="000000"/>
                <w:sz w:val="20"/>
                <w:szCs w:val="24"/>
              </w:rPr>
              <w:t>11</w:t>
            </w:r>
          </w:p>
        </w:tc>
        <w:tc>
          <w:tcPr>
            <w:tcW w:w="3442" w:type="dxa"/>
          </w:tcPr>
          <w:p w14:paraId="7DDD139E" w14:textId="77777777" w:rsidR="0014670D" w:rsidRPr="0014670D" w:rsidRDefault="0014670D" w:rsidP="0014670D">
            <w:pPr>
              <w:spacing w:before="127" w:line="240" w:lineRule="auto"/>
              <w:ind w:firstLine="0"/>
              <w:jc w:val="left"/>
              <w:rPr>
                <w:color w:val="000000"/>
                <w:sz w:val="20"/>
                <w:szCs w:val="24"/>
              </w:rPr>
            </w:pPr>
            <w:r w:rsidRPr="0014670D">
              <w:rPr>
                <w:color w:val="000000"/>
                <w:sz w:val="20"/>
                <w:szCs w:val="24"/>
              </w:rPr>
              <w:t>Ширина по линии талии в стянутом виде</w:t>
            </w:r>
          </w:p>
        </w:tc>
        <w:tc>
          <w:tcPr>
            <w:tcW w:w="1051" w:type="dxa"/>
          </w:tcPr>
          <w:p w14:paraId="25468086" w14:textId="77777777" w:rsidR="0014670D" w:rsidRPr="0014670D" w:rsidRDefault="0014670D" w:rsidP="0014670D">
            <w:pPr>
              <w:spacing w:before="127" w:line="240" w:lineRule="auto"/>
              <w:ind w:right="125" w:firstLine="0"/>
              <w:jc w:val="left"/>
              <w:rPr>
                <w:color w:val="000000"/>
                <w:sz w:val="20"/>
                <w:szCs w:val="24"/>
              </w:rPr>
            </w:pPr>
            <w:r w:rsidRPr="0014670D">
              <w:rPr>
                <w:color w:val="000000"/>
                <w:sz w:val="20"/>
                <w:szCs w:val="24"/>
              </w:rPr>
              <w:t>Для всех ростов</w:t>
            </w:r>
          </w:p>
        </w:tc>
        <w:tc>
          <w:tcPr>
            <w:tcW w:w="984" w:type="dxa"/>
          </w:tcPr>
          <w:p w14:paraId="1CBD4C5B" w14:textId="77777777" w:rsidR="0014670D" w:rsidRPr="0014670D" w:rsidRDefault="0014670D" w:rsidP="0014670D">
            <w:pPr>
              <w:spacing w:before="10" w:line="240" w:lineRule="auto"/>
              <w:ind w:firstLine="0"/>
              <w:jc w:val="left"/>
              <w:rPr>
                <w:color w:val="000000"/>
                <w:sz w:val="20"/>
                <w:szCs w:val="24"/>
              </w:rPr>
            </w:pPr>
          </w:p>
          <w:p w14:paraId="2526F0F6"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37,5</w:t>
            </w:r>
          </w:p>
        </w:tc>
        <w:tc>
          <w:tcPr>
            <w:tcW w:w="987" w:type="dxa"/>
          </w:tcPr>
          <w:p w14:paraId="61F6E628" w14:textId="77777777" w:rsidR="0014670D" w:rsidRPr="0014670D" w:rsidRDefault="0014670D" w:rsidP="0014670D">
            <w:pPr>
              <w:spacing w:before="10" w:line="240" w:lineRule="auto"/>
              <w:ind w:firstLine="0"/>
              <w:jc w:val="left"/>
              <w:rPr>
                <w:color w:val="000000"/>
                <w:sz w:val="20"/>
                <w:szCs w:val="24"/>
              </w:rPr>
            </w:pPr>
          </w:p>
          <w:p w14:paraId="57E86FBC"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39,5</w:t>
            </w:r>
          </w:p>
        </w:tc>
        <w:tc>
          <w:tcPr>
            <w:tcW w:w="986" w:type="dxa"/>
          </w:tcPr>
          <w:p w14:paraId="0B136C05" w14:textId="77777777" w:rsidR="0014670D" w:rsidRPr="0014670D" w:rsidRDefault="0014670D" w:rsidP="0014670D">
            <w:pPr>
              <w:spacing w:before="10" w:line="240" w:lineRule="auto"/>
              <w:ind w:firstLine="0"/>
              <w:jc w:val="left"/>
              <w:rPr>
                <w:color w:val="000000"/>
                <w:sz w:val="20"/>
                <w:szCs w:val="24"/>
              </w:rPr>
            </w:pPr>
          </w:p>
          <w:p w14:paraId="0323C4CD"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41,5</w:t>
            </w:r>
          </w:p>
        </w:tc>
        <w:tc>
          <w:tcPr>
            <w:tcW w:w="986" w:type="dxa"/>
          </w:tcPr>
          <w:p w14:paraId="0E419CCE" w14:textId="77777777" w:rsidR="0014670D" w:rsidRPr="0014670D" w:rsidRDefault="0014670D" w:rsidP="0014670D">
            <w:pPr>
              <w:spacing w:before="10" w:line="240" w:lineRule="auto"/>
              <w:ind w:firstLine="0"/>
              <w:jc w:val="left"/>
              <w:rPr>
                <w:color w:val="000000"/>
                <w:sz w:val="20"/>
                <w:szCs w:val="24"/>
              </w:rPr>
            </w:pPr>
          </w:p>
          <w:p w14:paraId="06294463" w14:textId="77777777" w:rsidR="0014670D" w:rsidRPr="0014670D" w:rsidRDefault="0014670D" w:rsidP="0014670D">
            <w:pPr>
              <w:spacing w:line="240" w:lineRule="auto"/>
              <w:ind w:right="311" w:firstLine="0"/>
              <w:jc w:val="right"/>
              <w:rPr>
                <w:color w:val="000000"/>
                <w:sz w:val="20"/>
                <w:szCs w:val="24"/>
              </w:rPr>
            </w:pPr>
            <w:r w:rsidRPr="0014670D">
              <w:rPr>
                <w:color w:val="000000"/>
                <w:sz w:val="20"/>
                <w:szCs w:val="24"/>
              </w:rPr>
              <w:t>43,5</w:t>
            </w:r>
          </w:p>
        </w:tc>
        <w:tc>
          <w:tcPr>
            <w:tcW w:w="987" w:type="dxa"/>
          </w:tcPr>
          <w:p w14:paraId="78314142" w14:textId="77777777" w:rsidR="0014670D" w:rsidRPr="0014670D" w:rsidRDefault="0014670D" w:rsidP="0014670D">
            <w:pPr>
              <w:spacing w:before="10" w:line="240" w:lineRule="auto"/>
              <w:ind w:firstLine="0"/>
              <w:jc w:val="left"/>
              <w:rPr>
                <w:color w:val="000000"/>
                <w:sz w:val="20"/>
                <w:szCs w:val="24"/>
              </w:rPr>
            </w:pPr>
          </w:p>
          <w:p w14:paraId="14A18321" w14:textId="77777777" w:rsidR="0014670D" w:rsidRPr="0014670D" w:rsidRDefault="0014670D" w:rsidP="0014670D">
            <w:pPr>
              <w:spacing w:line="240" w:lineRule="auto"/>
              <w:ind w:right="243" w:firstLine="0"/>
              <w:jc w:val="center"/>
              <w:rPr>
                <w:color w:val="000000"/>
                <w:sz w:val="20"/>
                <w:szCs w:val="24"/>
              </w:rPr>
            </w:pPr>
            <w:r w:rsidRPr="0014670D">
              <w:rPr>
                <w:color w:val="000000"/>
                <w:sz w:val="20"/>
                <w:szCs w:val="24"/>
              </w:rPr>
              <w:t>45,5</w:t>
            </w:r>
          </w:p>
        </w:tc>
        <w:tc>
          <w:tcPr>
            <w:tcW w:w="986" w:type="dxa"/>
          </w:tcPr>
          <w:p w14:paraId="13305019" w14:textId="77777777" w:rsidR="0014670D" w:rsidRPr="0014670D" w:rsidRDefault="0014670D" w:rsidP="0014670D">
            <w:pPr>
              <w:spacing w:before="10" w:line="240" w:lineRule="auto"/>
              <w:ind w:firstLine="0"/>
              <w:jc w:val="left"/>
              <w:rPr>
                <w:color w:val="000000"/>
                <w:sz w:val="20"/>
                <w:szCs w:val="24"/>
              </w:rPr>
            </w:pPr>
          </w:p>
          <w:p w14:paraId="3F7D9105"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47,5</w:t>
            </w:r>
          </w:p>
        </w:tc>
        <w:tc>
          <w:tcPr>
            <w:tcW w:w="984" w:type="dxa"/>
          </w:tcPr>
          <w:p w14:paraId="4F3140A9" w14:textId="77777777" w:rsidR="0014670D" w:rsidRPr="0014670D" w:rsidRDefault="0014670D" w:rsidP="0014670D">
            <w:pPr>
              <w:spacing w:before="10" w:line="240" w:lineRule="auto"/>
              <w:ind w:firstLine="0"/>
              <w:jc w:val="left"/>
              <w:rPr>
                <w:color w:val="000000"/>
                <w:sz w:val="20"/>
                <w:szCs w:val="24"/>
              </w:rPr>
            </w:pPr>
          </w:p>
          <w:p w14:paraId="2F8A770D" w14:textId="77777777" w:rsidR="0014670D" w:rsidRPr="0014670D" w:rsidRDefault="0014670D" w:rsidP="0014670D">
            <w:pPr>
              <w:spacing w:line="240" w:lineRule="auto"/>
              <w:ind w:right="309" w:firstLine="0"/>
              <w:jc w:val="right"/>
              <w:rPr>
                <w:color w:val="000000"/>
                <w:sz w:val="20"/>
                <w:szCs w:val="24"/>
              </w:rPr>
            </w:pPr>
            <w:r w:rsidRPr="0014670D">
              <w:rPr>
                <w:color w:val="000000"/>
                <w:sz w:val="20"/>
                <w:szCs w:val="24"/>
              </w:rPr>
              <w:t>49,5</w:t>
            </w:r>
          </w:p>
        </w:tc>
        <w:tc>
          <w:tcPr>
            <w:tcW w:w="986" w:type="dxa"/>
          </w:tcPr>
          <w:p w14:paraId="6E05F786" w14:textId="77777777" w:rsidR="0014670D" w:rsidRPr="0014670D" w:rsidRDefault="0014670D" w:rsidP="0014670D">
            <w:pPr>
              <w:spacing w:before="10" w:line="240" w:lineRule="auto"/>
              <w:ind w:firstLine="0"/>
              <w:jc w:val="left"/>
              <w:rPr>
                <w:color w:val="000000"/>
                <w:sz w:val="20"/>
                <w:szCs w:val="24"/>
              </w:rPr>
            </w:pPr>
          </w:p>
          <w:p w14:paraId="75F5CCA8" w14:textId="77777777" w:rsidR="0014670D" w:rsidRPr="0014670D" w:rsidRDefault="0014670D" w:rsidP="0014670D">
            <w:pPr>
              <w:spacing w:line="240" w:lineRule="auto"/>
              <w:ind w:right="241" w:firstLine="0"/>
              <w:jc w:val="center"/>
              <w:rPr>
                <w:color w:val="000000"/>
                <w:sz w:val="20"/>
                <w:szCs w:val="24"/>
              </w:rPr>
            </w:pPr>
            <w:r w:rsidRPr="0014670D">
              <w:rPr>
                <w:color w:val="000000"/>
                <w:sz w:val="20"/>
                <w:szCs w:val="24"/>
              </w:rPr>
              <w:t>51,5</w:t>
            </w:r>
          </w:p>
        </w:tc>
        <w:tc>
          <w:tcPr>
            <w:tcW w:w="1481" w:type="dxa"/>
          </w:tcPr>
          <w:p w14:paraId="71B94855" w14:textId="77777777" w:rsidR="0014670D" w:rsidRPr="0014670D" w:rsidRDefault="0014670D" w:rsidP="0014670D">
            <w:pPr>
              <w:spacing w:before="10" w:line="240" w:lineRule="auto"/>
              <w:ind w:firstLine="0"/>
              <w:jc w:val="left"/>
              <w:rPr>
                <w:color w:val="000000"/>
                <w:sz w:val="20"/>
                <w:szCs w:val="24"/>
              </w:rPr>
            </w:pPr>
          </w:p>
          <w:p w14:paraId="6C18D618" w14:textId="77777777" w:rsidR="0014670D" w:rsidRPr="0014670D" w:rsidRDefault="0014670D" w:rsidP="0014670D">
            <w:pPr>
              <w:spacing w:line="240" w:lineRule="auto"/>
              <w:ind w:right="205" w:firstLine="0"/>
              <w:jc w:val="center"/>
              <w:rPr>
                <w:color w:val="000000"/>
                <w:sz w:val="20"/>
                <w:szCs w:val="24"/>
              </w:rPr>
            </w:pPr>
            <w:r w:rsidRPr="0014670D">
              <w:rPr>
                <w:color w:val="000000"/>
                <w:sz w:val="20"/>
                <w:szCs w:val="24"/>
              </w:rPr>
              <w:t>±1,0</w:t>
            </w:r>
          </w:p>
        </w:tc>
      </w:tr>
      <w:tr w:rsidR="0014670D" w:rsidRPr="0014670D" w14:paraId="2590F649" w14:textId="77777777" w:rsidTr="001D506E">
        <w:trPr>
          <w:trHeight w:hRule="exact" w:val="737"/>
        </w:trPr>
        <w:tc>
          <w:tcPr>
            <w:tcW w:w="1114" w:type="dxa"/>
          </w:tcPr>
          <w:p w14:paraId="432C112D" w14:textId="77777777" w:rsidR="0014670D" w:rsidRPr="0014670D" w:rsidRDefault="0014670D" w:rsidP="0014670D">
            <w:pPr>
              <w:spacing w:before="1" w:line="240" w:lineRule="auto"/>
              <w:ind w:firstLine="0"/>
              <w:jc w:val="left"/>
              <w:rPr>
                <w:color w:val="000000"/>
                <w:sz w:val="21"/>
                <w:szCs w:val="24"/>
              </w:rPr>
            </w:pPr>
          </w:p>
          <w:p w14:paraId="0C9BBE39" w14:textId="77777777" w:rsidR="0014670D" w:rsidRPr="0014670D" w:rsidRDefault="0014670D" w:rsidP="0014670D">
            <w:pPr>
              <w:spacing w:line="240" w:lineRule="auto"/>
              <w:ind w:right="432" w:firstLine="0"/>
              <w:jc w:val="center"/>
              <w:rPr>
                <w:color w:val="000000"/>
                <w:sz w:val="20"/>
                <w:szCs w:val="24"/>
              </w:rPr>
            </w:pPr>
            <w:r w:rsidRPr="0014670D">
              <w:rPr>
                <w:color w:val="000000"/>
                <w:sz w:val="20"/>
                <w:szCs w:val="24"/>
              </w:rPr>
              <w:t>12</w:t>
            </w:r>
          </w:p>
        </w:tc>
        <w:tc>
          <w:tcPr>
            <w:tcW w:w="3442" w:type="dxa"/>
          </w:tcPr>
          <w:p w14:paraId="4DDD4023" w14:textId="77777777" w:rsidR="0014670D" w:rsidRPr="0014670D" w:rsidRDefault="0014670D" w:rsidP="0014670D">
            <w:pPr>
              <w:spacing w:before="1" w:line="240" w:lineRule="auto"/>
              <w:ind w:firstLine="0"/>
              <w:jc w:val="left"/>
              <w:rPr>
                <w:color w:val="000000"/>
                <w:sz w:val="21"/>
                <w:szCs w:val="24"/>
              </w:rPr>
            </w:pPr>
          </w:p>
          <w:p w14:paraId="3BF257BB"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Ширина на уровне среднего шва</w:t>
            </w:r>
          </w:p>
        </w:tc>
        <w:tc>
          <w:tcPr>
            <w:tcW w:w="1051" w:type="dxa"/>
          </w:tcPr>
          <w:p w14:paraId="5B1C72AE" w14:textId="77777777" w:rsidR="0014670D" w:rsidRPr="0014670D" w:rsidRDefault="0014670D" w:rsidP="0014670D">
            <w:pPr>
              <w:spacing w:before="127" w:line="240" w:lineRule="auto"/>
              <w:ind w:right="125" w:firstLine="0"/>
              <w:jc w:val="left"/>
              <w:rPr>
                <w:color w:val="000000"/>
                <w:sz w:val="20"/>
                <w:szCs w:val="24"/>
              </w:rPr>
            </w:pPr>
            <w:r w:rsidRPr="0014670D">
              <w:rPr>
                <w:color w:val="000000"/>
                <w:sz w:val="20"/>
                <w:szCs w:val="24"/>
              </w:rPr>
              <w:t>Для всех ростов</w:t>
            </w:r>
          </w:p>
        </w:tc>
        <w:tc>
          <w:tcPr>
            <w:tcW w:w="984" w:type="dxa"/>
          </w:tcPr>
          <w:p w14:paraId="6D685D91" w14:textId="77777777" w:rsidR="0014670D" w:rsidRPr="0014670D" w:rsidRDefault="0014670D" w:rsidP="0014670D">
            <w:pPr>
              <w:spacing w:before="1" w:line="240" w:lineRule="auto"/>
              <w:ind w:firstLine="0"/>
              <w:jc w:val="left"/>
              <w:rPr>
                <w:color w:val="000000"/>
                <w:sz w:val="21"/>
                <w:szCs w:val="24"/>
              </w:rPr>
            </w:pPr>
          </w:p>
          <w:p w14:paraId="57DA7424"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33,7</w:t>
            </w:r>
          </w:p>
        </w:tc>
        <w:tc>
          <w:tcPr>
            <w:tcW w:w="987" w:type="dxa"/>
          </w:tcPr>
          <w:p w14:paraId="72A67BA4" w14:textId="77777777" w:rsidR="0014670D" w:rsidRPr="0014670D" w:rsidRDefault="0014670D" w:rsidP="0014670D">
            <w:pPr>
              <w:spacing w:before="1" w:line="240" w:lineRule="auto"/>
              <w:ind w:firstLine="0"/>
              <w:jc w:val="left"/>
              <w:rPr>
                <w:color w:val="000000"/>
                <w:sz w:val="21"/>
                <w:szCs w:val="24"/>
              </w:rPr>
            </w:pPr>
          </w:p>
          <w:p w14:paraId="77E2385D"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34,9</w:t>
            </w:r>
          </w:p>
        </w:tc>
        <w:tc>
          <w:tcPr>
            <w:tcW w:w="986" w:type="dxa"/>
          </w:tcPr>
          <w:p w14:paraId="3C99364E" w14:textId="77777777" w:rsidR="0014670D" w:rsidRPr="0014670D" w:rsidRDefault="0014670D" w:rsidP="0014670D">
            <w:pPr>
              <w:spacing w:before="1" w:line="240" w:lineRule="auto"/>
              <w:ind w:firstLine="0"/>
              <w:jc w:val="left"/>
              <w:rPr>
                <w:color w:val="000000"/>
                <w:sz w:val="21"/>
                <w:szCs w:val="24"/>
              </w:rPr>
            </w:pPr>
          </w:p>
          <w:p w14:paraId="5CC5252D"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36,1</w:t>
            </w:r>
          </w:p>
        </w:tc>
        <w:tc>
          <w:tcPr>
            <w:tcW w:w="986" w:type="dxa"/>
          </w:tcPr>
          <w:p w14:paraId="12301D32" w14:textId="77777777" w:rsidR="0014670D" w:rsidRPr="0014670D" w:rsidRDefault="0014670D" w:rsidP="0014670D">
            <w:pPr>
              <w:spacing w:before="1" w:line="240" w:lineRule="auto"/>
              <w:ind w:firstLine="0"/>
              <w:jc w:val="left"/>
              <w:rPr>
                <w:color w:val="000000"/>
                <w:sz w:val="21"/>
                <w:szCs w:val="24"/>
              </w:rPr>
            </w:pPr>
          </w:p>
          <w:p w14:paraId="5ADCC594" w14:textId="77777777" w:rsidR="0014670D" w:rsidRPr="0014670D" w:rsidRDefault="0014670D" w:rsidP="0014670D">
            <w:pPr>
              <w:spacing w:line="240" w:lineRule="auto"/>
              <w:ind w:right="311" w:firstLine="0"/>
              <w:jc w:val="right"/>
              <w:rPr>
                <w:color w:val="000000"/>
                <w:sz w:val="20"/>
                <w:szCs w:val="24"/>
              </w:rPr>
            </w:pPr>
            <w:r w:rsidRPr="0014670D">
              <w:rPr>
                <w:color w:val="000000"/>
                <w:sz w:val="20"/>
                <w:szCs w:val="24"/>
              </w:rPr>
              <w:t>37,3</w:t>
            </w:r>
          </w:p>
        </w:tc>
        <w:tc>
          <w:tcPr>
            <w:tcW w:w="987" w:type="dxa"/>
          </w:tcPr>
          <w:p w14:paraId="6294A45E" w14:textId="77777777" w:rsidR="0014670D" w:rsidRPr="0014670D" w:rsidRDefault="0014670D" w:rsidP="0014670D">
            <w:pPr>
              <w:spacing w:before="1" w:line="240" w:lineRule="auto"/>
              <w:ind w:firstLine="0"/>
              <w:jc w:val="left"/>
              <w:rPr>
                <w:color w:val="000000"/>
                <w:sz w:val="21"/>
                <w:szCs w:val="24"/>
              </w:rPr>
            </w:pPr>
          </w:p>
          <w:p w14:paraId="7B728FAC" w14:textId="77777777" w:rsidR="0014670D" w:rsidRPr="0014670D" w:rsidRDefault="0014670D" w:rsidP="0014670D">
            <w:pPr>
              <w:spacing w:line="240" w:lineRule="auto"/>
              <w:ind w:right="243" w:firstLine="0"/>
              <w:jc w:val="center"/>
              <w:rPr>
                <w:color w:val="000000"/>
                <w:sz w:val="20"/>
                <w:szCs w:val="24"/>
              </w:rPr>
            </w:pPr>
            <w:r w:rsidRPr="0014670D">
              <w:rPr>
                <w:color w:val="000000"/>
                <w:sz w:val="20"/>
                <w:szCs w:val="24"/>
              </w:rPr>
              <w:t>38,5</w:t>
            </w:r>
          </w:p>
        </w:tc>
        <w:tc>
          <w:tcPr>
            <w:tcW w:w="986" w:type="dxa"/>
          </w:tcPr>
          <w:p w14:paraId="74FEBE67" w14:textId="77777777" w:rsidR="0014670D" w:rsidRPr="0014670D" w:rsidRDefault="0014670D" w:rsidP="0014670D">
            <w:pPr>
              <w:spacing w:before="1" w:line="240" w:lineRule="auto"/>
              <w:ind w:firstLine="0"/>
              <w:jc w:val="left"/>
              <w:rPr>
                <w:color w:val="000000"/>
                <w:sz w:val="21"/>
                <w:szCs w:val="24"/>
              </w:rPr>
            </w:pPr>
          </w:p>
          <w:p w14:paraId="6BDB7E9C"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39,7</w:t>
            </w:r>
          </w:p>
        </w:tc>
        <w:tc>
          <w:tcPr>
            <w:tcW w:w="984" w:type="dxa"/>
          </w:tcPr>
          <w:p w14:paraId="5E9516FD" w14:textId="77777777" w:rsidR="0014670D" w:rsidRPr="0014670D" w:rsidRDefault="0014670D" w:rsidP="0014670D">
            <w:pPr>
              <w:spacing w:before="1" w:line="240" w:lineRule="auto"/>
              <w:ind w:firstLine="0"/>
              <w:jc w:val="left"/>
              <w:rPr>
                <w:color w:val="000000"/>
                <w:sz w:val="21"/>
                <w:szCs w:val="24"/>
              </w:rPr>
            </w:pPr>
          </w:p>
          <w:p w14:paraId="189FCC8B" w14:textId="77777777" w:rsidR="0014670D" w:rsidRPr="0014670D" w:rsidRDefault="0014670D" w:rsidP="0014670D">
            <w:pPr>
              <w:spacing w:line="240" w:lineRule="auto"/>
              <w:ind w:right="309" w:firstLine="0"/>
              <w:jc w:val="right"/>
              <w:rPr>
                <w:color w:val="000000"/>
                <w:sz w:val="20"/>
                <w:szCs w:val="24"/>
              </w:rPr>
            </w:pPr>
            <w:r w:rsidRPr="0014670D">
              <w:rPr>
                <w:color w:val="000000"/>
                <w:sz w:val="20"/>
                <w:szCs w:val="24"/>
              </w:rPr>
              <w:t>40,9</w:t>
            </w:r>
          </w:p>
        </w:tc>
        <w:tc>
          <w:tcPr>
            <w:tcW w:w="986" w:type="dxa"/>
          </w:tcPr>
          <w:p w14:paraId="4576A1CD" w14:textId="77777777" w:rsidR="0014670D" w:rsidRPr="0014670D" w:rsidRDefault="0014670D" w:rsidP="0014670D">
            <w:pPr>
              <w:spacing w:before="1" w:line="240" w:lineRule="auto"/>
              <w:ind w:firstLine="0"/>
              <w:jc w:val="left"/>
              <w:rPr>
                <w:color w:val="000000"/>
                <w:sz w:val="21"/>
                <w:szCs w:val="24"/>
              </w:rPr>
            </w:pPr>
          </w:p>
          <w:p w14:paraId="7329FCE0" w14:textId="77777777" w:rsidR="0014670D" w:rsidRPr="0014670D" w:rsidRDefault="0014670D" w:rsidP="0014670D">
            <w:pPr>
              <w:spacing w:line="240" w:lineRule="auto"/>
              <w:ind w:right="241" w:firstLine="0"/>
              <w:jc w:val="center"/>
              <w:rPr>
                <w:color w:val="000000"/>
                <w:sz w:val="20"/>
                <w:szCs w:val="24"/>
              </w:rPr>
            </w:pPr>
            <w:r w:rsidRPr="0014670D">
              <w:rPr>
                <w:color w:val="000000"/>
                <w:sz w:val="20"/>
                <w:szCs w:val="24"/>
              </w:rPr>
              <w:t>42,1</w:t>
            </w:r>
          </w:p>
        </w:tc>
        <w:tc>
          <w:tcPr>
            <w:tcW w:w="1481" w:type="dxa"/>
          </w:tcPr>
          <w:p w14:paraId="2CD7218D" w14:textId="77777777" w:rsidR="0014670D" w:rsidRPr="0014670D" w:rsidRDefault="0014670D" w:rsidP="0014670D">
            <w:pPr>
              <w:spacing w:before="1" w:line="240" w:lineRule="auto"/>
              <w:ind w:firstLine="0"/>
              <w:jc w:val="left"/>
              <w:rPr>
                <w:color w:val="000000"/>
                <w:sz w:val="21"/>
                <w:szCs w:val="24"/>
              </w:rPr>
            </w:pPr>
          </w:p>
          <w:p w14:paraId="542EE195" w14:textId="77777777" w:rsidR="0014670D" w:rsidRPr="0014670D" w:rsidRDefault="0014670D" w:rsidP="0014670D">
            <w:pPr>
              <w:spacing w:line="240" w:lineRule="auto"/>
              <w:ind w:right="205" w:firstLine="0"/>
              <w:jc w:val="center"/>
              <w:rPr>
                <w:color w:val="000000"/>
                <w:sz w:val="20"/>
                <w:szCs w:val="24"/>
              </w:rPr>
            </w:pPr>
            <w:r w:rsidRPr="0014670D">
              <w:rPr>
                <w:color w:val="000000"/>
                <w:sz w:val="20"/>
                <w:szCs w:val="24"/>
              </w:rPr>
              <w:t>±0,5</w:t>
            </w:r>
          </w:p>
        </w:tc>
      </w:tr>
      <w:tr w:rsidR="0014670D" w:rsidRPr="0014670D" w14:paraId="74967250" w14:textId="77777777" w:rsidTr="001D506E">
        <w:trPr>
          <w:trHeight w:hRule="exact" w:val="737"/>
        </w:trPr>
        <w:tc>
          <w:tcPr>
            <w:tcW w:w="1114" w:type="dxa"/>
          </w:tcPr>
          <w:p w14:paraId="45450A3D" w14:textId="77777777" w:rsidR="0014670D" w:rsidRPr="0014670D" w:rsidRDefault="0014670D" w:rsidP="0014670D">
            <w:pPr>
              <w:spacing w:before="1" w:line="240" w:lineRule="auto"/>
              <w:ind w:firstLine="0"/>
              <w:jc w:val="left"/>
              <w:rPr>
                <w:color w:val="000000"/>
                <w:sz w:val="21"/>
                <w:szCs w:val="24"/>
              </w:rPr>
            </w:pPr>
          </w:p>
          <w:p w14:paraId="04A69716" w14:textId="77777777" w:rsidR="0014670D" w:rsidRPr="0014670D" w:rsidRDefault="0014670D" w:rsidP="0014670D">
            <w:pPr>
              <w:spacing w:line="240" w:lineRule="auto"/>
              <w:ind w:right="432" w:firstLine="0"/>
              <w:jc w:val="center"/>
              <w:rPr>
                <w:color w:val="000000"/>
                <w:sz w:val="20"/>
                <w:szCs w:val="24"/>
              </w:rPr>
            </w:pPr>
            <w:r w:rsidRPr="0014670D">
              <w:rPr>
                <w:color w:val="000000"/>
                <w:sz w:val="20"/>
                <w:szCs w:val="24"/>
              </w:rPr>
              <w:t>13</w:t>
            </w:r>
          </w:p>
        </w:tc>
        <w:tc>
          <w:tcPr>
            <w:tcW w:w="3442" w:type="dxa"/>
          </w:tcPr>
          <w:p w14:paraId="05FEE111" w14:textId="77777777" w:rsidR="0014670D" w:rsidRPr="0014670D" w:rsidRDefault="0014670D" w:rsidP="0014670D">
            <w:pPr>
              <w:spacing w:before="1" w:line="240" w:lineRule="auto"/>
              <w:ind w:firstLine="0"/>
              <w:jc w:val="left"/>
              <w:rPr>
                <w:color w:val="000000"/>
                <w:sz w:val="21"/>
                <w:szCs w:val="24"/>
              </w:rPr>
            </w:pPr>
          </w:p>
          <w:p w14:paraId="1E0CF3E3" w14:textId="77777777" w:rsidR="0014670D" w:rsidRPr="0014670D" w:rsidRDefault="0014670D" w:rsidP="0014670D">
            <w:pPr>
              <w:spacing w:line="240" w:lineRule="auto"/>
              <w:ind w:firstLine="0"/>
              <w:jc w:val="left"/>
              <w:rPr>
                <w:color w:val="000000"/>
                <w:sz w:val="20"/>
                <w:szCs w:val="24"/>
              </w:rPr>
            </w:pPr>
            <w:r w:rsidRPr="0014670D">
              <w:rPr>
                <w:color w:val="000000"/>
                <w:sz w:val="20"/>
                <w:szCs w:val="24"/>
              </w:rPr>
              <w:t>Ширина внизу</w:t>
            </w:r>
          </w:p>
        </w:tc>
        <w:tc>
          <w:tcPr>
            <w:tcW w:w="1051" w:type="dxa"/>
          </w:tcPr>
          <w:p w14:paraId="71F51378" w14:textId="77777777" w:rsidR="0014670D" w:rsidRPr="0014670D" w:rsidRDefault="0014670D" w:rsidP="0014670D">
            <w:pPr>
              <w:spacing w:before="127" w:line="240" w:lineRule="auto"/>
              <w:ind w:right="125" w:firstLine="0"/>
              <w:jc w:val="left"/>
              <w:rPr>
                <w:color w:val="000000"/>
                <w:sz w:val="20"/>
                <w:szCs w:val="24"/>
              </w:rPr>
            </w:pPr>
            <w:r w:rsidRPr="0014670D">
              <w:rPr>
                <w:color w:val="000000"/>
                <w:sz w:val="20"/>
                <w:szCs w:val="24"/>
              </w:rPr>
              <w:t>Для всех ростов</w:t>
            </w:r>
          </w:p>
        </w:tc>
        <w:tc>
          <w:tcPr>
            <w:tcW w:w="984" w:type="dxa"/>
          </w:tcPr>
          <w:p w14:paraId="61F8D1C9" w14:textId="77777777" w:rsidR="0014670D" w:rsidRPr="0014670D" w:rsidRDefault="0014670D" w:rsidP="0014670D">
            <w:pPr>
              <w:spacing w:before="1" w:line="240" w:lineRule="auto"/>
              <w:ind w:firstLine="0"/>
              <w:jc w:val="left"/>
              <w:rPr>
                <w:color w:val="000000"/>
                <w:sz w:val="21"/>
                <w:szCs w:val="24"/>
              </w:rPr>
            </w:pPr>
          </w:p>
          <w:p w14:paraId="2194FB24"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23,1</w:t>
            </w:r>
          </w:p>
        </w:tc>
        <w:tc>
          <w:tcPr>
            <w:tcW w:w="987" w:type="dxa"/>
          </w:tcPr>
          <w:p w14:paraId="6B7355DD" w14:textId="77777777" w:rsidR="0014670D" w:rsidRPr="0014670D" w:rsidRDefault="0014670D" w:rsidP="0014670D">
            <w:pPr>
              <w:spacing w:before="1" w:line="240" w:lineRule="auto"/>
              <w:ind w:firstLine="0"/>
              <w:jc w:val="left"/>
              <w:rPr>
                <w:color w:val="000000"/>
                <w:sz w:val="21"/>
                <w:szCs w:val="24"/>
              </w:rPr>
            </w:pPr>
          </w:p>
          <w:p w14:paraId="42B1EB8F"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23,7</w:t>
            </w:r>
          </w:p>
        </w:tc>
        <w:tc>
          <w:tcPr>
            <w:tcW w:w="986" w:type="dxa"/>
          </w:tcPr>
          <w:p w14:paraId="3EA6928F" w14:textId="77777777" w:rsidR="0014670D" w:rsidRPr="0014670D" w:rsidRDefault="0014670D" w:rsidP="0014670D">
            <w:pPr>
              <w:spacing w:before="1" w:line="240" w:lineRule="auto"/>
              <w:ind w:firstLine="0"/>
              <w:jc w:val="left"/>
              <w:rPr>
                <w:color w:val="000000"/>
                <w:sz w:val="21"/>
                <w:szCs w:val="24"/>
              </w:rPr>
            </w:pPr>
          </w:p>
          <w:p w14:paraId="175147FA"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24,3</w:t>
            </w:r>
          </w:p>
        </w:tc>
        <w:tc>
          <w:tcPr>
            <w:tcW w:w="986" w:type="dxa"/>
          </w:tcPr>
          <w:p w14:paraId="2442F500" w14:textId="77777777" w:rsidR="0014670D" w:rsidRPr="0014670D" w:rsidRDefault="0014670D" w:rsidP="0014670D">
            <w:pPr>
              <w:spacing w:before="1" w:line="240" w:lineRule="auto"/>
              <w:ind w:firstLine="0"/>
              <w:jc w:val="left"/>
              <w:rPr>
                <w:color w:val="000000"/>
                <w:sz w:val="21"/>
                <w:szCs w:val="24"/>
              </w:rPr>
            </w:pPr>
          </w:p>
          <w:p w14:paraId="37BDB6CD" w14:textId="77777777" w:rsidR="0014670D" w:rsidRPr="0014670D" w:rsidRDefault="0014670D" w:rsidP="0014670D">
            <w:pPr>
              <w:spacing w:line="240" w:lineRule="auto"/>
              <w:ind w:right="311" w:firstLine="0"/>
              <w:jc w:val="right"/>
              <w:rPr>
                <w:color w:val="000000"/>
                <w:sz w:val="20"/>
                <w:szCs w:val="24"/>
              </w:rPr>
            </w:pPr>
            <w:r w:rsidRPr="0014670D">
              <w:rPr>
                <w:color w:val="000000"/>
                <w:sz w:val="20"/>
                <w:szCs w:val="24"/>
              </w:rPr>
              <w:t>24,9</w:t>
            </w:r>
          </w:p>
        </w:tc>
        <w:tc>
          <w:tcPr>
            <w:tcW w:w="987" w:type="dxa"/>
          </w:tcPr>
          <w:p w14:paraId="041A99FD" w14:textId="77777777" w:rsidR="0014670D" w:rsidRPr="0014670D" w:rsidRDefault="0014670D" w:rsidP="0014670D">
            <w:pPr>
              <w:spacing w:before="1" w:line="240" w:lineRule="auto"/>
              <w:ind w:firstLine="0"/>
              <w:jc w:val="left"/>
              <w:rPr>
                <w:color w:val="000000"/>
                <w:sz w:val="21"/>
                <w:szCs w:val="24"/>
              </w:rPr>
            </w:pPr>
          </w:p>
          <w:p w14:paraId="0B922547" w14:textId="77777777" w:rsidR="0014670D" w:rsidRPr="0014670D" w:rsidRDefault="0014670D" w:rsidP="0014670D">
            <w:pPr>
              <w:spacing w:line="240" w:lineRule="auto"/>
              <w:ind w:right="243" w:firstLine="0"/>
              <w:jc w:val="center"/>
              <w:rPr>
                <w:color w:val="000000"/>
                <w:sz w:val="20"/>
                <w:szCs w:val="24"/>
              </w:rPr>
            </w:pPr>
            <w:r w:rsidRPr="0014670D">
              <w:rPr>
                <w:color w:val="000000"/>
                <w:sz w:val="20"/>
                <w:szCs w:val="24"/>
              </w:rPr>
              <w:t>25,5</w:t>
            </w:r>
          </w:p>
        </w:tc>
        <w:tc>
          <w:tcPr>
            <w:tcW w:w="986" w:type="dxa"/>
          </w:tcPr>
          <w:p w14:paraId="00ACC846" w14:textId="77777777" w:rsidR="0014670D" w:rsidRPr="0014670D" w:rsidRDefault="0014670D" w:rsidP="0014670D">
            <w:pPr>
              <w:spacing w:before="1" w:line="240" w:lineRule="auto"/>
              <w:ind w:firstLine="0"/>
              <w:jc w:val="left"/>
              <w:rPr>
                <w:color w:val="000000"/>
                <w:sz w:val="21"/>
                <w:szCs w:val="24"/>
              </w:rPr>
            </w:pPr>
          </w:p>
          <w:p w14:paraId="7F8BD0BC" w14:textId="77777777" w:rsidR="0014670D" w:rsidRPr="0014670D" w:rsidRDefault="0014670D" w:rsidP="0014670D">
            <w:pPr>
              <w:spacing w:line="240" w:lineRule="auto"/>
              <w:ind w:right="242" w:firstLine="0"/>
              <w:jc w:val="center"/>
              <w:rPr>
                <w:color w:val="000000"/>
                <w:sz w:val="20"/>
                <w:szCs w:val="24"/>
              </w:rPr>
            </w:pPr>
            <w:r w:rsidRPr="0014670D">
              <w:rPr>
                <w:color w:val="000000"/>
                <w:sz w:val="20"/>
                <w:szCs w:val="24"/>
              </w:rPr>
              <w:t>26,1</w:t>
            </w:r>
          </w:p>
        </w:tc>
        <w:tc>
          <w:tcPr>
            <w:tcW w:w="984" w:type="dxa"/>
          </w:tcPr>
          <w:p w14:paraId="31D3BC0D" w14:textId="77777777" w:rsidR="0014670D" w:rsidRPr="0014670D" w:rsidRDefault="0014670D" w:rsidP="0014670D">
            <w:pPr>
              <w:spacing w:before="1" w:line="240" w:lineRule="auto"/>
              <w:ind w:firstLine="0"/>
              <w:jc w:val="left"/>
              <w:rPr>
                <w:color w:val="000000"/>
                <w:sz w:val="21"/>
                <w:szCs w:val="24"/>
              </w:rPr>
            </w:pPr>
          </w:p>
          <w:p w14:paraId="22E21890" w14:textId="77777777" w:rsidR="0014670D" w:rsidRPr="0014670D" w:rsidRDefault="0014670D" w:rsidP="0014670D">
            <w:pPr>
              <w:spacing w:line="240" w:lineRule="auto"/>
              <w:ind w:right="309" w:firstLine="0"/>
              <w:jc w:val="right"/>
              <w:rPr>
                <w:color w:val="000000"/>
                <w:sz w:val="20"/>
                <w:szCs w:val="24"/>
              </w:rPr>
            </w:pPr>
            <w:r w:rsidRPr="0014670D">
              <w:rPr>
                <w:color w:val="000000"/>
                <w:sz w:val="20"/>
                <w:szCs w:val="24"/>
              </w:rPr>
              <w:t>26,7</w:t>
            </w:r>
          </w:p>
        </w:tc>
        <w:tc>
          <w:tcPr>
            <w:tcW w:w="986" w:type="dxa"/>
          </w:tcPr>
          <w:p w14:paraId="56D51DFC" w14:textId="77777777" w:rsidR="0014670D" w:rsidRPr="0014670D" w:rsidRDefault="0014670D" w:rsidP="0014670D">
            <w:pPr>
              <w:spacing w:before="1" w:line="240" w:lineRule="auto"/>
              <w:ind w:firstLine="0"/>
              <w:jc w:val="left"/>
              <w:rPr>
                <w:color w:val="000000"/>
                <w:sz w:val="21"/>
                <w:szCs w:val="24"/>
              </w:rPr>
            </w:pPr>
          </w:p>
          <w:p w14:paraId="48EC25F0" w14:textId="77777777" w:rsidR="0014670D" w:rsidRPr="0014670D" w:rsidRDefault="0014670D" w:rsidP="0014670D">
            <w:pPr>
              <w:spacing w:line="240" w:lineRule="auto"/>
              <w:ind w:right="241" w:firstLine="0"/>
              <w:jc w:val="center"/>
              <w:rPr>
                <w:color w:val="000000"/>
                <w:sz w:val="20"/>
                <w:szCs w:val="24"/>
              </w:rPr>
            </w:pPr>
            <w:r w:rsidRPr="0014670D">
              <w:rPr>
                <w:color w:val="000000"/>
                <w:sz w:val="20"/>
                <w:szCs w:val="24"/>
              </w:rPr>
              <w:t>27,3</w:t>
            </w:r>
          </w:p>
        </w:tc>
        <w:tc>
          <w:tcPr>
            <w:tcW w:w="1481" w:type="dxa"/>
          </w:tcPr>
          <w:p w14:paraId="2678366A" w14:textId="77777777" w:rsidR="0014670D" w:rsidRPr="0014670D" w:rsidRDefault="0014670D" w:rsidP="0014670D">
            <w:pPr>
              <w:spacing w:before="1" w:line="240" w:lineRule="auto"/>
              <w:ind w:firstLine="0"/>
              <w:jc w:val="left"/>
              <w:rPr>
                <w:color w:val="000000"/>
                <w:sz w:val="21"/>
                <w:szCs w:val="24"/>
              </w:rPr>
            </w:pPr>
          </w:p>
          <w:p w14:paraId="6CCC4C42" w14:textId="77777777" w:rsidR="0014670D" w:rsidRPr="0014670D" w:rsidRDefault="0014670D" w:rsidP="0014670D">
            <w:pPr>
              <w:spacing w:line="240" w:lineRule="auto"/>
              <w:ind w:right="205" w:firstLine="0"/>
              <w:jc w:val="center"/>
              <w:rPr>
                <w:color w:val="000000"/>
                <w:sz w:val="20"/>
                <w:szCs w:val="24"/>
              </w:rPr>
            </w:pPr>
            <w:r w:rsidRPr="0014670D">
              <w:rPr>
                <w:color w:val="000000"/>
                <w:sz w:val="20"/>
                <w:szCs w:val="24"/>
              </w:rPr>
              <w:t>±0,5</w:t>
            </w:r>
          </w:p>
        </w:tc>
      </w:tr>
    </w:tbl>
    <w:p w14:paraId="4AAC6E75" w14:textId="77777777" w:rsidR="0014670D" w:rsidRPr="0014670D" w:rsidRDefault="0014670D" w:rsidP="0014670D">
      <w:pPr>
        <w:widowControl w:val="0"/>
        <w:spacing w:line="240" w:lineRule="auto"/>
        <w:ind w:firstLine="0"/>
        <w:jc w:val="center"/>
        <w:rPr>
          <w:snapToGrid/>
          <w:color w:val="000000"/>
          <w:sz w:val="20"/>
          <w:szCs w:val="24"/>
          <w:lang w:val="en-US"/>
        </w:rPr>
        <w:sectPr w:rsidR="0014670D" w:rsidRPr="0014670D">
          <w:pgSz w:w="16840" w:h="11910" w:orient="landscape"/>
          <w:pgMar w:top="1100" w:right="1200" w:bottom="280" w:left="440" w:header="720" w:footer="720" w:gutter="0"/>
          <w:cols w:space="720"/>
        </w:sectPr>
      </w:pPr>
    </w:p>
    <w:p w14:paraId="54166109" w14:textId="77777777" w:rsidR="0014670D" w:rsidRPr="0014670D" w:rsidRDefault="0014670D" w:rsidP="0014670D">
      <w:pPr>
        <w:widowControl w:val="0"/>
        <w:spacing w:line="240" w:lineRule="auto"/>
        <w:ind w:firstLine="0"/>
        <w:jc w:val="center"/>
        <w:rPr>
          <w:snapToGrid/>
          <w:color w:val="000000"/>
          <w:sz w:val="20"/>
          <w:szCs w:val="24"/>
          <w:lang w:val="en-US"/>
        </w:rPr>
      </w:pPr>
      <w:r w:rsidRPr="0014670D">
        <w:rPr>
          <w:noProof/>
          <w:snapToGrid/>
          <w:color w:val="000000"/>
          <w:sz w:val="20"/>
          <w:szCs w:val="24"/>
        </w:rPr>
        <w:lastRenderedPageBreak/>
        <w:drawing>
          <wp:inline distT="0" distB="0" distL="0" distR="0" wp14:anchorId="32878F24" wp14:editId="158B2508">
            <wp:extent cx="3907033" cy="4174236"/>
            <wp:effectExtent l="0" t="0" r="0" b="0"/>
            <wp:docPr id="1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0" cstate="print"/>
                    <a:stretch>
                      <a:fillRect/>
                    </a:stretch>
                  </pic:blipFill>
                  <pic:spPr>
                    <a:xfrm>
                      <a:off x="0" y="0"/>
                      <a:ext cx="3907033" cy="4174236"/>
                    </a:xfrm>
                    <a:prstGeom prst="rect">
                      <a:avLst/>
                    </a:prstGeom>
                  </pic:spPr>
                </pic:pic>
              </a:graphicData>
            </a:graphic>
          </wp:inline>
        </w:drawing>
      </w:r>
    </w:p>
    <w:p w14:paraId="79956AA3" w14:textId="77777777" w:rsidR="0014670D" w:rsidRPr="0014670D" w:rsidRDefault="0014670D" w:rsidP="0014670D">
      <w:pPr>
        <w:widowControl w:val="0"/>
        <w:spacing w:before="11" w:line="240" w:lineRule="auto"/>
        <w:ind w:firstLine="0"/>
        <w:jc w:val="left"/>
        <w:rPr>
          <w:snapToGrid/>
          <w:color w:val="000000"/>
          <w:sz w:val="13"/>
          <w:szCs w:val="24"/>
          <w:lang w:val="en-US"/>
        </w:rPr>
      </w:pPr>
    </w:p>
    <w:p w14:paraId="7428DD48" w14:textId="77777777" w:rsidR="0014670D" w:rsidRPr="0014670D" w:rsidRDefault="0014670D" w:rsidP="0014670D">
      <w:pPr>
        <w:widowControl w:val="0"/>
        <w:spacing w:before="69" w:line="240" w:lineRule="auto"/>
        <w:ind w:right="45" w:firstLine="0"/>
        <w:jc w:val="center"/>
        <w:rPr>
          <w:snapToGrid/>
          <w:color w:val="000000"/>
          <w:sz w:val="24"/>
          <w:szCs w:val="24"/>
        </w:rPr>
      </w:pPr>
      <w:r w:rsidRPr="0014670D">
        <w:rPr>
          <w:snapToGrid/>
          <w:color w:val="000000"/>
          <w:sz w:val="24"/>
          <w:szCs w:val="24"/>
        </w:rPr>
        <w:t>Рисунок 5.</w:t>
      </w:r>
    </w:p>
    <w:p w14:paraId="5EBE0CEA" w14:textId="77777777" w:rsidR="0014670D" w:rsidRPr="0014670D" w:rsidRDefault="0014670D" w:rsidP="0014670D">
      <w:pPr>
        <w:widowControl w:val="0"/>
        <w:spacing w:line="240" w:lineRule="auto"/>
        <w:ind w:firstLine="0"/>
        <w:jc w:val="left"/>
        <w:rPr>
          <w:snapToGrid/>
          <w:color w:val="000000"/>
          <w:sz w:val="20"/>
          <w:szCs w:val="24"/>
        </w:rPr>
      </w:pPr>
    </w:p>
    <w:p w14:paraId="3C024D4B" w14:textId="77777777" w:rsidR="0014670D" w:rsidRPr="0014670D" w:rsidRDefault="0014670D" w:rsidP="0014670D">
      <w:pPr>
        <w:widowControl w:val="0"/>
        <w:spacing w:line="240" w:lineRule="auto"/>
        <w:ind w:firstLine="0"/>
        <w:jc w:val="left"/>
        <w:rPr>
          <w:snapToGrid/>
          <w:color w:val="000000"/>
          <w:sz w:val="20"/>
          <w:szCs w:val="24"/>
        </w:rPr>
      </w:pPr>
    </w:p>
    <w:p w14:paraId="3F5BF962" w14:textId="77777777" w:rsidR="0014670D" w:rsidRPr="0014670D" w:rsidRDefault="0014670D" w:rsidP="0014670D">
      <w:pPr>
        <w:widowControl w:val="0"/>
        <w:spacing w:before="1" w:line="240" w:lineRule="auto"/>
        <w:ind w:firstLine="0"/>
        <w:jc w:val="left"/>
        <w:rPr>
          <w:snapToGrid/>
          <w:color w:val="000000"/>
          <w:sz w:val="11"/>
          <w:szCs w:val="24"/>
        </w:rPr>
      </w:pPr>
      <w:r w:rsidRPr="0014670D">
        <w:rPr>
          <w:noProof/>
          <w:snapToGrid/>
          <w:color w:val="000000"/>
          <w:sz w:val="24"/>
          <w:szCs w:val="24"/>
        </w:rPr>
        <mc:AlternateContent>
          <mc:Choice Requires="wpg">
            <w:drawing>
              <wp:anchor distT="0" distB="0" distL="0" distR="0" simplePos="0" relativeHeight="251659776" behindDoc="0" locked="0" layoutInCell="1" allowOverlap="1" wp14:anchorId="16186C4A" wp14:editId="41FF1831">
                <wp:simplePos x="0" y="0"/>
                <wp:positionH relativeFrom="page">
                  <wp:posOffset>2034540</wp:posOffset>
                </wp:positionH>
                <wp:positionV relativeFrom="paragraph">
                  <wp:posOffset>96520</wp:posOffset>
                </wp:positionV>
                <wp:extent cx="4189730" cy="3403600"/>
                <wp:effectExtent l="5715" t="0" r="5080" b="3175"/>
                <wp:wrapTopAndBottom/>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9730" cy="3403600"/>
                          <a:chOff x="3159" y="167"/>
                          <a:chExt cx="6598" cy="5360"/>
                        </a:xfrm>
                      </wpg:grpSpPr>
                      <pic:pic xmlns:pic="http://schemas.openxmlformats.org/drawingml/2006/picture">
                        <pic:nvPicPr>
                          <pic:cNvPr id="16"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159" y="167"/>
                            <a:ext cx="2904" cy="53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609" y="603"/>
                            <a:ext cx="4148" cy="49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9AC741A" id="Группа 15" o:spid="_x0000_s1026" style="position:absolute;margin-left:160.2pt;margin-top:7.6pt;width:329.9pt;height:268pt;z-index:251659776;mso-wrap-distance-left:0;mso-wrap-distance-right:0;mso-position-horizontal-relative:page" coordorigin="3159,167" coordsize="6598,5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&#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159;top:167;width:2904;height: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f40G/AAAA2wAAAA8AAABkcnMvZG93bnJldi54bWxET8uqwjAQ3Qv+QxjBnaY+kN5eo4gguHDh&#10;E7dzm7ltsZnUJmr9eyMI7uZwnjOdN6YUd6pdYVnBoB+BIE6tLjhTcDysejEI55E1lpZJwZMczGft&#10;1hQTbR+8o/veZyKEsEtQQe59lUjp0pwMur6tiAP3b2uDPsA6k7rGRwg3pRxG0UQaLDg05FjRMqf0&#10;sr8ZBbzbLMbx6GdYmuZs6fSX3c7XrVLdTrP4BeGp8V/xx73WYf4E3r+EA+Ts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GH+NBvwAAANsAAAAPAAAAAAAAAAAAAAAAAJ8CAABk&#10;cnMvZG93bnJldi54bWxQSwUGAAAAAAQABAD3AAAAiwMAAAAA&#10;">
                  <v:imagedata r:id="rId23" o:title=""/>
                </v:shape>
                <v:shape id="Picture 4" o:spid="_x0000_s1028" type="#_x0000_t75" style="position:absolute;left:5609;top:603;width:4148;height:4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cRjzCAAAA2wAAAA8AAABkcnMvZG93bnJldi54bWxET01rwkAQvRf8D8sIXkrdVDAt0VVKUejJ&#10;YppDjkN2zAazs+nuqum/dwuF3ubxPme9HW0vruRD51jB8zwDQdw43XGroPraP72CCBFZY++YFPxQ&#10;gO1m8rDGQrsbH+laxlakEA4FKjAxDoWUoTFkMczdQJy4k/MWY4K+ldrjLYXbXi6yLJcWO04NBgd6&#10;N9Scy4tVsDSx9fmp+v487vLF0laHuqwflZpNx7cViEhj/Bf/uT90mv8Cv7+kA+Tm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HEY8wgAAANsAAAAPAAAAAAAAAAAAAAAAAJ8C&#10;AABkcnMvZG93bnJldi54bWxQSwUGAAAAAAQABAD3AAAAjgMAAAAA&#10;">
                  <v:imagedata r:id="rId24" o:title=""/>
                </v:shape>
                <w10:wrap type="topAndBottom" anchorx="page"/>
              </v:group>
            </w:pict>
          </mc:Fallback>
        </mc:AlternateContent>
      </w:r>
    </w:p>
    <w:p w14:paraId="467AF4DA" w14:textId="77777777" w:rsidR="0014670D" w:rsidRPr="0014670D" w:rsidRDefault="0014670D" w:rsidP="0014670D">
      <w:pPr>
        <w:widowControl w:val="0"/>
        <w:spacing w:line="240" w:lineRule="auto"/>
        <w:ind w:firstLine="0"/>
        <w:jc w:val="left"/>
        <w:rPr>
          <w:snapToGrid/>
          <w:color w:val="000000"/>
          <w:sz w:val="20"/>
          <w:szCs w:val="24"/>
        </w:rPr>
      </w:pPr>
    </w:p>
    <w:p w14:paraId="76101746" w14:textId="77777777" w:rsidR="0014670D" w:rsidRPr="0014670D" w:rsidRDefault="0014670D" w:rsidP="0014670D">
      <w:pPr>
        <w:widowControl w:val="0"/>
        <w:spacing w:line="240" w:lineRule="auto"/>
        <w:ind w:firstLine="0"/>
        <w:jc w:val="left"/>
        <w:rPr>
          <w:snapToGrid/>
          <w:color w:val="000000"/>
          <w:sz w:val="20"/>
          <w:szCs w:val="24"/>
        </w:rPr>
      </w:pPr>
    </w:p>
    <w:p w14:paraId="6259CE97" w14:textId="77777777" w:rsidR="0014670D" w:rsidRPr="0014670D" w:rsidRDefault="0014670D" w:rsidP="0014670D">
      <w:pPr>
        <w:widowControl w:val="0"/>
        <w:spacing w:line="240" w:lineRule="auto"/>
        <w:ind w:firstLine="0"/>
        <w:jc w:val="left"/>
        <w:rPr>
          <w:snapToGrid/>
          <w:color w:val="000000"/>
          <w:sz w:val="20"/>
          <w:szCs w:val="24"/>
        </w:rPr>
      </w:pPr>
    </w:p>
    <w:p w14:paraId="2A5761EE" w14:textId="77777777" w:rsidR="0014670D" w:rsidRPr="0014670D" w:rsidRDefault="0014670D" w:rsidP="0014670D">
      <w:pPr>
        <w:widowControl w:val="0"/>
        <w:spacing w:before="9" w:line="240" w:lineRule="auto"/>
        <w:ind w:firstLine="0"/>
        <w:jc w:val="left"/>
        <w:rPr>
          <w:snapToGrid/>
          <w:color w:val="000000"/>
          <w:sz w:val="18"/>
          <w:szCs w:val="24"/>
        </w:rPr>
      </w:pPr>
    </w:p>
    <w:p w14:paraId="7554B097" w14:textId="77777777" w:rsidR="0014670D" w:rsidRPr="0014670D" w:rsidRDefault="0014670D" w:rsidP="0014670D">
      <w:pPr>
        <w:widowControl w:val="0"/>
        <w:spacing w:before="1" w:line="240" w:lineRule="auto"/>
        <w:ind w:right="3177" w:firstLine="0"/>
        <w:jc w:val="center"/>
        <w:rPr>
          <w:snapToGrid/>
          <w:color w:val="000000"/>
          <w:sz w:val="24"/>
          <w:szCs w:val="24"/>
        </w:rPr>
      </w:pPr>
      <w:r w:rsidRPr="0014670D">
        <w:rPr>
          <w:snapToGrid/>
          <w:color w:val="000000"/>
          <w:sz w:val="24"/>
          <w:szCs w:val="24"/>
        </w:rPr>
        <w:t>Рисунок 6</w:t>
      </w:r>
    </w:p>
    <w:p w14:paraId="4D07757C" w14:textId="77777777" w:rsidR="0014670D" w:rsidRPr="0014670D" w:rsidRDefault="0014670D" w:rsidP="0014670D">
      <w:pPr>
        <w:widowControl w:val="0"/>
        <w:spacing w:line="240" w:lineRule="auto"/>
        <w:ind w:firstLine="0"/>
        <w:jc w:val="center"/>
        <w:rPr>
          <w:snapToGrid/>
          <w:color w:val="000000"/>
          <w:sz w:val="24"/>
          <w:szCs w:val="24"/>
        </w:rPr>
        <w:sectPr w:rsidR="0014670D" w:rsidRPr="0014670D">
          <w:pgSz w:w="11910" w:h="16840"/>
          <w:pgMar w:top="1120" w:right="1680" w:bottom="280" w:left="1680" w:header="720" w:footer="720" w:gutter="0"/>
          <w:cols w:space="720"/>
        </w:sectPr>
      </w:pPr>
    </w:p>
    <w:p w14:paraId="3232EDCA" w14:textId="77777777" w:rsidR="0014670D" w:rsidRPr="0014670D" w:rsidRDefault="0014670D" w:rsidP="0014670D">
      <w:pPr>
        <w:widowControl w:val="0"/>
        <w:spacing w:before="46" w:line="240" w:lineRule="auto"/>
        <w:ind w:right="114" w:firstLine="0"/>
        <w:jc w:val="center"/>
        <w:rPr>
          <w:snapToGrid/>
          <w:color w:val="000000"/>
          <w:sz w:val="24"/>
          <w:szCs w:val="24"/>
        </w:rPr>
      </w:pPr>
      <w:r w:rsidRPr="0014670D">
        <w:rPr>
          <w:snapToGrid/>
          <w:color w:val="000000"/>
          <w:sz w:val="24"/>
          <w:szCs w:val="24"/>
          <w:u w:val="single"/>
        </w:rPr>
        <w:lastRenderedPageBreak/>
        <w:t>Требования к изготовлению</w:t>
      </w:r>
    </w:p>
    <w:p w14:paraId="66D92CC1" w14:textId="77777777" w:rsidR="0014670D" w:rsidRPr="0014670D" w:rsidRDefault="0014670D" w:rsidP="0014670D">
      <w:pPr>
        <w:widowControl w:val="0"/>
        <w:spacing w:line="240" w:lineRule="auto"/>
        <w:ind w:firstLine="0"/>
        <w:jc w:val="left"/>
        <w:rPr>
          <w:snapToGrid/>
          <w:color w:val="000000"/>
          <w:sz w:val="18"/>
          <w:szCs w:val="24"/>
        </w:rPr>
      </w:pPr>
    </w:p>
    <w:p w14:paraId="3496E82B" w14:textId="77777777" w:rsidR="0014670D" w:rsidRPr="0014670D" w:rsidRDefault="0014670D" w:rsidP="0014670D">
      <w:pPr>
        <w:widowControl w:val="0"/>
        <w:spacing w:before="69" w:line="240" w:lineRule="auto"/>
        <w:ind w:right="114" w:firstLine="0"/>
        <w:jc w:val="left"/>
        <w:rPr>
          <w:snapToGrid/>
          <w:color w:val="000000"/>
          <w:sz w:val="24"/>
          <w:szCs w:val="24"/>
        </w:rPr>
      </w:pPr>
      <w:r w:rsidRPr="0014670D">
        <w:rPr>
          <w:snapToGrid/>
          <w:color w:val="000000"/>
          <w:sz w:val="24"/>
          <w:szCs w:val="24"/>
        </w:rPr>
        <w:t>Классификация и виды стежков, строчек, швов – в соответствии с ГОСТ 12807-2003.</w:t>
      </w:r>
    </w:p>
    <w:p w14:paraId="1C557D5C" w14:textId="77777777" w:rsidR="0014670D" w:rsidRPr="0014670D" w:rsidRDefault="0014670D" w:rsidP="0014670D">
      <w:pPr>
        <w:widowControl w:val="0"/>
        <w:spacing w:line="240" w:lineRule="auto"/>
        <w:ind w:right="115" w:firstLine="0"/>
        <w:rPr>
          <w:snapToGrid/>
          <w:color w:val="000000"/>
          <w:sz w:val="24"/>
          <w:szCs w:val="24"/>
        </w:rPr>
      </w:pPr>
      <w:r w:rsidRPr="0014670D">
        <w:rPr>
          <w:snapToGrid/>
          <w:color w:val="000000"/>
          <w:sz w:val="24"/>
          <w:szCs w:val="24"/>
        </w:rPr>
        <w:t>Число стежков, виды и параметры швов, крепления фурнитуры должны соответствовать Инструкции «Технические требования к соединениям деталей швейных изделий» и ОСТ 17-835.</w:t>
      </w:r>
    </w:p>
    <w:p w14:paraId="16B6EDB1"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i/>
          <w:snapToGrid/>
          <w:color w:val="000000"/>
          <w:sz w:val="24"/>
          <w:szCs w:val="24"/>
        </w:rPr>
        <w:t>Куртка</w:t>
      </w:r>
      <w:r w:rsidRPr="0014670D">
        <w:rPr>
          <w:snapToGrid/>
          <w:color w:val="000000"/>
          <w:sz w:val="24"/>
          <w:szCs w:val="24"/>
        </w:rPr>
        <w:t>.</w:t>
      </w:r>
    </w:p>
    <w:p w14:paraId="02C96CC8"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Частота стежка в 1,0 см:</w:t>
      </w:r>
    </w:p>
    <w:p w14:paraId="045EE118" w14:textId="77777777" w:rsidR="0014670D" w:rsidRPr="0014670D" w:rsidRDefault="0014670D" w:rsidP="0014670D">
      <w:pPr>
        <w:widowControl w:val="0"/>
        <w:numPr>
          <w:ilvl w:val="0"/>
          <w:numId w:val="40"/>
        </w:numPr>
        <w:tabs>
          <w:tab w:val="left" w:pos="950"/>
        </w:tabs>
        <w:spacing w:line="240" w:lineRule="auto"/>
        <w:jc w:val="left"/>
        <w:rPr>
          <w:snapToGrid/>
          <w:color w:val="000000"/>
          <w:sz w:val="24"/>
          <w:szCs w:val="24"/>
          <w:lang w:val="en-US"/>
        </w:rPr>
      </w:pPr>
      <w:r w:rsidRPr="0014670D">
        <w:rPr>
          <w:snapToGrid/>
          <w:color w:val="000000"/>
          <w:sz w:val="24"/>
          <w:szCs w:val="24"/>
          <w:lang w:val="en-US"/>
        </w:rPr>
        <w:t>стачные, настрочные, накладные швы - 3,5</w:t>
      </w:r>
      <w:r w:rsidRPr="0014670D">
        <w:rPr>
          <w:snapToGrid/>
          <w:color w:val="000000"/>
          <w:spacing w:val="-8"/>
          <w:sz w:val="24"/>
          <w:szCs w:val="24"/>
          <w:lang w:val="en-US"/>
        </w:rPr>
        <w:t xml:space="preserve"> </w:t>
      </w:r>
      <w:r w:rsidRPr="0014670D">
        <w:rPr>
          <w:snapToGrid/>
          <w:color w:val="000000"/>
          <w:sz w:val="24"/>
          <w:szCs w:val="24"/>
          <w:lang w:val="en-US"/>
        </w:rPr>
        <w:t>стежка</w:t>
      </w:r>
    </w:p>
    <w:p w14:paraId="46EDFE2F"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обметочные швы - 2,5</w:t>
      </w:r>
      <w:r w:rsidRPr="0014670D">
        <w:rPr>
          <w:snapToGrid/>
          <w:color w:val="000000"/>
          <w:spacing w:val="-4"/>
          <w:sz w:val="24"/>
          <w:szCs w:val="24"/>
          <w:lang w:val="en-US"/>
        </w:rPr>
        <w:t xml:space="preserve"> </w:t>
      </w:r>
      <w:r w:rsidRPr="0014670D">
        <w:rPr>
          <w:snapToGrid/>
          <w:color w:val="000000"/>
          <w:sz w:val="24"/>
          <w:szCs w:val="24"/>
          <w:lang w:val="en-US"/>
        </w:rPr>
        <w:t>стежка</w:t>
      </w:r>
    </w:p>
    <w:p w14:paraId="333D1ED7"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стачивающе-обметочные швы - 3,5</w:t>
      </w:r>
      <w:r w:rsidRPr="0014670D">
        <w:rPr>
          <w:snapToGrid/>
          <w:color w:val="000000"/>
          <w:spacing w:val="-7"/>
          <w:sz w:val="24"/>
          <w:szCs w:val="24"/>
          <w:lang w:val="en-US"/>
        </w:rPr>
        <w:t xml:space="preserve"> </w:t>
      </w:r>
      <w:r w:rsidRPr="0014670D">
        <w:rPr>
          <w:snapToGrid/>
          <w:color w:val="000000"/>
          <w:sz w:val="24"/>
          <w:szCs w:val="24"/>
          <w:lang w:val="en-US"/>
        </w:rPr>
        <w:t>стежка</w:t>
      </w:r>
    </w:p>
    <w:p w14:paraId="4AD4FD7D" w14:textId="77777777" w:rsidR="0014670D" w:rsidRPr="0014670D" w:rsidRDefault="0014670D" w:rsidP="0014670D">
      <w:pPr>
        <w:widowControl w:val="0"/>
        <w:numPr>
          <w:ilvl w:val="0"/>
          <w:numId w:val="40"/>
        </w:numPr>
        <w:tabs>
          <w:tab w:val="left" w:pos="950"/>
        </w:tabs>
        <w:spacing w:line="240" w:lineRule="auto"/>
        <w:ind w:right="5331"/>
        <w:jc w:val="left"/>
        <w:rPr>
          <w:snapToGrid/>
          <w:color w:val="000000"/>
          <w:sz w:val="24"/>
          <w:szCs w:val="24"/>
        </w:rPr>
      </w:pPr>
      <w:r w:rsidRPr="0014670D">
        <w:rPr>
          <w:snapToGrid/>
          <w:color w:val="000000"/>
          <w:sz w:val="24"/>
          <w:szCs w:val="24"/>
        </w:rPr>
        <w:t>петельные строчки - 20 стежков Ширина</w:t>
      </w:r>
      <w:r w:rsidRPr="0014670D">
        <w:rPr>
          <w:snapToGrid/>
          <w:color w:val="000000"/>
          <w:spacing w:val="-4"/>
          <w:sz w:val="24"/>
          <w:szCs w:val="24"/>
        </w:rPr>
        <w:t xml:space="preserve"> </w:t>
      </w:r>
      <w:r w:rsidRPr="0014670D">
        <w:rPr>
          <w:snapToGrid/>
          <w:color w:val="000000"/>
          <w:sz w:val="24"/>
          <w:szCs w:val="24"/>
        </w:rPr>
        <w:t>швов:</w:t>
      </w:r>
    </w:p>
    <w:p w14:paraId="680D8703"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стачных, настрочных - 1,0</w:t>
      </w:r>
      <w:r w:rsidRPr="0014670D">
        <w:rPr>
          <w:snapToGrid/>
          <w:color w:val="000000"/>
          <w:spacing w:val="-6"/>
          <w:sz w:val="24"/>
          <w:szCs w:val="24"/>
          <w:lang w:val="en-US"/>
        </w:rPr>
        <w:t xml:space="preserve"> </w:t>
      </w:r>
      <w:r w:rsidRPr="0014670D">
        <w:rPr>
          <w:snapToGrid/>
          <w:color w:val="000000"/>
          <w:sz w:val="24"/>
          <w:szCs w:val="24"/>
          <w:lang w:val="en-US"/>
        </w:rPr>
        <w:t>см</w:t>
      </w:r>
    </w:p>
    <w:p w14:paraId="6A017FCA"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накладных - 1,0 см</w:t>
      </w:r>
    </w:p>
    <w:p w14:paraId="56905255"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обтачных - 0,9</w:t>
      </w:r>
      <w:r w:rsidRPr="0014670D">
        <w:rPr>
          <w:snapToGrid/>
          <w:color w:val="000000"/>
          <w:spacing w:val="-1"/>
          <w:sz w:val="24"/>
          <w:szCs w:val="24"/>
          <w:lang w:val="en-US"/>
        </w:rPr>
        <w:t xml:space="preserve"> </w:t>
      </w:r>
      <w:r w:rsidRPr="0014670D">
        <w:rPr>
          <w:snapToGrid/>
          <w:color w:val="000000"/>
          <w:sz w:val="24"/>
          <w:szCs w:val="24"/>
          <w:lang w:val="en-US"/>
        </w:rPr>
        <w:t>см</w:t>
      </w:r>
    </w:p>
    <w:p w14:paraId="79B35A92" w14:textId="77777777" w:rsidR="0014670D" w:rsidRPr="0014670D" w:rsidRDefault="0014670D" w:rsidP="0014670D">
      <w:pPr>
        <w:widowControl w:val="0"/>
        <w:numPr>
          <w:ilvl w:val="0"/>
          <w:numId w:val="40"/>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втачивания воротника в горловину - 1,0</w:t>
      </w:r>
      <w:r w:rsidRPr="0014670D">
        <w:rPr>
          <w:snapToGrid/>
          <w:color w:val="000000"/>
          <w:spacing w:val="-10"/>
          <w:sz w:val="24"/>
          <w:szCs w:val="24"/>
          <w:lang w:val="en-US"/>
        </w:rPr>
        <w:t xml:space="preserve"> </w:t>
      </w:r>
      <w:r w:rsidRPr="0014670D">
        <w:rPr>
          <w:snapToGrid/>
          <w:color w:val="000000"/>
          <w:sz w:val="24"/>
          <w:szCs w:val="24"/>
          <w:lang w:val="en-US"/>
        </w:rPr>
        <w:t>см</w:t>
      </w:r>
    </w:p>
    <w:p w14:paraId="70A68F1E" w14:textId="77777777" w:rsidR="0014670D" w:rsidRPr="0014670D" w:rsidRDefault="0014670D" w:rsidP="0014670D">
      <w:pPr>
        <w:widowControl w:val="0"/>
        <w:tabs>
          <w:tab w:val="left" w:pos="6112"/>
          <w:tab w:val="left" w:pos="7253"/>
        </w:tabs>
        <w:spacing w:line="240" w:lineRule="auto"/>
        <w:ind w:right="107" w:firstLine="0"/>
        <w:jc w:val="left"/>
        <w:rPr>
          <w:snapToGrid/>
          <w:color w:val="000000"/>
          <w:sz w:val="24"/>
          <w:szCs w:val="24"/>
        </w:rPr>
      </w:pPr>
      <w:r w:rsidRPr="0014670D">
        <w:rPr>
          <w:snapToGrid/>
          <w:color w:val="000000"/>
          <w:sz w:val="24"/>
          <w:szCs w:val="24"/>
        </w:rPr>
        <w:t xml:space="preserve">Шов  в  подгибку  с  закрытым </w:t>
      </w:r>
      <w:r w:rsidRPr="0014670D">
        <w:rPr>
          <w:snapToGrid/>
          <w:color w:val="000000"/>
          <w:spacing w:val="11"/>
          <w:sz w:val="24"/>
          <w:szCs w:val="24"/>
        </w:rPr>
        <w:t xml:space="preserve"> </w:t>
      </w:r>
      <w:r w:rsidRPr="0014670D">
        <w:rPr>
          <w:snapToGrid/>
          <w:color w:val="000000"/>
          <w:sz w:val="24"/>
          <w:szCs w:val="24"/>
        </w:rPr>
        <w:t xml:space="preserve">срезом </w:t>
      </w:r>
      <w:r w:rsidRPr="0014670D">
        <w:rPr>
          <w:snapToGrid/>
          <w:color w:val="000000"/>
          <w:spacing w:val="3"/>
          <w:sz w:val="24"/>
          <w:szCs w:val="24"/>
        </w:rPr>
        <w:t xml:space="preserve"> </w:t>
      </w:r>
      <w:r w:rsidRPr="0014670D">
        <w:rPr>
          <w:snapToGrid/>
          <w:color w:val="000000"/>
          <w:sz w:val="24"/>
          <w:szCs w:val="24"/>
        </w:rPr>
        <w:t>шириной</w:t>
      </w:r>
      <w:r w:rsidRPr="0014670D">
        <w:rPr>
          <w:snapToGrid/>
          <w:color w:val="000000"/>
          <w:sz w:val="24"/>
          <w:szCs w:val="24"/>
        </w:rPr>
        <w:tab/>
        <w:t xml:space="preserve">3,5 </w:t>
      </w:r>
      <w:r w:rsidRPr="0014670D">
        <w:rPr>
          <w:snapToGrid/>
          <w:color w:val="000000"/>
          <w:spacing w:val="3"/>
          <w:sz w:val="24"/>
          <w:szCs w:val="24"/>
        </w:rPr>
        <w:t xml:space="preserve"> </w:t>
      </w:r>
      <w:r w:rsidRPr="0014670D">
        <w:rPr>
          <w:snapToGrid/>
          <w:color w:val="000000"/>
          <w:sz w:val="24"/>
          <w:szCs w:val="24"/>
        </w:rPr>
        <w:t xml:space="preserve">см </w:t>
      </w:r>
      <w:r w:rsidRPr="0014670D">
        <w:rPr>
          <w:snapToGrid/>
          <w:color w:val="000000"/>
          <w:spacing w:val="9"/>
          <w:sz w:val="24"/>
          <w:szCs w:val="24"/>
        </w:rPr>
        <w:t xml:space="preserve"> </w:t>
      </w:r>
      <w:r w:rsidRPr="0014670D">
        <w:rPr>
          <w:snapToGrid/>
          <w:color w:val="000000"/>
          <w:sz w:val="24"/>
          <w:szCs w:val="24"/>
        </w:rPr>
        <w:t>-</w:t>
      </w:r>
      <w:r w:rsidRPr="0014670D">
        <w:rPr>
          <w:snapToGrid/>
          <w:color w:val="000000"/>
          <w:sz w:val="24"/>
          <w:szCs w:val="24"/>
        </w:rPr>
        <w:tab/>
        <w:t xml:space="preserve">верхний </w:t>
      </w:r>
      <w:r w:rsidRPr="0014670D">
        <w:rPr>
          <w:snapToGrid/>
          <w:color w:val="000000"/>
          <w:spacing w:val="3"/>
          <w:sz w:val="24"/>
          <w:szCs w:val="24"/>
        </w:rPr>
        <w:t xml:space="preserve"> </w:t>
      </w:r>
      <w:r w:rsidRPr="0014670D">
        <w:rPr>
          <w:snapToGrid/>
          <w:color w:val="000000"/>
          <w:sz w:val="24"/>
          <w:szCs w:val="24"/>
        </w:rPr>
        <w:t xml:space="preserve">край </w:t>
      </w:r>
      <w:r w:rsidRPr="0014670D">
        <w:rPr>
          <w:snapToGrid/>
          <w:color w:val="000000"/>
          <w:spacing w:val="3"/>
          <w:sz w:val="24"/>
          <w:szCs w:val="24"/>
        </w:rPr>
        <w:t xml:space="preserve"> </w:t>
      </w:r>
      <w:r w:rsidRPr="0014670D">
        <w:rPr>
          <w:snapToGrid/>
          <w:color w:val="000000"/>
          <w:sz w:val="24"/>
          <w:szCs w:val="24"/>
        </w:rPr>
        <w:t>(вход) накладных карманов</w:t>
      </w:r>
      <w:r w:rsidRPr="0014670D">
        <w:rPr>
          <w:snapToGrid/>
          <w:color w:val="000000"/>
          <w:spacing w:val="-9"/>
          <w:sz w:val="24"/>
          <w:szCs w:val="24"/>
        </w:rPr>
        <w:t xml:space="preserve"> </w:t>
      </w:r>
      <w:r w:rsidRPr="0014670D">
        <w:rPr>
          <w:snapToGrid/>
          <w:color w:val="000000"/>
          <w:sz w:val="24"/>
          <w:szCs w:val="24"/>
        </w:rPr>
        <w:t>полочек.</w:t>
      </w:r>
    </w:p>
    <w:p w14:paraId="40CD6A4F"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Шов в подгибку с закрытым срезом шириной 1,0 см – низ подкладки полочек. Открытые срезы должны быть обметаны.</w:t>
      </w:r>
    </w:p>
    <w:p w14:paraId="23742EA5"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i/>
          <w:snapToGrid/>
          <w:color w:val="000000"/>
          <w:sz w:val="24"/>
          <w:szCs w:val="24"/>
        </w:rPr>
        <w:t>Требования к строчкам</w:t>
      </w:r>
      <w:r w:rsidRPr="0014670D">
        <w:rPr>
          <w:snapToGrid/>
          <w:color w:val="000000"/>
          <w:sz w:val="24"/>
          <w:szCs w:val="24"/>
        </w:rPr>
        <w:t>:</w:t>
      </w:r>
    </w:p>
    <w:p w14:paraId="3B2E3088"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Отделочные строчки, выполненные нитками в цвет основной ткани:</w:t>
      </w:r>
    </w:p>
    <w:p w14:paraId="76089AE8"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Двойная строчка: первая строчка на расстоянии 0,2 см от края деталей, вторая строчка на расстоянии 0,7 см от края деталей:</w:t>
      </w:r>
    </w:p>
    <w:p w14:paraId="432BBDC0" w14:textId="77777777" w:rsidR="0014670D" w:rsidRPr="0014670D" w:rsidRDefault="0014670D" w:rsidP="0014670D">
      <w:pPr>
        <w:widowControl w:val="0"/>
        <w:numPr>
          <w:ilvl w:val="0"/>
          <w:numId w:val="39"/>
        </w:numPr>
        <w:tabs>
          <w:tab w:val="left" w:pos="950"/>
        </w:tabs>
        <w:spacing w:line="240" w:lineRule="auto"/>
        <w:ind w:right="1275"/>
        <w:jc w:val="left"/>
        <w:rPr>
          <w:snapToGrid/>
          <w:color w:val="000000"/>
          <w:sz w:val="24"/>
          <w:szCs w:val="24"/>
          <w:lang w:val="en-US"/>
        </w:rPr>
      </w:pPr>
      <w:r w:rsidRPr="0014670D">
        <w:rPr>
          <w:snapToGrid/>
          <w:color w:val="000000"/>
          <w:sz w:val="24"/>
          <w:szCs w:val="24"/>
        </w:rPr>
        <w:t xml:space="preserve">по внешнему сгибу объёма боковых сторон верхних карманов полочек. </w:t>
      </w:r>
      <w:r w:rsidRPr="0014670D">
        <w:rPr>
          <w:snapToGrid/>
          <w:color w:val="000000"/>
          <w:sz w:val="24"/>
          <w:szCs w:val="24"/>
          <w:lang w:val="en-US"/>
        </w:rPr>
        <w:t>Строчка на расстоянии 0,2 см от шва (края</w:t>
      </w:r>
      <w:r w:rsidRPr="0014670D">
        <w:rPr>
          <w:snapToGrid/>
          <w:color w:val="000000"/>
          <w:spacing w:val="-15"/>
          <w:sz w:val="24"/>
          <w:szCs w:val="24"/>
          <w:lang w:val="en-US"/>
        </w:rPr>
        <w:t xml:space="preserve"> </w:t>
      </w:r>
      <w:r w:rsidRPr="0014670D">
        <w:rPr>
          <w:snapToGrid/>
          <w:color w:val="000000"/>
          <w:sz w:val="24"/>
          <w:szCs w:val="24"/>
          <w:lang w:val="en-US"/>
        </w:rPr>
        <w:t>деталей):</w:t>
      </w:r>
    </w:p>
    <w:p w14:paraId="001B582E"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rPr>
      </w:pPr>
      <w:r w:rsidRPr="0014670D">
        <w:rPr>
          <w:snapToGrid/>
          <w:color w:val="000000"/>
          <w:sz w:val="24"/>
          <w:szCs w:val="24"/>
        </w:rPr>
        <w:t>по отлёту, концам и шву втачивания</w:t>
      </w:r>
      <w:r w:rsidRPr="0014670D">
        <w:rPr>
          <w:snapToGrid/>
          <w:color w:val="000000"/>
          <w:spacing w:val="-17"/>
          <w:sz w:val="24"/>
          <w:szCs w:val="24"/>
        </w:rPr>
        <w:t xml:space="preserve"> </w:t>
      </w:r>
      <w:r w:rsidRPr="0014670D">
        <w:rPr>
          <w:snapToGrid/>
          <w:color w:val="000000"/>
          <w:sz w:val="24"/>
          <w:szCs w:val="24"/>
        </w:rPr>
        <w:t>воротник</w:t>
      </w:r>
    </w:p>
    <w:p w14:paraId="34127FA1"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клапану верхних карманов</w:t>
      </w:r>
      <w:r w:rsidRPr="0014670D">
        <w:rPr>
          <w:snapToGrid/>
          <w:color w:val="000000"/>
          <w:spacing w:val="-11"/>
          <w:sz w:val="24"/>
          <w:szCs w:val="24"/>
          <w:lang w:val="en-US"/>
        </w:rPr>
        <w:t xml:space="preserve"> </w:t>
      </w:r>
      <w:r w:rsidRPr="0014670D">
        <w:rPr>
          <w:snapToGrid/>
          <w:color w:val="000000"/>
          <w:sz w:val="24"/>
          <w:szCs w:val="24"/>
          <w:lang w:val="en-US"/>
        </w:rPr>
        <w:t>полочек</w:t>
      </w:r>
    </w:p>
    <w:p w14:paraId="44B70FB1" w14:textId="77777777" w:rsidR="0014670D" w:rsidRPr="0014670D" w:rsidRDefault="0014670D" w:rsidP="0014670D">
      <w:pPr>
        <w:widowControl w:val="0"/>
        <w:numPr>
          <w:ilvl w:val="0"/>
          <w:numId w:val="39"/>
        </w:numPr>
        <w:tabs>
          <w:tab w:val="left" w:pos="998"/>
        </w:tabs>
        <w:spacing w:line="240" w:lineRule="auto"/>
        <w:ind w:left="102" w:right="114" w:firstLine="708"/>
        <w:jc w:val="left"/>
        <w:rPr>
          <w:snapToGrid/>
          <w:color w:val="000000"/>
          <w:sz w:val="24"/>
          <w:szCs w:val="24"/>
        </w:rPr>
      </w:pPr>
      <w:r w:rsidRPr="0014670D">
        <w:rPr>
          <w:snapToGrid/>
          <w:color w:val="000000"/>
          <w:sz w:val="24"/>
          <w:szCs w:val="24"/>
        </w:rPr>
        <w:t>по нижнему краю и по шву настрачивания боковых сторон верхних карманов полочек</w:t>
      </w:r>
    </w:p>
    <w:p w14:paraId="3DE1D71D"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rPr>
      </w:pPr>
      <w:r w:rsidRPr="0014670D">
        <w:rPr>
          <w:snapToGrid/>
          <w:color w:val="000000"/>
          <w:sz w:val="24"/>
          <w:szCs w:val="24"/>
        </w:rPr>
        <w:t>по входу в нижние карманы полочек (по</w:t>
      </w:r>
      <w:r w:rsidRPr="0014670D">
        <w:rPr>
          <w:snapToGrid/>
          <w:color w:val="000000"/>
          <w:spacing w:val="-18"/>
          <w:sz w:val="24"/>
          <w:szCs w:val="24"/>
        </w:rPr>
        <w:t xml:space="preserve"> </w:t>
      </w:r>
      <w:r w:rsidRPr="0014670D">
        <w:rPr>
          <w:snapToGrid/>
          <w:color w:val="000000"/>
          <w:sz w:val="24"/>
          <w:szCs w:val="24"/>
        </w:rPr>
        <w:t>периметру)</w:t>
      </w:r>
    </w:p>
    <w:p w14:paraId="1C0636E6"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rPr>
      </w:pPr>
      <w:r w:rsidRPr="0014670D">
        <w:rPr>
          <w:snapToGrid/>
          <w:color w:val="000000"/>
          <w:sz w:val="24"/>
          <w:szCs w:val="24"/>
        </w:rPr>
        <w:t>по боковым и нижнему швам настрачивания внутреннего</w:t>
      </w:r>
      <w:r w:rsidRPr="0014670D">
        <w:rPr>
          <w:snapToGrid/>
          <w:color w:val="000000"/>
          <w:spacing w:val="-24"/>
          <w:sz w:val="24"/>
          <w:szCs w:val="24"/>
        </w:rPr>
        <w:t xml:space="preserve"> </w:t>
      </w:r>
      <w:r w:rsidRPr="0014670D">
        <w:rPr>
          <w:snapToGrid/>
          <w:color w:val="000000"/>
          <w:sz w:val="24"/>
          <w:szCs w:val="24"/>
        </w:rPr>
        <w:t>кармана</w:t>
      </w:r>
    </w:p>
    <w:p w14:paraId="3574D458"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rPr>
      </w:pPr>
      <w:r w:rsidRPr="0014670D">
        <w:rPr>
          <w:snapToGrid/>
          <w:color w:val="000000"/>
          <w:sz w:val="24"/>
          <w:szCs w:val="24"/>
        </w:rPr>
        <w:t>по шву настрачивания цельновыкроенного клапана внутреннего</w:t>
      </w:r>
      <w:r w:rsidRPr="0014670D">
        <w:rPr>
          <w:snapToGrid/>
          <w:color w:val="000000"/>
          <w:spacing w:val="-24"/>
          <w:sz w:val="24"/>
          <w:szCs w:val="24"/>
        </w:rPr>
        <w:t xml:space="preserve"> </w:t>
      </w:r>
      <w:r w:rsidRPr="0014670D">
        <w:rPr>
          <w:snapToGrid/>
          <w:color w:val="000000"/>
          <w:sz w:val="24"/>
          <w:szCs w:val="24"/>
        </w:rPr>
        <w:t>кармана</w:t>
      </w:r>
    </w:p>
    <w:p w14:paraId="5E03160C"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плечевым швам по</w:t>
      </w:r>
      <w:r w:rsidRPr="0014670D">
        <w:rPr>
          <w:snapToGrid/>
          <w:color w:val="000000"/>
          <w:spacing w:val="-6"/>
          <w:sz w:val="24"/>
          <w:szCs w:val="24"/>
          <w:lang w:val="en-US"/>
        </w:rPr>
        <w:t xml:space="preserve"> </w:t>
      </w:r>
      <w:r w:rsidRPr="0014670D">
        <w:rPr>
          <w:snapToGrid/>
          <w:color w:val="000000"/>
          <w:sz w:val="24"/>
          <w:szCs w:val="24"/>
          <w:lang w:val="en-US"/>
        </w:rPr>
        <w:t>полочкам</w:t>
      </w:r>
    </w:p>
    <w:p w14:paraId="3771C1A5"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rPr>
      </w:pPr>
      <w:r w:rsidRPr="0014670D">
        <w:rPr>
          <w:snapToGrid/>
          <w:color w:val="000000"/>
          <w:sz w:val="24"/>
          <w:szCs w:val="24"/>
        </w:rPr>
        <w:t>по верхнему и нижнему краям пояса</w:t>
      </w:r>
      <w:r w:rsidRPr="0014670D">
        <w:rPr>
          <w:snapToGrid/>
          <w:color w:val="000000"/>
          <w:spacing w:val="-15"/>
          <w:sz w:val="24"/>
          <w:szCs w:val="24"/>
        </w:rPr>
        <w:t xml:space="preserve"> </w:t>
      </w:r>
      <w:r w:rsidRPr="0014670D">
        <w:rPr>
          <w:snapToGrid/>
          <w:color w:val="000000"/>
          <w:sz w:val="24"/>
          <w:szCs w:val="24"/>
        </w:rPr>
        <w:t>полочки</w:t>
      </w:r>
    </w:p>
    <w:p w14:paraId="221EB760"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локтевым</w:t>
      </w:r>
      <w:r w:rsidRPr="0014670D">
        <w:rPr>
          <w:snapToGrid/>
          <w:color w:val="000000"/>
          <w:spacing w:val="-5"/>
          <w:sz w:val="24"/>
          <w:szCs w:val="24"/>
          <w:lang w:val="en-US"/>
        </w:rPr>
        <w:t xml:space="preserve"> </w:t>
      </w:r>
      <w:r w:rsidRPr="0014670D">
        <w:rPr>
          <w:snapToGrid/>
          <w:color w:val="000000"/>
          <w:sz w:val="24"/>
          <w:szCs w:val="24"/>
          <w:lang w:val="en-US"/>
        </w:rPr>
        <w:t>швам</w:t>
      </w:r>
    </w:p>
    <w:p w14:paraId="0F6DAEF3"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шву настрачивания</w:t>
      </w:r>
      <w:r w:rsidRPr="0014670D">
        <w:rPr>
          <w:snapToGrid/>
          <w:color w:val="000000"/>
          <w:spacing w:val="-9"/>
          <w:sz w:val="24"/>
          <w:szCs w:val="24"/>
          <w:lang w:val="en-US"/>
        </w:rPr>
        <w:t xml:space="preserve"> </w:t>
      </w:r>
      <w:r w:rsidRPr="0014670D">
        <w:rPr>
          <w:snapToGrid/>
          <w:color w:val="000000"/>
          <w:sz w:val="24"/>
          <w:szCs w:val="24"/>
          <w:lang w:val="en-US"/>
        </w:rPr>
        <w:t>налокотников</w:t>
      </w:r>
    </w:p>
    <w:p w14:paraId="7DDD6848"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патам</w:t>
      </w:r>
      <w:r w:rsidRPr="0014670D">
        <w:rPr>
          <w:snapToGrid/>
          <w:color w:val="000000"/>
          <w:spacing w:val="-6"/>
          <w:sz w:val="24"/>
          <w:szCs w:val="24"/>
          <w:lang w:val="en-US"/>
        </w:rPr>
        <w:t xml:space="preserve"> </w:t>
      </w:r>
      <w:r w:rsidRPr="0014670D">
        <w:rPr>
          <w:snapToGrid/>
          <w:color w:val="000000"/>
          <w:sz w:val="24"/>
          <w:szCs w:val="24"/>
          <w:lang w:val="en-US"/>
        </w:rPr>
        <w:t>рукавов</w:t>
      </w:r>
    </w:p>
    <w:p w14:paraId="31F6815A"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краям</w:t>
      </w:r>
      <w:r w:rsidRPr="0014670D">
        <w:rPr>
          <w:snapToGrid/>
          <w:color w:val="000000"/>
          <w:spacing w:val="-3"/>
          <w:sz w:val="24"/>
          <w:szCs w:val="24"/>
          <w:lang w:val="en-US"/>
        </w:rPr>
        <w:t xml:space="preserve"> </w:t>
      </w:r>
      <w:r w:rsidRPr="0014670D">
        <w:rPr>
          <w:snapToGrid/>
          <w:color w:val="000000"/>
          <w:sz w:val="24"/>
          <w:szCs w:val="24"/>
          <w:lang w:val="en-US"/>
        </w:rPr>
        <w:t>шлевок</w:t>
      </w:r>
    </w:p>
    <w:p w14:paraId="58CD2273"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w:t>
      </w:r>
      <w:r w:rsidRPr="0014670D">
        <w:rPr>
          <w:snapToGrid/>
          <w:color w:val="000000"/>
          <w:spacing w:val="-3"/>
          <w:sz w:val="24"/>
          <w:szCs w:val="24"/>
          <w:lang w:val="en-US"/>
        </w:rPr>
        <w:t xml:space="preserve"> </w:t>
      </w:r>
      <w:r w:rsidRPr="0014670D">
        <w:rPr>
          <w:snapToGrid/>
          <w:color w:val="000000"/>
          <w:sz w:val="24"/>
          <w:szCs w:val="24"/>
          <w:lang w:val="en-US"/>
        </w:rPr>
        <w:t>вешалке</w:t>
      </w:r>
    </w:p>
    <w:p w14:paraId="50AF7DED"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Строчка на расстоянии 0,7 см от шва (края деталей):</w:t>
      </w:r>
    </w:p>
    <w:p w14:paraId="777ED95E"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настрачивание клапанов верхних карманов</w:t>
      </w:r>
      <w:r w:rsidRPr="0014670D">
        <w:rPr>
          <w:snapToGrid/>
          <w:color w:val="000000"/>
          <w:spacing w:val="-17"/>
          <w:sz w:val="24"/>
          <w:szCs w:val="24"/>
          <w:lang w:val="en-US"/>
        </w:rPr>
        <w:t xml:space="preserve"> </w:t>
      </w:r>
      <w:r w:rsidRPr="0014670D">
        <w:rPr>
          <w:snapToGrid/>
          <w:color w:val="000000"/>
          <w:sz w:val="24"/>
          <w:szCs w:val="24"/>
          <w:lang w:val="en-US"/>
        </w:rPr>
        <w:t>полочек</w:t>
      </w:r>
    </w:p>
    <w:p w14:paraId="5865D70B" w14:textId="77777777" w:rsidR="0014670D" w:rsidRPr="0014670D" w:rsidRDefault="0014670D" w:rsidP="0014670D">
      <w:pPr>
        <w:widowControl w:val="0"/>
        <w:numPr>
          <w:ilvl w:val="0"/>
          <w:numId w:val="39"/>
        </w:numPr>
        <w:tabs>
          <w:tab w:val="left" w:pos="950"/>
        </w:tabs>
        <w:spacing w:line="240" w:lineRule="auto"/>
        <w:ind w:right="2899"/>
        <w:jc w:val="left"/>
        <w:rPr>
          <w:snapToGrid/>
          <w:color w:val="000000"/>
          <w:sz w:val="24"/>
          <w:szCs w:val="24"/>
        </w:rPr>
      </w:pPr>
      <w:r w:rsidRPr="0014670D">
        <w:rPr>
          <w:snapToGrid/>
          <w:color w:val="000000"/>
          <w:sz w:val="24"/>
          <w:szCs w:val="24"/>
        </w:rPr>
        <w:t>по краю борта вдоль шва притачивания тесьмы-молнии Строчка на расстоянии 3,2 см от края</w:t>
      </w:r>
      <w:r w:rsidRPr="0014670D">
        <w:rPr>
          <w:snapToGrid/>
          <w:color w:val="000000"/>
          <w:spacing w:val="-14"/>
          <w:sz w:val="24"/>
          <w:szCs w:val="24"/>
        </w:rPr>
        <w:t xml:space="preserve"> </w:t>
      </w:r>
      <w:r w:rsidRPr="0014670D">
        <w:rPr>
          <w:snapToGrid/>
          <w:color w:val="000000"/>
          <w:sz w:val="24"/>
          <w:szCs w:val="24"/>
        </w:rPr>
        <w:t>деталей:</w:t>
      </w:r>
    </w:p>
    <w:p w14:paraId="55F7B06A" w14:textId="77777777" w:rsidR="0014670D" w:rsidRPr="0014670D" w:rsidRDefault="0014670D" w:rsidP="0014670D">
      <w:pPr>
        <w:widowControl w:val="0"/>
        <w:numPr>
          <w:ilvl w:val="0"/>
          <w:numId w:val="39"/>
        </w:numPr>
        <w:tabs>
          <w:tab w:val="left" w:pos="950"/>
        </w:tabs>
        <w:spacing w:line="240" w:lineRule="auto"/>
        <w:ind w:right="3750"/>
        <w:jc w:val="left"/>
        <w:rPr>
          <w:snapToGrid/>
          <w:color w:val="000000"/>
          <w:sz w:val="24"/>
          <w:szCs w:val="24"/>
        </w:rPr>
      </w:pPr>
      <w:r w:rsidRPr="0014670D">
        <w:rPr>
          <w:snapToGrid/>
          <w:color w:val="000000"/>
          <w:sz w:val="24"/>
          <w:szCs w:val="24"/>
        </w:rPr>
        <w:t>по верхнему краю (входу) накладных карманов Строчка на расстоянии 4,4 см от края</w:t>
      </w:r>
      <w:r w:rsidRPr="0014670D">
        <w:rPr>
          <w:snapToGrid/>
          <w:color w:val="000000"/>
          <w:spacing w:val="-14"/>
          <w:sz w:val="24"/>
          <w:szCs w:val="24"/>
        </w:rPr>
        <w:t xml:space="preserve"> </w:t>
      </w:r>
      <w:r w:rsidRPr="0014670D">
        <w:rPr>
          <w:snapToGrid/>
          <w:color w:val="000000"/>
          <w:sz w:val="24"/>
          <w:szCs w:val="24"/>
        </w:rPr>
        <w:t>деталей:</w:t>
      </w:r>
    </w:p>
    <w:p w14:paraId="1A37B02C"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низу спинки</w:t>
      </w:r>
      <w:r w:rsidRPr="0014670D">
        <w:rPr>
          <w:snapToGrid/>
          <w:color w:val="000000"/>
          <w:spacing w:val="-12"/>
          <w:sz w:val="24"/>
          <w:szCs w:val="24"/>
          <w:lang w:val="en-US"/>
        </w:rPr>
        <w:t xml:space="preserve"> </w:t>
      </w:r>
      <w:r w:rsidRPr="0014670D">
        <w:rPr>
          <w:snapToGrid/>
          <w:color w:val="000000"/>
          <w:sz w:val="24"/>
          <w:szCs w:val="24"/>
          <w:lang w:val="en-US"/>
        </w:rPr>
        <w:t>куртки</w:t>
      </w:r>
    </w:p>
    <w:p w14:paraId="656E3D68"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Закрепки длиной 0,6-0,8 см, выполненные на универсальной машине:</w:t>
      </w:r>
    </w:p>
    <w:p w14:paraId="5136AC2D" w14:textId="77777777" w:rsidR="0014670D" w:rsidRPr="0014670D" w:rsidRDefault="0014670D" w:rsidP="0014670D">
      <w:pPr>
        <w:widowControl w:val="0"/>
        <w:numPr>
          <w:ilvl w:val="0"/>
          <w:numId w:val="39"/>
        </w:numPr>
        <w:tabs>
          <w:tab w:val="left" w:pos="957"/>
        </w:tabs>
        <w:spacing w:line="240" w:lineRule="auto"/>
        <w:ind w:left="102" w:right="112" w:firstLine="708"/>
        <w:jc w:val="left"/>
        <w:rPr>
          <w:snapToGrid/>
          <w:color w:val="000000"/>
          <w:sz w:val="24"/>
          <w:szCs w:val="24"/>
        </w:rPr>
      </w:pPr>
      <w:r w:rsidRPr="0014670D">
        <w:rPr>
          <w:snapToGrid/>
          <w:color w:val="000000"/>
          <w:sz w:val="24"/>
          <w:szCs w:val="24"/>
        </w:rPr>
        <w:t>вертикально по входу в верхние накладные карманы со стороны проймы насквозь по объёму (в шов прокладывания отделочной строчки складки</w:t>
      </w:r>
      <w:r w:rsidRPr="0014670D">
        <w:rPr>
          <w:snapToGrid/>
          <w:color w:val="000000"/>
          <w:spacing w:val="-17"/>
          <w:sz w:val="24"/>
          <w:szCs w:val="24"/>
        </w:rPr>
        <w:t xml:space="preserve"> </w:t>
      </w:r>
      <w:r w:rsidRPr="0014670D">
        <w:rPr>
          <w:snapToGrid/>
          <w:color w:val="000000"/>
          <w:sz w:val="24"/>
          <w:szCs w:val="24"/>
        </w:rPr>
        <w:t>объёма)</w:t>
      </w:r>
    </w:p>
    <w:p w14:paraId="39781BAE"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Закрепки длиной 6,1-6,4 см, выполненные на универсальной машине:</w:t>
      </w:r>
    </w:p>
    <w:p w14:paraId="4FCABA2D" w14:textId="77777777" w:rsidR="0014670D" w:rsidRPr="0014670D" w:rsidRDefault="0014670D" w:rsidP="0014670D">
      <w:pPr>
        <w:widowControl w:val="0"/>
        <w:spacing w:line="240" w:lineRule="auto"/>
        <w:ind w:firstLine="0"/>
        <w:jc w:val="left"/>
        <w:rPr>
          <w:snapToGrid/>
          <w:color w:val="000000"/>
          <w:sz w:val="24"/>
          <w:szCs w:val="24"/>
        </w:rPr>
        <w:sectPr w:rsidR="0014670D" w:rsidRPr="0014670D">
          <w:pgSz w:w="11910" w:h="16840"/>
          <w:pgMar w:top="1060" w:right="740" w:bottom="280" w:left="1600" w:header="720" w:footer="720" w:gutter="0"/>
          <w:cols w:space="720"/>
        </w:sectPr>
      </w:pPr>
    </w:p>
    <w:p w14:paraId="2F5533A1" w14:textId="77777777" w:rsidR="0014670D" w:rsidRPr="0014670D" w:rsidRDefault="0014670D" w:rsidP="0014670D">
      <w:pPr>
        <w:widowControl w:val="0"/>
        <w:numPr>
          <w:ilvl w:val="0"/>
          <w:numId w:val="39"/>
        </w:numPr>
        <w:tabs>
          <w:tab w:val="left" w:pos="950"/>
        </w:tabs>
        <w:spacing w:before="46" w:line="240" w:lineRule="auto"/>
        <w:ind w:left="949" w:hanging="139"/>
        <w:jc w:val="left"/>
        <w:rPr>
          <w:snapToGrid/>
          <w:color w:val="000000"/>
          <w:sz w:val="24"/>
          <w:szCs w:val="24"/>
          <w:lang w:val="en-US"/>
        </w:rPr>
      </w:pPr>
      <w:r w:rsidRPr="0014670D">
        <w:rPr>
          <w:snapToGrid/>
          <w:color w:val="000000"/>
          <w:sz w:val="24"/>
          <w:szCs w:val="24"/>
        </w:rPr>
        <w:lastRenderedPageBreak/>
        <w:t xml:space="preserve">по шву стачивания рукавов на уровне паты на заднюю </w:t>
      </w:r>
      <w:r w:rsidRPr="0014670D">
        <w:rPr>
          <w:snapToGrid/>
          <w:color w:val="000000"/>
          <w:sz w:val="24"/>
          <w:szCs w:val="24"/>
          <w:lang w:val="en-US"/>
        </w:rPr>
        <w:t>часть</w:t>
      </w:r>
      <w:r w:rsidRPr="0014670D">
        <w:rPr>
          <w:snapToGrid/>
          <w:color w:val="000000"/>
          <w:spacing w:val="-23"/>
          <w:sz w:val="24"/>
          <w:szCs w:val="24"/>
          <w:lang w:val="en-US"/>
        </w:rPr>
        <w:t xml:space="preserve"> </w:t>
      </w:r>
      <w:r w:rsidRPr="0014670D">
        <w:rPr>
          <w:snapToGrid/>
          <w:color w:val="000000"/>
          <w:sz w:val="24"/>
          <w:szCs w:val="24"/>
          <w:lang w:val="en-US"/>
        </w:rPr>
        <w:t>рукава</w:t>
      </w:r>
    </w:p>
    <w:p w14:paraId="72AA74D0" w14:textId="77777777" w:rsidR="0014670D" w:rsidRPr="0014670D" w:rsidRDefault="0014670D" w:rsidP="0014670D">
      <w:pPr>
        <w:widowControl w:val="0"/>
        <w:spacing w:line="240" w:lineRule="auto"/>
        <w:ind w:right="102" w:firstLine="0"/>
        <w:rPr>
          <w:snapToGrid/>
          <w:color w:val="000000"/>
          <w:sz w:val="24"/>
          <w:szCs w:val="24"/>
        </w:rPr>
      </w:pPr>
      <w:r w:rsidRPr="0014670D">
        <w:rPr>
          <w:snapToGrid/>
          <w:color w:val="000000"/>
          <w:sz w:val="24"/>
          <w:szCs w:val="24"/>
        </w:rPr>
        <w:t>На полочках перпендикулярно к плечевым швам должны быть обметаны две петли для крепления погон: первач петля - на расстоянии 12,0 см, вторая петля - на расстоянии 13,0 см от шва втачивания рукава. Расстояние от плечевого шва до середины петли - от 1,4 см, длина петель -  1,0 см. Петли должны быть обметаны, но не прорезаны.</w:t>
      </w:r>
    </w:p>
    <w:p w14:paraId="10503ACA" w14:textId="77777777" w:rsidR="0014670D" w:rsidRPr="0014670D" w:rsidRDefault="0014670D" w:rsidP="0014670D">
      <w:pPr>
        <w:widowControl w:val="0"/>
        <w:spacing w:line="240" w:lineRule="auto"/>
        <w:ind w:right="1378" w:firstLine="0"/>
        <w:jc w:val="left"/>
        <w:rPr>
          <w:snapToGrid/>
          <w:color w:val="000000"/>
          <w:sz w:val="24"/>
          <w:szCs w:val="24"/>
        </w:rPr>
      </w:pPr>
      <w:r w:rsidRPr="0014670D">
        <w:rPr>
          <w:snapToGrid/>
          <w:color w:val="000000"/>
          <w:sz w:val="24"/>
          <w:szCs w:val="24"/>
        </w:rPr>
        <w:t>Строчки, выполненные нитками черного цвета (в цвет фона шевронов): на расстоянии 0,2 см от края деталей:</w:t>
      </w:r>
    </w:p>
    <w:p w14:paraId="70EC0829"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настрачивание текстильной</w:t>
      </w:r>
      <w:r w:rsidRPr="0014670D">
        <w:rPr>
          <w:snapToGrid/>
          <w:color w:val="000000"/>
          <w:spacing w:val="-11"/>
          <w:sz w:val="24"/>
          <w:szCs w:val="24"/>
          <w:lang w:val="en-US"/>
        </w:rPr>
        <w:t xml:space="preserve"> </w:t>
      </w:r>
      <w:r w:rsidRPr="0014670D">
        <w:rPr>
          <w:snapToGrid/>
          <w:color w:val="000000"/>
          <w:sz w:val="24"/>
          <w:szCs w:val="24"/>
          <w:lang w:val="en-US"/>
        </w:rPr>
        <w:t>застёжки</w:t>
      </w:r>
    </w:p>
    <w:p w14:paraId="2A01F040"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настрачивание внутреннего</w:t>
      </w:r>
      <w:r w:rsidRPr="0014670D">
        <w:rPr>
          <w:snapToGrid/>
          <w:color w:val="000000"/>
          <w:spacing w:val="-13"/>
          <w:sz w:val="24"/>
          <w:szCs w:val="24"/>
          <w:lang w:val="en-US"/>
        </w:rPr>
        <w:t xml:space="preserve"> </w:t>
      </w:r>
      <w:r w:rsidRPr="0014670D">
        <w:rPr>
          <w:snapToGrid/>
          <w:color w:val="000000"/>
          <w:sz w:val="24"/>
          <w:szCs w:val="24"/>
          <w:lang w:val="en-US"/>
        </w:rPr>
        <w:t>кармана</w:t>
      </w:r>
    </w:p>
    <w:p w14:paraId="276A9BB2"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настрачивание</w:t>
      </w:r>
      <w:r w:rsidRPr="0014670D">
        <w:rPr>
          <w:snapToGrid/>
          <w:color w:val="000000"/>
          <w:spacing w:val="-8"/>
          <w:sz w:val="24"/>
          <w:szCs w:val="24"/>
          <w:lang w:val="en-US"/>
        </w:rPr>
        <w:t xml:space="preserve"> </w:t>
      </w:r>
      <w:r w:rsidRPr="0014670D">
        <w:rPr>
          <w:snapToGrid/>
          <w:color w:val="000000"/>
          <w:sz w:val="24"/>
          <w:szCs w:val="24"/>
          <w:lang w:val="en-US"/>
        </w:rPr>
        <w:t>шевронов.</w:t>
      </w:r>
    </w:p>
    <w:p w14:paraId="3FE3CA57"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На расстоянии 0,9 см от края деталей:</w:t>
      </w:r>
    </w:p>
    <w:p w14:paraId="20D63ACF" w14:textId="77777777" w:rsidR="0014670D" w:rsidRPr="0014670D" w:rsidRDefault="0014670D" w:rsidP="0014670D">
      <w:pPr>
        <w:widowControl w:val="0"/>
        <w:numPr>
          <w:ilvl w:val="0"/>
          <w:numId w:val="39"/>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низу подкладки</w:t>
      </w:r>
      <w:r w:rsidRPr="0014670D">
        <w:rPr>
          <w:snapToGrid/>
          <w:color w:val="000000"/>
          <w:spacing w:val="-11"/>
          <w:sz w:val="24"/>
          <w:szCs w:val="24"/>
          <w:lang w:val="en-US"/>
        </w:rPr>
        <w:t xml:space="preserve"> </w:t>
      </w:r>
      <w:r w:rsidRPr="0014670D">
        <w:rPr>
          <w:snapToGrid/>
          <w:color w:val="000000"/>
          <w:sz w:val="24"/>
          <w:szCs w:val="24"/>
          <w:lang w:val="en-US"/>
        </w:rPr>
        <w:t>полочки</w:t>
      </w:r>
    </w:p>
    <w:p w14:paraId="559ACA73" w14:textId="77777777" w:rsidR="0014670D" w:rsidRPr="0014670D" w:rsidRDefault="0014670D" w:rsidP="0014670D">
      <w:pPr>
        <w:widowControl w:val="0"/>
        <w:spacing w:line="240" w:lineRule="auto"/>
        <w:ind w:right="114" w:firstLine="0"/>
        <w:jc w:val="left"/>
        <w:rPr>
          <w:i/>
          <w:snapToGrid/>
          <w:color w:val="000000"/>
          <w:sz w:val="24"/>
          <w:szCs w:val="24"/>
          <w:lang w:val="en-US"/>
        </w:rPr>
      </w:pPr>
      <w:r w:rsidRPr="0014670D">
        <w:rPr>
          <w:i/>
          <w:snapToGrid/>
          <w:color w:val="000000"/>
          <w:sz w:val="24"/>
          <w:szCs w:val="24"/>
          <w:lang w:val="en-US"/>
        </w:rPr>
        <w:t>Требования к узлам:</w:t>
      </w:r>
    </w:p>
    <w:p w14:paraId="2E5580E9" w14:textId="77777777" w:rsidR="0014670D" w:rsidRPr="0014670D" w:rsidRDefault="0014670D" w:rsidP="0014670D">
      <w:pPr>
        <w:widowControl w:val="0"/>
        <w:spacing w:line="240" w:lineRule="auto"/>
        <w:ind w:right="107" w:firstLine="0"/>
        <w:rPr>
          <w:snapToGrid/>
          <w:color w:val="000000"/>
          <w:sz w:val="24"/>
          <w:szCs w:val="24"/>
        </w:rPr>
      </w:pPr>
      <w:r w:rsidRPr="0014670D">
        <w:rPr>
          <w:snapToGrid/>
          <w:color w:val="000000"/>
          <w:sz w:val="24"/>
          <w:szCs w:val="24"/>
        </w:rPr>
        <w:t>Верхний воротник должен быть продублирован прокладочным клееным материалом в один слой.</w:t>
      </w:r>
    </w:p>
    <w:p w14:paraId="213F2A09" w14:textId="77777777" w:rsidR="0014670D" w:rsidRPr="0014670D" w:rsidRDefault="0014670D" w:rsidP="0014670D">
      <w:pPr>
        <w:widowControl w:val="0"/>
        <w:spacing w:line="240" w:lineRule="auto"/>
        <w:ind w:right="113" w:firstLine="0"/>
        <w:rPr>
          <w:snapToGrid/>
          <w:color w:val="000000"/>
          <w:sz w:val="24"/>
          <w:szCs w:val="24"/>
        </w:rPr>
      </w:pPr>
      <w:r w:rsidRPr="0014670D">
        <w:rPr>
          <w:snapToGrid/>
          <w:color w:val="000000"/>
          <w:sz w:val="24"/>
          <w:szCs w:val="24"/>
        </w:rPr>
        <w:t>Плечевые швы, подкладка нижних карманов должны быть стачены, рукава втачаны в открытые проймы двумя строчками на машинах челночного стежка или одной строчкой на машинах цепного стежка.</w:t>
      </w:r>
    </w:p>
    <w:p w14:paraId="0F3C6860" w14:textId="77777777" w:rsidR="0014670D" w:rsidRPr="0014670D" w:rsidRDefault="0014670D" w:rsidP="0014670D">
      <w:pPr>
        <w:widowControl w:val="0"/>
        <w:spacing w:line="240" w:lineRule="auto"/>
        <w:ind w:right="104" w:firstLine="0"/>
        <w:rPr>
          <w:snapToGrid/>
          <w:color w:val="000000"/>
          <w:sz w:val="24"/>
          <w:szCs w:val="24"/>
        </w:rPr>
      </w:pPr>
      <w:r w:rsidRPr="0014670D">
        <w:rPr>
          <w:snapToGrid/>
          <w:color w:val="000000"/>
          <w:sz w:val="24"/>
          <w:szCs w:val="24"/>
        </w:rPr>
        <w:t>Шлевки должны быть обработаны с подгибкой с закрытым срезом и отстрочены строчкой на 0,2 см от края. Шлевки втачаны перпендикулярно плечевому шву: первая – на расстоянии 1,5 см от шва втачивания рукава, вторая – на расстоянии 5,0 см от первой шлевки. Длина шлёвок в готовом виде не менее 3,0 см не более 3,2 см, ширина шлевок:  1,0</w:t>
      </w:r>
      <w:r w:rsidRPr="0014670D">
        <w:rPr>
          <w:snapToGrid/>
          <w:color w:val="000000"/>
          <w:spacing w:val="-2"/>
          <w:sz w:val="24"/>
          <w:szCs w:val="24"/>
        </w:rPr>
        <w:t xml:space="preserve"> </w:t>
      </w:r>
      <w:r w:rsidRPr="0014670D">
        <w:rPr>
          <w:snapToGrid/>
          <w:color w:val="000000"/>
          <w:sz w:val="24"/>
          <w:szCs w:val="24"/>
        </w:rPr>
        <w:t>см.</w:t>
      </w:r>
    </w:p>
    <w:p w14:paraId="1B7CDAD5" w14:textId="77777777" w:rsidR="0014670D" w:rsidRPr="0014670D" w:rsidRDefault="0014670D" w:rsidP="0014670D">
      <w:pPr>
        <w:widowControl w:val="0"/>
        <w:spacing w:line="240" w:lineRule="auto"/>
        <w:ind w:right="108" w:firstLine="0"/>
        <w:rPr>
          <w:snapToGrid/>
          <w:color w:val="000000"/>
          <w:sz w:val="24"/>
          <w:szCs w:val="24"/>
        </w:rPr>
      </w:pPr>
      <w:r w:rsidRPr="0014670D">
        <w:rPr>
          <w:snapToGrid/>
          <w:color w:val="000000"/>
          <w:sz w:val="24"/>
          <w:szCs w:val="24"/>
        </w:rPr>
        <w:t>На верхний клапан верхних карманов на один слой ткани должна быть настрочена мягкая часть текстильной застёжки (петли) длиной 12,0 см и шириной 3,0 см нитками черного цвета строчкой на 0,2 см от края. На нижний клапан верхних карманов на один слой ткани должна быть настрочена мягкая часть текстильной застёжки (петли) длиной 11,0 см и шириной 2,5 см нитками черного цвета строчкой на 0,2 см от края. Клапаны должны быть обточены по боковым сторонам и отстрочены строчкой на 0,2 см от края. На правый клапан на жесткую часть текстильной застёжки настрочен шеврон «МЧС РОССИИ».</w:t>
      </w:r>
    </w:p>
    <w:p w14:paraId="1FE3DA73"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Ширина обтачек прорезного нижнего кармана с молнией должна составлять 0,7 см.</w:t>
      </w:r>
    </w:p>
    <w:p w14:paraId="034022AE"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Ширина рамки нижнего кармана: от 1,4 до 1,6 см.</w:t>
      </w:r>
    </w:p>
    <w:p w14:paraId="4E7F29D4" w14:textId="77777777" w:rsidR="0014670D" w:rsidRPr="0014670D" w:rsidRDefault="0014670D" w:rsidP="0014670D">
      <w:pPr>
        <w:widowControl w:val="0"/>
        <w:spacing w:line="240" w:lineRule="auto"/>
        <w:ind w:right="111" w:firstLine="0"/>
        <w:rPr>
          <w:snapToGrid/>
          <w:color w:val="000000"/>
          <w:sz w:val="24"/>
          <w:szCs w:val="24"/>
        </w:rPr>
      </w:pPr>
      <w:r w:rsidRPr="0014670D">
        <w:rPr>
          <w:snapToGrid/>
          <w:color w:val="000000"/>
          <w:sz w:val="24"/>
          <w:szCs w:val="24"/>
        </w:rPr>
        <w:t>На цельновыкроенный клапан внутреннего кармана должна быть настрочена мягкая часть текстильной застёжки (петли) длиной 4,0 см и шириной 2,5 см нитками черного цвета строчкой на 0,3 см от края. Верхний срез внутреннего кармана обработан в подгибку с закрытым срезом шириной 2,0 см в готовом</w:t>
      </w:r>
      <w:r w:rsidRPr="0014670D">
        <w:rPr>
          <w:snapToGrid/>
          <w:color w:val="000000"/>
          <w:spacing w:val="-14"/>
          <w:sz w:val="24"/>
          <w:szCs w:val="24"/>
        </w:rPr>
        <w:t xml:space="preserve"> </w:t>
      </w:r>
      <w:r w:rsidRPr="0014670D">
        <w:rPr>
          <w:snapToGrid/>
          <w:color w:val="000000"/>
          <w:sz w:val="24"/>
          <w:szCs w:val="24"/>
        </w:rPr>
        <w:t>виде.</w:t>
      </w:r>
    </w:p>
    <w:p w14:paraId="7F7481D5" w14:textId="77777777" w:rsidR="0014670D" w:rsidRPr="0014670D" w:rsidRDefault="0014670D" w:rsidP="0014670D">
      <w:pPr>
        <w:widowControl w:val="0"/>
        <w:spacing w:line="240" w:lineRule="auto"/>
        <w:ind w:right="106" w:firstLine="0"/>
        <w:rPr>
          <w:snapToGrid/>
          <w:color w:val="000000"/>
          <w:sz w:val="24"/>
          <w:szCs w:val="24"/>
        </w:rPr>
      </w:pPr>
      <w:r w:rsidRPr="0014670D">
        <w:rPr>
          <w:snapToGrid/>
          <w:color w:val="000000"/>
          <w:sz w:val="24"/>
          <w:szCs w:val="24"/>
        </w:rPr>
        <w:t>Застежка-молния должна быть настрочена на припуски борта полочек и подбортов. По краю борта вдоль шва притачивания застежки-молнии проложена отделочная строчка на расстоянии 0,6 см от края. Молния вверху не должна входить в воротник, внизу должна доходить до низа куртки.</w:t>
      </w:r>
    </w:p>
    <w:p w14:paraId="33A5B4BA" w14:textId="77777777" w:rsidR="0014670D" w:rsidRPr="0014670D" w:rsidRDefault="0014670D" w:rsidP="0014670D">
      <w:pPr>
        <w:widowControl w:val="0"/>
        <w:spacing w:line="240" w:lineRule="auto"/>
        <w:ind w:right="109" w:firstLine="0"/>
        <w:rPr>
          <w:snapToGrid/>
          <w:color w:val="000000"/>
          <w:sz w:val="24"/>
          <w:szCs w:val="24"/>
        </w:rPr>
      </w:pPr>
      <w:r w:rsidRPr="0014670D">
        <w:rPr>
          <w:snapToGrid/>
          <w:color w:val="000000"/>
          <w:sz w:val="24"/>
          <w:szCs w:val="24"/>
        </w:rPr>
        <w:t>На расстоянии 8,0 см от шва втачивания левого рукава должен быть настрочен нарукавный знак «МЧС РОССИИ», на расстоянии 1,0 см выше первого знака - настрочен нарукавный знак, символизирующий Государственный флаг России.</w:t>
      </w:r>
    </w:p>
    <w:p w14:paraId="77131038" w14:textId="77777777" w:rsidR="0014670D" w:rsidRPr="0014670D" w:rsidRDefault="0014670D" w:rsidP="0014670D">
      <w:pPr>
        <w:widowControl w:val="0"/>
        <w:spacing w:line="240" w:lineRule="auto"/>
        <w:ind w:right="104" w:firstLine="0"/>
        <w:rPr>
          <w:snapToGrid/>
          <w:color w:val="000000"/>
          <w:sz w:val="24"/>
          <w:szCs w:val="24"/>
        </w:rPr>
      </w:pPr>
      <w:r w:rsidRPr="0014670D">
        <w:rPr>
          <w:snapToGrid/>
          <w:color w:val="000000"/>
          <w:sz w:val="24"/>
          <w:szCs w:val="24"/>
        </w:rPr>
        <w:t>Низ рукава должен быть обработан в подгибку с обметанным срезом шириной 7,1 - 7,6 см с прокладыванием строчки на 6,5 см от низа. Пата рукава должна быть закреплена на передний срез верхней части рукава вровень с низом рукава и должны быть пришиты две пуговицы с расстоянием между ними 4,0 см. Петля от угла паты рукава выметана на расстоянии 1,5 см. Припуск шва рукава на уровне паты рукава должен быть закреплен усиленной строчкой-закрепкой в сторону спинки.</w:t>
      </w:r>
    </w:p>
    <w:p w14:paraId="31622D94" w14:textId="77777777" w:rsidR="0014670D" w:rsidRPr="0014670D" w:rsidRDefault="0014670D" w:rsidP="0014670D">
      <w:pPr>
        <w:widowControl w:val="0"/>
        <w:spacing w:line="240" w:lineRule="auto"/>
        <w:ind w:right="107" w:firstLine="0"/>
        <w:rPr>
          <w:snapToGrid/>
          <w:color w:val="000000"/>
          <w:sz w:val="24"/>
          <w:szCs w:val="24"/>
        </w:rPr>
      </w:pPr>
      <w:r w:rsidRPr="0014670D">
        <w:rPr>
          <w:snapToGrid/>
          <w:color w:val="000000"/>
          <w:sz w:val="24"/>
          <w:szCs w:val="24"/>
        </w:rPr>
        <w:t>Эластичная лента шириной 35,0±2,0 мм длиной не менее 9,5 не более 10 см должна быть приложена на расстоянии 15,0 см от бокового среза спинки и закреплена. Другой</w:t>
      </w:r>
    </w:p>
    <w:p w14:paraId="1E7B5CB6" w14:textId="77777777" w:rsidR="0014670D" w:rsidRPr="0014670D" w:rsidRDefault="0014670D" w:rsidP="0014670D">
      <w:pPr>
        <w:widowControl w:val="0"/>
        <w:spacing w:line="240" w:lineRule="auto"/>
        <w:ind w:firstLine="0"/>
        <w:rPr>
          <w:snapToGrid/>
          <w:color w:val="000000"/>
          <w:sz w:val="24"/>
          <w:szCs w:val="24"/>
        </w:rPr>
        <w:sectPr w:rsidR="0014670D" w:rsidRPr="0014670D">
          <w:pgSz w:w="11910" w:h="16840"/>
          <w:pgMar w:top="1060" w:right="740" w:bottom="280" w:left="1600" w:header="720" w:footer="720" w:gutter="0"/>
          <w:cols w:space="720"/>
        </w:sectPr>
      </w:pPr>
    </w:p>
    <w:p w14:paraId="7DA072B4" w14:textId="77777777" w:rsidR="0014670D" w:rsidRPr="0014670D" w:rsidRDefault="0014670D" w:rsidP="0014670D">
      <w:pPr>
        <w:widowControl w:val="0"/>
        <w:spacing w:before="46" w:line="240" w:lineRule="auto"/>
        <w:ind w:right="106" w:firstLine="0"/>
        <w:rPr>
          <w:snapToGrid/>
          <w:color w:val="000000"/>
          <w:sz w:val="24"/>
          <w:szCs w:val="24"/>
        </w:rPr>
      </w:pPr>
      <w:r w:rsidRPr="0014670D">
        <w:rPr>
          <w:snapToGrid/>
          <w:color w:val="000000"/>
          <w:sz w:val="24"/>
          <w:szCs w:val="24"/>
        </w:rPr>
        <w:lastRenderedPageBreak/>
        <w:t>срез эластичной тесьмы должен быть закреплен в боковом шве. Низ спинки обработан в подгибку с обметанным срезом шириной 5,5±0,1 см. Строчка - на расстоянии 4,4 см от низа.</w:t>
      </w:r>
    </w:p>
    <w:p w14:paraId="0F5D5343" w14:textId="77777777" w:rsidR="0014670D" w:rsidRPr="0014670D" w:rsidRDefault="0014670D" w:rsidP="0014670D">
      <w:pPr>
        <w:widowControl w:val="0"/>
        <w:spacing w:line="240" w:lineRule="auto"/>
        <w:ind w:right="114" w:firstLine="0"/>
        <w:jc w:val="left"/>
        <w:rPr>
          <w:i/>
          <w:snapToGrid/>
          <w:color w:val="000000"/>
          <w:sz w:val="24"/>
          <w:szCs w:val="24"/>
        </w:rPr>
      </w:pPr>
      <w:r w:rsidRPr="0014670D">
        <w:rPr>
          <w:i/>
          <w:snapToGrid/>
          <w:color w:val="000000"/>
          <w:sz w:val="24"/>
          <w:szCs w:val="24"/>
        </w:rPr>
        <w:t>Брюки:</w:t>
      </w:r>
    </w:p>
    <w:p w14:paraId="0A4FEC2A"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Стачивание среднего и шаговых срезов брюк должно быть выполнено двумя строчками на машине челночного стежка.</w:t>
      </w:r>
    </w:p>
    <w:p w14:paraId="3723AAED" w14:textId="77777777" w:rsidR="0014670D" w:rsidRPr="0014670D" w:rsidRDefault="0014670D" w:rsidP="0014670D">
      <w:pPr>
        <w:widowControl w:val="0"/>
        <w:spacing w:line="240" w:lineRule="auto"/>
        <w:ind w:right="114" w:firstLine="0"/>
        <w:jc w:val="left"/>
        <w:rPr>
          <w:snapToGrid/>
          <w:color w:val="000000"/>
          <w:sz w:val="24"/>
          <w:szCs w:val="24"/>
          <w:lang w:val="en-US"/>
        </w:rPr>
      </w:pPr>
      <w:r w:rsidRPr="0014670D">
        <w:rPr>
          <w:snapToGrid/>
          <w:color w:val="000000"/>
          <w:sz w:val="24"/>
          <w:szCs w:val="24"/>
          <w:lang w:val="en-US"/>
        </w:rPr>
        <w:t>Частота стежка в 1,0 см:</w:t>
      </w:r>
    </w:p>
    <w:p w14:paraId="6E610B41" w14:textId="77777777" w:rsidR="0014670D" w:rsidRPr="0014670D" w:rsidRDefault="0014670D" w:rsidP="0014670D">
      <w:pPr>
        <w:widowControl w:val="0"/>
        <w:numPr>
          <w:ilvl w:val="0"/>
          <w:numId w:val="38"/>
        </w:numPr>
        <w:tabs>
          <w:tab w:val="left" w:pos="950"/>
        </w:tabs>
        <w:spacing w:line="240" w:lineRule="auto"/>
        <w:jc w:val="left"/>
        <w:rPr>
          <w:snapToGrid/>
          <w:color w:val="000000"/>
          <w:sz w:val="24"/>
          <w:szCs w:val="24"/>
          <w:lang w:val="en-US"/>
        </w:rPr>
      </w:pPr>
      <w:r w:rsidRPr="0014670D">
        <w:rPr>
          <w:snapToGrid/>
          <w:color w:val="000000"/>
          <w:sz w:val="24"/>
          <w:szCs w:val="24"/>
          <w:lang w:val="en-US"/>
        </w:rPr>
        <w:t>стачные, настрочные, накладные швы - 3,5</w:t>
      </w:r>
      <w:r w:rsidRPr="0014670D">
        <w:rPr>
          <w:snapToGrid/>
          <w:color w:val="000000"/>
          <w:spacing w:val="-8"/>
          <w:sz w:val="24"/>
          <w:szCs w:val="24"/>
          <w:lang w:val="en-US"/>
        </w:rPr>
        <w:t xml:space="preserve"> </w:t>
      </w:r>
      <w:r w:rsidRPr="0014670D">
        <w:rPr>
          <w:snapToGrid/>
          <w:color w:val="000000"/>
          <w:sz w:val="24"/>
          <w:szCs w:val="24"/>
          <w:lang w:val="en-US"/>
        </w:rPr>
        <w:t>стежка</w:t>
      </w:r>
    </w:p>
    <w:p w14:paraId="1BF9AF8E"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обметочные швы - 2,5</w:t>
      </w:r>
      <w:r w:rsidRPr="0014670D">
        <w:rPr>
          <w:snapToGrid/>
          <w:color w:val="000000"/>
          <w:spacing w:val="-4"/>
          <w:sz w:val="24"/>
          <w:szCs w:val="24"/>
          <w:lang w:val="en-US"/>
        </w:rPr>
        <w:t xml:space="preserve"> </w:t>
      </w:r>
      <w:r w:rsidRPr="0014670D">
        <w:rPr>
          <w:snapToGrid/>
          <w:color w:val="000000"/>
          <w:sz w:val="24"/>
          <w:szCs w:val="24"/>
          <w:lang w:val="en-US"/>
        </w:rPr>
        <w:t>стежка</w:t>
      </w:r>
    </w:p>
    <w:p w14:paraId="54D0A6A3"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стачивающе-обметочные швы - 3,5</w:t>
      </w:r>
      <w:r w:rsidRPr="0014670D">
        <w:rPr>
          <w:snapToGrid/>
          <w:color w:val="000000"/>
          <w:spacing w:val="-8"/>
          <w:sz w:val="24"/>
          <w:szCs w:val="24"/>
          <w:lang w:val="en-US"/>
        </w:rPr>
        <w:t xml:space="preserve"> </w:t>
      </w:r>
      <w:r w:rsidRPr="0014670D">
        <w:rPr>
          <w:snapToGrid/>
          <w:color w:val="000000"/>
          <w:sz w:val="24"/>
          <w:szCs w:val="24"/>
          <w:lang w:val="en-US"/>
        </w:rPr>
        <w:t>стежка</w:t>
      </w:r>
    </w:p>
    <w:p w14:paraId="6395A310" w14:textId="77777777" w:rsidR="0014670D" w:rsidRPr="0014670D" w:rsidRDefault="0014670D" w:rsidP="0014670D">
      <w:pPr>
        <w:widowControl w:val="0"/>
        <w:numPr>
          <w:ilvl w:val="0"/>
          <w:numId w:val="38"/>
        </w:numPr>
        <w:tabs>
          <w:tab w:val="left" w:pos="950"/>
        </w:tabs>
        <w:spacing w:line="240" w:lineRule="auto"/>
        <w:ind w:right="5271"/>
        <w:jc w:val="left"/>
        <w:rPr>
          <w:snapToGrid/>
          <w:color w:val="000000"/>
          <w:sz w:val="24"/>
          <w:szCs w:val="24"/>
        </w:rPr>
      </w:pPr>
      <w:r w:rsidRPr="0014670D">
        <w:rPr>
          <w:snapToGrid/>
          <w:color w:val="000000"/>
          <w:sz w:val="24"/>
          <w:szCs w:val="24"/>
        </w:rPr>
        <w:t>петельные строчки - 20 стежков. Ширина</w:t>
      </w:r>
      <w:r w:rsidRPr="0014670D">
        <w:rPr>
          <w:snapToGrid/>
          <w:color w:val="000000"/>
          <w:spacing w:val="-4"/>
          <w:sz w:val="24"/>
          <w:szCs w:val="24"/>
        </w:rPr>
        <w:t xml:space="preserve"> </w:t>
      </w:r>
      <w:r w:rsidRPr="0014670D">
        <w:rPr>
          <w:snapToGrid/>
          <w:color w:val="000000"/>
          <w:sz w:val="24"/>
          <w:szCs w:val="24"/>
        </w:rPr>
        <w:t>швов:</w:t>
      </w:r>
    </w:p>
    <w:p w14:paraId="7E9D9392"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стачных, настрочных - 1,0</w:t>
      </w:r>
      <w:r w:rsidRPr="0014670D">
        <w:rPr>
          <w:snapToGrid/>
          <w:color w:val="000000"/>
          <w:spacing w:val="-6"/>
          <w:sz w:val="24"/>
          <w:szCs w:val="24"/>
          <w:lang w:val="en-US"/>
        </w:rPr>
        <w:t xml:space="preserve"> </w:t>
      </w:r>
      <w:r w:rsidRPr="0014670D">
        <w:rPr>
          <w:snapToGrid/>
          <w:color w:val="000000"/>
          <w:sz w:val="24"/>
          <w:szCs w:val="24"/>
          <w:lang w:val="en-US"/>
        </w:rPr>
        <w:t>см</w:t>
      </w:r>
    </w:p>
    <w:p w14:paraId="7E33446B"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обтачных - 0,9</w:t>
      </w:r>
      <w:r w:rsidRPr="0014670D">
        <w:rPr>
          <w:snapToGrid/>
          <w:color w:val="000000"/>
          <w:spacing w:val="-1"/>
          <w:sz w:val="24"/>
          <w:szCs w:val="24"/>
          <w:lang w:val="en-US"/>
        </w:rPr>
        <w:t xml:space="preserve"> </w:t>
      </w:r>
      <w:r w:rsidRPr="0014670D">
        <w:rPr>
          <w:snapToGrid/>
          <w:color w:val="000000"/>
          <w:sz w:val="24"/>
          <w:szCs w:val="24"/>
          <w:lang w:val="en-US"/>
        </w:rPr>
        <w:t>см</w:t>
      </w:r>
    </w:p>
    <w:p w14:paraId="0FD4AACB" w14:textId="77777777" w:rsidR="0014670D" w:rsidRPr="0014670D" w:rsidRDefault="0014670D" w:rsidP="0014670D">
      <w:pPr>
        <w:widowControl w:val="0"/>
        <w:numPr>
          <w:ilvl w:val="0"/>
          <w:numId w:val="38"/>
        </w:numPr>
        <w:tabs>
          <w:tab w:val="left" w:pos="950"/>
        </w:tabs>
        <w:spacing w:line="240" w:lineRule="auto"/>
        <w:ind w:right="3555"/>
        <w:jc w:val="left"/>
        <w:rPr>
          <w:snapToGrid/>
          <w:color w:val="000000"/>
          <w:sz w:val="24"/>
          <w:szCs w:val="24"/>
        </w:rPr>
      </w:pPr>
      <w:r w:rsidRPr="0014670D">
        <w:rPr>
          <w:snapToGrid/>
          <w:color w:val="000000"/>
          <w:sz w:val="24"/>
          <w:szCs w:val="24"/>
        </w:rPr>
        <w:t>швов обтачивания нижнего края откоска - 0,7 см. Открытые срезы должны быть</w:t>
      </w:r>
      <w:r w:rsidRPr="0014670D">
        <w:rPr>
          <w:snapToGrid/>
          <w:color w:val="000000"/>
          <w:spacing w:val="-7"/>
          <w:sz w:val="24"/>
          <w:szCs w:val="24"/>
        </w:rPr>
        <w:t xml:space="preserve"> </w:t>
      </w:r>
      <w:r w:rsidRPr="0014670D">
        <w:rPr>
          <w:snapToGrid/>
          <w:color w:val="000000"/>
          <w:sz w:val="24"/>
          <w:szCs w:val="24"/>
        </w:rPr>
        <w:t>обметаны.</w:t>
      </w:r>
    </w:p>
    <w:p w14:paraId="6CA8F334"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i/>
          <w:snapToGrid/>
          <w:color w:val="000000"/>
          <w:sz w:val="24"/>
          <w:szCs w:val="24"/>
        </w:rPr>
        <w:t>Требования к строчкам</w:t>
      </w:r>
      <w:r w:rsidRPr="0014670D">
        <w:rPr>
          <w:snapToGrid/>
          <w:color w:val="000000"/>
          <w:sz w:val="24"/>
          <w:szCs w:val="24"/>
        </w:rPr>
        <w:t>:</w:t>
      </w:r>
    </w:p>
    <w:p w14:paraId="2886FA58" w14:textId="77777777" w:rsidR="0014670D" w:rsidRPr="0014670D" w:rsidRDefault="0014670D" w:rsidP="0014670D">
      <w:pPr>
        <w:widowControl w:val="0"/>
        <w:spacing w:line="240" w:lineRule="auto"/>
        <w:ind w:right="1735" w:firstLine="0"/>
        <w:jc w:val="left"/>
        <w:rPr>
          <w:snapToGrid/>
          <w:color w:val="000000"/>
          <w:sz w:val="24"/>
          <w:szCs w:val="24"/>
        </w:rPr>
      </w:pPr>
      <w:r w:rsidRPr="0014670D">
        <w:rPr>
          <w:snapToGrid/>
          <w:color w:val="000000"/>
          <w:sz w:val="24"/>
          <w:szCs w:val="24"/>
        </w:rPr>
        <w:t>Отделочные строчки, выполненные нитками в цвет основной ткани. Строчка на расстоянии 0,2 см от шва (края деталей):</w:t>
      </w:r>
    </w:p>
    <w:p w14:paraId="5D3EBD89"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стрелкам на передних половинках</w:t>
      </w:r>
      <w:r w:rsidRPr="0014670D">
        <w:rPr>
          <w:snapToGrid/>
          <w:color w:val="000000"/>
          <w:spacing w:val="-13"/>
          <w:sz w:val="24"/>
          <w:szCs w:val="24"/>
        </w:rPr>
        <w:t xml:space="preserve"> </w:t>
      </w:r>
      <w:r w:rsidRPr="0014670D">
        <w:rPr>
          <w:snapToGrid/>
          <w:color w:val="000000"/>
          <w:sz w:val="24"/>
          <w:szCs w:val="24"/>
        </w:rPr>
        <w:t>брюк</w:t>
      </w:r>
    </w:p>
    <w:p w14:paraId="4AFA1A1E"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нижнему краю</w:t>
      </w:r>
      <w:r w:rsidRPr="0014670D">
        <w:rPr>
          <w:snapToGrid/>
          <w:color w:val="000000"/>
          <w:spacing w:val="-10"/>
          <w:sz w:val="24"/>
          <w:szCs w:val="24"/>
          <w:lang w:val="en-US"/>
        </w:rPr>
        <w:t xml:space="preserve"> </w:t>
      </w:r>
      <w:r w:rsidRPr="0014670D">
        <w:rPr>
          <w:snapToGrid/>
          <w:color w:val="000000"/>
          <w:sz w:val="24"/>
          <w:szCs w:val="24"/>
          <w:lang w:val="en-US"/>
        </w:rPr>
        <w:t>пояса</w:t>
      </w:r>
    </w:p>
    <w:p w14:paraId="77C8D992"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входу в боковые</w:t>
      </w:r>
      <w:r w:rsidRPr="0014670D">
        <w:rPr>
          <w:snapToGrid/>
          <w:color w:val="000000"/>
          <w:spacing w:val="-8"/>
          <w:sz w:val="24"/>
          <w:szCs w:val="24"/>
          <w:lang w:val="en-US"/>
        </w:rPr>
        <w:t xml:space="preserve"> </w:t>
      </w:r>
      <w:r w:rsidRPr="0014670D">
        <w:rPr>
          <w:snapToGrid/>
          <w:color w:val="000000"/>
          <w:sz w:val="24"/>
          <w:szCs w:val="24"/>
          <w:lang w:val="en-US"/>
        </w:rPr>
        <w:t>карманы</w:t>
      </w:r>
    </w:p>
    <w:p w14:paraId="6F4FACB9"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 краям клапана заднего</w:t>
      </w:r>
      <w:r w:rsidRPr="0014670D">
        <w:rPr>
          <w:snapToGrid/>
          <w:color w:val="000000"/>
          <w:spacing w:val="-11"/>
          <w:sz w:val="24"/>
          <w:szCs w:val="24"/>
          <w:lang w:val="en-US"/>
        </w:rPr>
        <w:t xml:space="preserve"> </w:t>
      </w:r>
      <w:r w:rsidRPr="0014670D">
        <w:rPr>
          <w:snapToGrid/>
          <w:color w:val="000000"/>
          <w:sz w:val="24"/>
          <w:szCs w:val="24"/>
          <w:lang w:val="en-US"/>
        </w:rPr>
        <w:t>кармана</w:t>
      </w:r>
    </w:p>
    <w:p w14:paraId="5EA22A9E"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периметру входа в задний</w:t>
      </w:r>
      <w:r w:rsidRPr="0014670D">
        <w:rPr>
          <w:snapToGrid/>
          <w:color w:val="000000"/>
          <w:spacing w:val="-10"/>
          <w:sz w:val="24"/>
          <w:szCs w:val="24"/>
        </w:rPr>
        <w:t xml:space="preserve"> </w:t>
      </w:r>
      <w:r w:rsidRPr="0014670D">
        <w:rPr>
          <w:snapToGrid/>
          <w:color w:val="000000"/>
          <w:sz w:val="24"/>
          <w:szCs w:val="24"/>
        </w:rPr>
        <w:t>карман</w:t>
      </w:r>
    </w:p>
    <w:p w14:paraId="0E49E185"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шву притачивания застежки-молнии и откоска к правой передней</w:t>
      </w:r>
      <w:r w:rsidRPr="0014670D">
        <w:rPr>
          <w:snapToGrid/>
          <w:color w:val="000000"/>
          <w:spacing w:val="-24"/>
          <w:sz w:val="24"/>
          <w:szCs w:val="24"/>
        </w:rPr>
        <w:t xml:space="preserve"> </w:t>
      </w:r>
      <w:r w:rsidRPr="0014670D">
        <w:rPr>
          <w:snapToGrid/>
          <w:color w:val="000000"/>
          <w:sz w:val="24"/>
          <w:szCs w:val="24"/>
        </w:rPr>
        <w:t>половинке</w:t>
      </w:r>
    </w:p>
    <w:p w14:paraId="435D50EE"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среднему шву задних половинок</w:t>
      </w:r>
      <w:r w:rsidRPr="0014670D">
        <w:rPr>
          <w:snapToGrid/>
          <w:color w:val="000000"/>
          <w:spacing w:val="-11"/>
          <w:sz w:val="24"/>
          <w:szCs w:val="24"/>
        </w:rPr>
        <w:t xml:space="preserve"> </w:t>
      </w:r>
      <w:r w:rsidRPr="0014670D">
        <w:rPr>
          <w:snapToGrid/>
          <w:color w:val="000000"/>
          <w:sz w:val="24"/>
          <w:szCs w:val="24"/>
        </w:rPr>
        <w:t>брюк</w:t>
      </w:r>
    </w:p>
    <w:p w14:paraId="6DF69B57"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w:t>
      </w:r>
      <w:r w:rsidRPr="0014670D">
        <w:rPr>
          <w:snapToGrid/>
          <w:color w:val="000000"/>
          <w:spacing w:val="-3"/>
          <w:sz w:val="24"/>
          <w:szCs w:val="24"/>
          <w:lang w:val="en-US"/>
        </w:rPr>
        <w:t xml:space="preserve"> </w:t>
      </w:r>
      <w:r w:rsidRPr="0014670D">
        <w:rPr>
          <w:snapToGrid/>
          <w:color w:val="000000"/>
          <w:sz w:val="24"/>
          <w:szCs w:val="24"/>
          <w:lang w:val="en-US"/>
        </w:rPr>
        <w:t>шлёвкам.</w:t>
      </w:r>
    </w:p>
    <w:p w14:paraId="28B2537D"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Строчка на расстоянии 3,5 см от шва (от края деталей):</w:t>
      </w:r>
    </w:p>
    <w:p w14:paraId="5C39B80D"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по</w:t>
      </w:r>
      <w:r w:rsidRPr="0014670D">
        <w:rPr>
          <w:snapToGrid/>
          <w:color w:val="000000"/>
          <w:spacing w:val="-8"/>
          <w:sz w:val="24"/>
          <w:szCs w:val="24"/>
          <w:lang w:val="en-US"/>
        </w:rPr>
        <w:t xml:space="preserve"> </w:t>
      </w:r>
      <w:r w:rsidRPr="0014670D">
        <w:rPr>
          <w:snapToGrid/>
          <w:color w:val="000000"/>
          <w:sz w:val="24"/>
          <w:szCs w:val="24"/>
          <w:lang w:val="en-US"/>
        </w:rPr>
        <w:t>гульфику.</w:t>
      </w:r>
    </w:p>
    <w:p w14:paraId="2D56BC2A"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Строчка на расстоянии 0,7 см от шва (края деталей):</w:t>
      </w:r>
    </w:p>
    <w:p w14:paraId="737D713E"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lang w:val="en-US"/>
        </w:rPr>
      </w:pPr>
      <w:r w:rsidRPr="0014670D">
        <w:rPr>
          <w:snapToGrid/>
          <w:color w:val="000000"/>
          <w:sz w:val="24"/>
          <w:szCs w:val="24"/>
          <w:lang w:val="en-US"/>
        </w:rPr>
        <w:t>настрачивание клапана заднего</w:t>
      </w:r>
      <w:r w:rsidRPr="0014670D">
        <w:rPr>
          <w:snapToGrid/>
          <w:color w:val="000000"/>
          <w:spacing w:val="-15"/>
          <w:sz w:val="24"/>
          <w:szCs w:val="24"/>
          <w:lang w:val="en-US"/>
        </w:rPr>
        <w:t xml:space="preserve"> </w:t>
      </w:r>
      <w:r w:rsidRPr="0014670D">
        <w:rPr>
          <w:snapToGrid/>
          <w:color w:val="000000"/>
          <w:sz w:val="24"/>
          <w:szCs w:val="24"/>
          <w:lang w:val="en-US"/>
        </w:rPr>
        <w:t>кармана.</w:t>
      </w:r>
    </w:p>
    <w:p w14:paraId="2E6E5D7F" w14:textId="77777777" w:rsidR="0014670D" w:rsidRPr="0014670D" w:rsidRDefault="0014670D" w:rsidP="0014670D">
      <w:pPr>
        <w:widowControl w:val="0"/>
        <w:spacing w:line="240" w:lineRule="auto"/>
        <w:ind w:right="2900" w:firstLine="0"/>
        <w:jc w:val="left"/>
        <w:rPr>
          <w:snapToGrid/>
          <w:color w:val="000000"/>
          <w:sz w:val="24"/>
          <w:szCs w:val="24"/>
        </w:rPr>
      </w:pPr>
      <w:r w:rsidRPr="0014670D">
        <w:rPr>
          <w:snapToGrid/>
          <w:color w:val="000000"/>
          <w:sz w:val="24"/>
          <w:szCs w:val="24"/>
        </w:rPr>
        <w:t>Строчки нитками черного цвета (в цвет фона шевронов): Строчка на расстоянии 0,2 см от края деталей:</w:t>
      </w:r>
    </w:p>
    <w:p w14:paraId="5B05A248" w14:textId="77777777" w:rsidR="0014670D" w:rsidRPr="0014670D" w:rsidRDefault="0014670D" w:rsidP="0014670D">
      <w:pPr>
        <w:widowControl w:val="0"/>
        <w:numPr>
          <w:ilvl w:val="0"/>
          <w:numId w:val="38"/>
        </w:numPr>
        <w:tabs>
          <w:tab w:val="left" w:pos="950"/>
        </w:tabs>
        <w:spacing w:line="240" w:lineRule="auto"/>
        <w:ind w:right="3996"/>
        <w:jc w:val="left"/>
        <w:rPr>
          <w:snapToGrid/>
          <w:color w:val="000000"/>
          <w:sz w:val="24"/>
          <w:szCs w:val="24"/>
        </w:rPr>
      </w:pPr>
      <w:r w:rsidRPr="0014670D">
        <w:rPr>
          <w:snapToGrid/>
          <w:color w:val="000000"/>
          <w:sz w:val="24"/>
          <w:szCs w:val="24"/>
        </w:rPr>
        <w:t>настрачивание текстильной застёжки. Строчка на расстоянии 1,0 см от края</w:t>
      </w:r>
      <w:r w:rsidRPr="0014670D">
        <w:rPr>
          <w:snapToGrid/>
          <w:color w:val="000000"/>
          <w:spacing w:val="-14"/>
          <w:sz w:val="24"/>
          <w:szCs w:val="24"/>
        </w:rPr>
        <w:t xml:space="preserve"> </w:t>
      </w:r>
      <w:r w:rsidRPr="0014670D">
        <w:rPr>
          <w:snapToGrid/>
          <w:color w:val="000000"/>
          <w:sz w:val="24"/>
          <w:szCs w:val="24"/>
        </w:rPr>
        <w:t>деталей:</w:t>
      </w:r>
    </w:p>
    <w:p w14:paraId="022F9980"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низу подкладки передних частей</w:t>
      </w:r>
      <w:r w:rsidRPr="0014670D">
        <w:rPr>
          <w:snapToGrid/>
          <w:color w:val="000000"/>
          <w:spacing w:val="-13"/>
          <w:sz w:val="24"/>
          <w:szCs w:val="24"/>
        </w:rPr>
        <w:t xml:space="preserve"> </w:t>
      </w:r>
      <w:r w:rsidRPr="0014670D">
        <w:rPr>
          <w:snapToGrid/>
          <w:color w:val="000000"/>
          <w:sz w:val="24"/>
          <w:szCs w:val="24"/>
        </w:rPr>
        <w:t>брюк.</w:t>
      </w:r>
    </w:p>
    <w:p w14:paraId="772061D8"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Закрепки должны быть выполнены на универсальной машине:</w:t>
      </w:r>
    </w:p>
    <w:p w14:paraId="30568AF7" w14:textId="77777777" w:rsidR="0014670D" w:rsidRPr="0014670D" w:rsidRDefault="0014670D" w:rsidP="0014670D">
      <w:pPr>
        <w:widowControl w:val="0"/>
        <w:numPr>
          <w:ilvl w:val="0"/>
          <w:numId w:val="38"/>
        </w:numPr>
        <w:tabs>
          <w:tab w:val="left" w:pos="1038"/>
        </w:tabs>
        <w:spacing w:line="240" w:lineRule="auto"/>
        <w:ind w:right="107" w:firstLine="708"/>
        <w:jc w:val="left"/>
        <w:rPr>
          <w:snapToGrid/>
          <w:color w:val="000000"/>
          <w:sz w:val="24"/>
          <w:szCs w:val="24"/>
        </w:rPr>
      </w:pPr>
      <w:r w:rsidRPr="0014670D">
        <w:rPr>
          <w:snapToGrid/>
          <w:color w:val="000000"/>
          <w:sz w:val="24"/>
          <w:szCs w:val="24"/>
        </w:rPr>
        <w:t>по входу в боковые карманы: верхние – горизонтально на 0,5 см от шва притачивания пояса, нижние – перпендикулярно входу в карман у бокового</w:t>
      </w:r>
      <w:r w:rsidRPr="0014670D">
        <w:rPr>
          <w:snapToGrid/>
          <w:color w:val="000000"/>
          <w:spacing w:val="-27"/>
          <w:sz w:val="24"/>
          <w:szCs w:val="24"/>
        </w:rPr>
        <w:t xml:space="preserve"> </w:t>
      </w:r>
      <w:r w:rsidRPr="0014670D">
        <w:rPr>
          <w:snapToGrid/>
          <w:color w:val="000000"/>
          <w:sz w:val="24"/>
          <w:szCs w:val="24"/>
        </w:rPr>
        <w:t>шва</w:t>
      </w:r>
    </w:p>
    <w:p w14:paraId="031DFB14" w14:textId="77777777" w:rsidR="0014670D" w:rsidRPr="0014670D" w:rsidRDefault="0014670D" w:rsidP="0014670D">
      <w:pPr>
        <w:widowControl w:val="0"/>
        <w:numPr>
          <w:ilvl w:val="0"/>
          <w:numId w:val="38"/>
        </w:numPr>
        <w:tabs>
          <w:tab w:val="left" w:pos="959"/>
        </w:tabs>
        <w:spacing w:line="240" w:lineRule="auto"/>
        <w:ind w:right="113" w:firstLine="708"/>
        <w:jc w:val="left"/>
        <w:rPr>
          <w:snapToGrid/>
          <w:color w:val="000000"/>
          <w:sz w:val="24"/>
          <w:szCs w:val="24"/>
        </w:rPr>
      </w:pPr>
      <w:r w:rsidRPr="0014670D">
        <w:rPr>
          <w:snapToGrid/>
          <w:color w:val="000000"/>
          <w:sz w:val="24"/>
          <w:szCs w:val="24"/>
        </w:rPr>
        <w:t>вертикально по низу гульфика и по диагонали на фигурной строчке гульфика для закрепления</w:t>
      </w:r>
      <w:r w:rsidRPr="0014670D">
        <w:rPr>
          <w:snapToGrid/>
          <w:color w:val="000000"/>
          <w:spacing w:val="-7"/>
          <w:sz w:val="24"/>
          <w:szCs w:val="24"/>
        </w:rPr>
        <w:t xml:space="preserve"> </w:t>
      </w:r>
      <w:r w:rsidRPr="0014670D">
        <w:rPr>
          <w:snapToGrid/>
          <w:color w:val="000000"/>
          <w:sz w:val="24"/>
          <w:szCs w:val="24"/>
        </w:rPr>
        <w:t>откоска</w:t>
      </w:r>
    </w:p>
    <w:p w14:paraId="3035DD79" w14:textId="77777777" w:rsidR="0014670D" w:rsidRPr="0014670D" w:rsidRDefault="0014670D" w:rsidP="0014670D">
      <w:pPr>
        <w:widowControl w:val="0"/>
        <w:numPr>
          <w:ilvl w:val="0"/>
          <w:numId w:val="38"/>
        </w:numPr>
        <w:tabs>
          <w:tab w:val="left" w:pos="950"/>
        </w:tabs>
        <w:spacing w:line="240" w:lineRule="auto"/>
        <w:ind w:left="949" w:hanging="139"/>
        <w:jc w:val="left"/>
        <w:rPr>
          <w:snapToGrid/>
          <w:color w:val="000000"/>
          <w:sz w:val="24"/>
          <w:szCs w:val="24"/>
        </w:rPr>
      </w:pPr>
      <w:r w:rsidRPr="0014670D">
        <w:rPr>
          <w:snapToGrid/>
          <w:color w:val="000000"/>
          <w:sz w:val="24"/>
          <w:szCs w:val="24"/>
        </w:rPr>
        <w:t>по верхнему краю шлёвок на расстоянии 0,2 см от</w:t>
      </w:r>
      <w:r w:rsidRPr="0014670D">
        <w:rPr>
          <w:snapToGrid/>
          <w:color w:val="000000"/>
          <w:spacing w:val="-14"/>
          <w:sz w:val="24"/>
          <w:szCs w:val="24"/>
        </w:rPr>
        <w:t xml:space="preserve"> </w:t>
      </w:r>
      <w:r w:rsidRPr="0014670D">
        <w:rPr>
          <w:snapToGrid/>
          <w:color w:val="000000"/>
          <w:sz w:val="24"/>
          <w:szCs w:val="24"/>
        </w:rPr>
        <w:t>сгиба.</w:t>
      </w:r>
    </w:p>
    <w:p w14:paraId="1D7E2F12"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Петля длиной 2,2 см должна быть обметана на левом конце пояса на расстоянии 1,5 см от края.</w:t>
      </w:r>
    </w:p>
    <w:p w14:paraId="0CE0944B" w14:textId="77777777" w:rsidR="0014670D" w:rsidRPr="0014670D" w:rsidRDefault="0014670D" w:rsidP="0014670D">
      <w:pPr>
        <w:widowControl w:val="0"/>
        <w:spacing w:line="240" w:lineRule="auto"/>
        <w:ind w:right="114" w:firstLine="0"/>
        <w:jc w:val="left"/>
        <w:rPr>
          <w:snapToGrid/>
          <w:color w:val="000000"/>
          <w:sz w:val="24"/>
          <w:szCs w:val="24"/>
        </w:rPr>
      </w:pPr>
      <w:r w:rsidRPr="0014670D">
        <w:rPr>
          <w:snapToGrid/>
          <w:color w:val="000000"/>
          <w:sz w:val="24"/>
          <w:szCs w:val="24"/>
        </w:rPr>
        <w:t>Пуговица должна быть пришита в соответствии с местоположением петли на правом конце пояса на расстоянии 2,5 см от края.</w:t>
      </w:r>
    </w:p>
    <w:p w14:paraId="1EA5B10D" w14:textId="77777777" w:rsidR="0014670D" w:rsidRPr="0014670D" w:rsidRDefault="0014670D" w:rsidP="0014670D">
      <w:pPr>
        <w:widowControl w:val="0"/>
        <w:spacing w:line="240" w:lineRule="auto"/>
        <w:ind w:right="114" w:firstLine="0"/>
        <w:jc w:val="left"/>
        <w:rPr>
          <w:i/>
          <w:snapToGrid/>
          <w:color w:val="000000"/>
          <w:sz w:val="24"/>
          <w:szCs w:val="24"/>
        </w:rPr>
      </w:pPr>
      <w:r w:rsidRPr="0014670D">
        <w:rPr>
          <w:i/>
          <w:snapToGrid/>
          <w:color w:val="000000"/>
          <w:sz w:val="24"/>
          <w:szCs w:val="24"/>
        </w:rPr>
        <w:t>Требования к узлам:</w:t>
      </w:r>
    </w:p>
    <w:p w14:paraId="55861537" w14:textId="77777777" w:rsidR="0014670D" w:rsidRPr="0014670D" w:rsidRDefault="0014670D" w:rsidP="0014670D">
      <w:pPr>
        <w:widowControl w:val="0"/>
        <w:spacing w:line="240" w:lineRule="auto"/>
        <w:ind w:right="105" w:firstLine="0"/>
        <w:rPr>
          <w:snapToGrid/>
          <w:color w:val="000000"/>
          <w:sz w:val="24"/>
          <w:szCs w:val="24"/>
        </w:rPr>
      </w:pPr>
      <w:r w:rsidRPr="0014670D">
        <w:rPr>
          <w:snapToGrid/>
          <w:color w:val="000000"/>
          <w:sz w:val="24"/>
          <w:szCs w:val="24"/>
        </w:rPr>
        <w:t>На правой задней половинке брюк должен быть обработан прорезной карман с обтачкой-листочкой (шириной 1,5±0,1 см в готовом виде). Вход в карман должен быть отстрочен строчкой на 0,2 см по периметру. Над входом в карман на расстоянии 1,0 см (на 0,5 см - линия прикладывания срезов) должен быть настрочен клапан. На нижний   клапан</w:t>
      </w:r>
    </w:p>
    <w:p w14:paraId="13E8C27D" w14:textId="77777777" w:rsidR="0014670D" w:rsidRPr="0014670D" w:rsidRDefault="0014670D" w:rsidP="0014670D">
      <w:pPr>
        <w:widowControl w:val="0"/>
        <w:spacing w:line="240" w:lineRule="auto"/>
        <w:ind w:firstLine="0"/>
        <w:rPr>
          <w:snapToGrid/>
          <w:color w:val="000000"/>
          <w:sz w:val="24"/>
          <w:szCs w:val="24"/>
        </w:rPr>
        <w:sectPr w:rsidR="0014670D" w:rsidRPr="0014670D">
          <w:pgSz w:w="11910" w:h="16840"/>
          <w:pgMar w:top="1060" w:right="740" w:bottom="280" w:left="1600" w:header="720" w:footer="720" w:gutter="0"/>
          <w:cols w:space="720"/>
        </w:sectPr>
      </w:pPr>
    </w:p>
    <w:p w14:paraId="6379F147" w14:textId="77777777" w:rsidR="0014670D" w:rsidRPr="0014670D" w:rsidRDefault="0014670D" w:rsidP="0014670D">
      <w:pPr>
        <w:widowControl w:val="0"/>
        <w:spacing w:before="46" w:line="240" w:lineRule="auto"/>
        <w:ind w:firstLine="0"/>
        <w:jc w:val="left"/>
        <w:rPr>
          <w:snapToGrid/>
          <w:color w:val="000000"/>
          <w:sz w:val="24"/>
          <w:szCs w:val="24"/>
        </w:rPr>
      </w:pPr>
      <w:r w:rsidRPr="0014670D">
        <w:rPr>
          <w:snapToGrid/>
          <w:color w:val="000000"/>
          <w:sz w:val="24"/>
          <w:szCs w:val="24"/>
        </w:rPr>
        <w:lastRenderedPageBreak/>
        <w:t>заднего кармана настрочена мягкая часть текстильной застёжки (петли) длиной 10,0 см шириной 2,5 см нитками черного цвета строчкой на 0,2 см от края.</w:t>
      </w:r>
    </w:p>
    <w:p w14:paraId="582A0FA7" w14:textId="77777777" w:rsidR="0014670D" w:rsidRPr="0014670D" w:rsidRDefault="0014670D" w:rsidP="0014670D">
      <w:pPr>
        <w:widowControl w:val="0"/>
        <w:spacing w:line="240" w:lineRule="auto"/>
        <w:ind w:right="2854" w:firstLine="0"/>
        <w:jc w:val="left"/>
        <w:rPr>
          <w:snapToGrid/>
          <w:color w:val="000000"/>
          <w:sz w:val="24"/>
          <w:szCs w:val="24"/>
        </w:rPr>
      </w:pPr>
      <w:r w:rsidRPr="0014670D">
        <w:rPr>
          <w:snapToGrid/>
          <w:color w:val="000000"/>
          <w:sz w:val="24"/>
          <w:szCs w:val="24"/>
        </w:rPr>
        <w:t>Пояс брюк должен быть обработан с закрытыми срезами. Низ брюк должен быть обметан.</w:t>
      </w:r>
    </w:p>
    <w:p w14:paraId="60A751DB" w14:textId="77777777" w:rsidR="0014670D" w:rsidRPr="0014670D" w:rsidRDefault="0014670D" w:rsidP="0014670D">
      <w:pPr>
        <w:widowControl w:val="0"/>
        <w:spacing w:line="240" w:lineRule="auto"/>
        <w:ind w:right="123"/>
        <w:rPr>
          <w:snapToGrid/>
          <w:color w:val="000000"/>
          <w:sz w:val="24"/>
          <w:szCs w:val="24"/>
        </w:rPr>
      </w:pPr>
      <w:r w:rsidRPr="0014670D">
        <w:rPr>
          <w:snapToGrid/>
          <w:color w:val="000000"/>
          <w:sz w:val="24"/>
          <w:szCs w:val="24"/>
        </w:rPr>
        <w:t>В готовом изделии должны отсутствовать: перекосы на полочках и спинке куртки, расхождение полочек и излишний заход одной на другую, отклонение рукавов куртки вперед и назад, неправильное распределение посадки рукавов, перекосы боковых и шаговых швов брюк, порок строчки, изменения конструктивных линий и форм деталей изделий, укорочение верхнего борта куртки по отношению к нижнему, удлинение левой стороны застежки брюк по отношению к правой стороне, искривленный край карманов, необработанные открытые срезы, отсутствие закрепляющих строчек в уголках карманов и других деталях, слабина в концах вытачек на деталях верха, проступание клея на лицевую поверхность детали, отслоение термоклеевого прокладочного материала от ткани верха, несоответствие цвета и оттенка ниток цвету ткани в наружных строчках, опал и ласы и пролегание швов, прорубание ткани иглой, прорубание стежков обметывания петель, переход подкладки и нижних деталей на лицевую сторону, неориентированное пришивание форменных пуговиц, искривления шва, коробление дублированных деталей, засечки и затаски и щелчки и заметная штопка и заломы на открытых частях и деталях костюма. Размеры допускаемых отклонений изделия по контролируемым признакам не должны превышать значений: несимметричность по форме уступов клапанов, накладных карманов, концов воротника, манжет – в диапазоне не более 0,1 см, несимметричность по расположению карманов – в диапазоне не более 0,3 см и шлевок – в диапазоне ≤ 0,2 см, укорочение нижнего борта – в диапазоне ≤0,3 см, укорочение и удлинение прорези входа  в карман – в диапазоне не выше 0,5 см, несоответствие длины клапана ширине накладного кармана – в диапазоне ≤ 0,1 см, искривленный край воротника – в диапазоне не более 0,2 см, низа рукавов и манжет и брюк – в диапазоне ≤0,2 см, пояса на длине в диапазоне не более 30,0 см – в диапазоне не более 0,2 см, изменение ширины шва на открытых частях при расстоянии строчки от края детали (линии шва) по всей длине в диапазоне не более  0,5 см – в диапазоне не более 0,1 см, а при расстоянии от края детали (линии шва) по всей длине в диапазоне более 0,5 см – в диапазоне ≤ 0,2 см. Общее количество допускаемых отклонений по контролируемым признакам и пороков внешнего вида основной ткани в изделии не должно превышать пяти. Сорт изделия должен быть</w:t>
      </w:r>
      <w:r w:rsidRPr="0014670D">
        <w:rPr>
          <w:snapToGrid/>
          <w:color w:val="000000"/>
          <w:spacing w:val="-21"/>
          <w:sz w:val="24"/>
          <w:szCs w:val="24"/>
        </w:rPr>
        <w:t xml:space="preserve"> не  ниже  </w:t>
      </w:r>
      <w:r w:rsidRPr="0014670D">
        <w:rPr>
          <w:snapToGrid/>
          <w:color w:val="000000"/>
          <w:sz w:val="24"/>
          <w:szCs w:val="24"/>
        </w:rPr>
        <w:t>первого.</w:t>
      </w:r>
    </w:p>
    <w:p w14:paraId="0DFC36BF" w14:textId="77777777" w:rsidR="0014670D" w:rsidRPr="0014670D" w:rsidRDefault="0014670D" w:rsidP="0014670D">
      <w:pPr>
        <w:widowControl w:val="0"/>
        <w:spacing w:line="240" w:lineRule="auto"/>
        <w:ind w:firstLine="0"/>
        <w:jc w:val="left"/>
        <w:rPr>
          <w:snapToGrid/>
          <w:color w:val="000000"/>
          <w:sz w:val="24"/>
          <w:szCs w:val="24"/>
        </w:rPr>
      </w:pPr>
    </w:p>
    <w:p w14:paraId="1FCCFE5A" w14:textId="77777777" w:rsidR="0014670D" w:rsidRPr="0014670D" w:rsidRDefault="0014670D" w:rsidP="0014670D">
      <w:pPr>
        <w:widowControl w:val="0"/>
        <w:spacing w:line="240" w:lineRule="auto"/>
        <w:ind w:firstLine="0"/>
        <w:jc w:val="center"/>
        <w:rPr>
          <w:snapToGrid/>
          <w:color w:val="000000"/>
          <w:sz w:val="24"/>
          <w:szCs w:val="24"/>
          <w:u w:val="single"/>
        </w:rPr>
      </w:pPr>
      <w:r w:rsidRPr="0014670D">
        <w:rPr>
          <w:snapToGrid/>
          <w:color w:val="000000"/>
          <w:sz w:val="24"/>
          <w:szCs w:val="24"/>
          <w:u w:val="single"/>
        </w:rPr>
        <w:t>Требования к используемым материалам, швейной фурнитуре:</w:t>
      </w:r>
    </w:p>
    <w:p w14:paraId="164688AE" w14:textId="77777777" w:rsidR="0014670D" w:rsidRPr="0014670D" w:rsidRDefault="0014670D" w:rsidP="0014670D">
      <w:pPr>
        <w:widowControl w:val="0"/>
        <w:spacing w:line="240" w:lineRule="auto"/>
        <w:ind w:firstLine="0"/>
        <w:jc w:val="left"/>
        <w:rPr>
          <w:snapToGrid/>
          <w:color w:val="000000"/>
          <w:sz w:val="24"/>
          <w:szCs w:val="24"/>
        </w:rPr>
      </w:pPr>
    </w:p>
    <w:p w14:paraId="2AF647B7" w14:textId="77777777" w:rsidR="0014670D" w:rsidRPr="0014670D" w:rsidRDefault="0014670D" w:rsidP="0014670D">
      <w:pPr>
        <w:widowControl w:val="0"/>
        <w:spacing w:after="8" w:line="240" w:lineRule="auto"/>
        <w:ind w:right="126" w:firstLine="0"/>
        <w:jc w:val="right"/>
        <w:rPr>
          <w:snapToGrid/>
          <w:color w:val="000000"/>
          <w:sz w:val="24"/>
          <w:szCs w:val="24"/>
        </w:rPr>
      </w:pPr>
      <w:r w:rsidRPr="0014670D">
        <w:rPr>
          <w:snapToGrid/>
          <w:color w:val="000000"/>
          <w:sz w:val="24"/>
          <w:szCs w:val="24"/>
          <w:lang w:val="en-US"/>
        </w:rPr>
        <w:t>Таблица 3</w:t>
      </w:r>
      <w:r w:rsidRPr="0014670D">
        <w:rPr>
          <w:snapToGrid/>
          <w:color w:val="000000"/>
          <w:sz w:val="24"/>
          <w:szCs w:val="24"/>
        </w:rPr>
        <w:t>.</w:t>
      </w:r>
    </w:p>
    <w:tbl>
      <w:tblPr>
        <w:tblStyle w:val="TableNormal4"/>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0"/>
        <w:gridCol w:w="6876"/>
      </w:tblGrid>
      <w:tr w:rsidR="0014670D" w:rsidRPr="0014670D" w14:paraId="0A1648C4" w14:textId="77777777" w:rsidTr="001D506E">
        <w:trPr>
          <w:trHeight w:hRule="exact" w:val="566"/>
        </w:trPr>
        <w:tc>
          <w:tcPr>
            <w:tcW w:w="2590" w:type="dxa"/>
          </w:tcPr>
          <w:p w14:paraId="4529FC6A" w14:textId="77777777" w:rsidR="0014670D" w:rsidRPr="0014670D" w:rsidRDefault="0014670D" w:rsidP="0014670D">
            <w:pPr>
              <w:spacing w:before="133" w:line="240" w:lineRule="auto"/>
              <w:ind w:right="170" w:firstLine="0"/>
              <w:jc w:val="left"/>
              <w:rPr>
                <w:color w:val="000000"/>
                <w:sz w:val="24"/>
                <w:szCs w:val="24"/>
              </w:rPr>
            </w:pPr>
            <w:r w:rsidRPr="0014670D">
              <w:rPr>
                <w:color w:val="000000"/>
                <w:sz w:val="24"/>
                <w:szCs w:val="24"/>
              </w:rPr>
              <w:t>Наименование</w:t>
            </w:r>
          </w:p>
        </w:tc>
        <w:tc>
          <w:tcPr>
            <w:tcW w:w="6876" w:type="dxa"/>
          </w:tcPr>
          <w:p w14:paraId="76C54C8A" w14:textId="77777777" w:rsidR="0014670D" w:rsidRPr="0014670D" w:rsidRDefault="0014670D" w:rsidP="0014670D">
            <w:pPr>
              <w:spacing w:line="240" w:lineRule="auto"/>
              <w:ind w:firstLine="0"/>
              <w:jc w:val="left"/>
              <w:rPr>
                <w:color w:val="000000"/>
                <w:sz w:val="24"/>
                <w:szCs w:val="24"/>
              </w:rPr>
            </w:pPr>
            <w:r w:rsidRPr="0014670D">
              <w:rPr>
                <w:color w:val="000000"/>
                <w:sz w:val="24"/>
                <w:szCs w:val="24"/>
              </w:rPr>
              <w:t>Технические характеристики используемых материалов, требуемые показатели</w:t>
            </w:r>
          </w:p>
        </w:tc>
      </w:tr>
      <w:tr w:rsidR="0014670D" w:rsidRPr="0014670D" w14:paraId="56DC1ECD" w14:textId="77777777" w:rsidTr="001D506E">
        <w:trPr>
          <w:trHeight w:hRule="exact" w:val="4614"/>
        </w:trPr>
        <w:tc>
          <w:tcPr>
            <w:tcW w:w="2590" w:type="dxa"/>
          </w:tcPr>
          <w:p w14:paraId="13F239C8" w14:textId="77777777" w:rsidR="0014670D" w:rsidRPr="0014670D" w:rsidRDefault="0014670D" w:rsidP="0014670D">
            <w:pPr>
              <w:spacing w:line="240" w:lineRule="auto"/>
              <w:ind w:right="170" w:firstLine="0"/>
              <w:jc w:val="left"/>
              <w:rPr>
                <w:color w:val="000000"/>
                <w:sz w:val="24"/>
                <w:szCs w:val="24"/>
              </w:rPr>
            </w:pPr>
            <w:r w:rsidRPr="0014670D">
              <w:rPr>
                <w:color w:val="000000"/>
                <w:sz w:val="24"/>
                <w:szCs w:val="24"/>
              </w:rPr>
              <w:t>Ткань полиэфирновискозная</w:t>
            </w:r>
          </w:p>
        </w:tc>
        <w:tc>
          <w:tcPr>
            <w:tcW w:w="6876" w:type="dxa"/>
          </w:tcPr>
          <w:p w14:paraId="4E9F786F" w14:textId="77777777" w:rsidR="0014670D" w:rsidRPr="0014670D" w:rsidRDefault="0014670D" w:rsidP="0014670D">
            <w:pPr>
              <w:spacing w:line="240" w:lineRule="auto"/>
              <w:ind w:right="99" w:firstLine="0"/>
              <w:rPr>
                <w:color w:val="000000"/>
                <w:sz w:val="24"/>
                <w:szCs w:val="24"/>
              </w:rPr>
            </w:pPr>
            <w:r w:rsidRPr="0014670D">
              <w:rPr>
                <w:color w:val="000000"/>
                <w:sz w:val="24"/>
                <w:szCs w:val="24"/>
              </w:rPr>
              <w:t>Содержание полиэфирных волокон не менее 62% не более 68%, вискозных волокон – не менее 32% не более 38 %. Ширина ткани, см: 147-153. Поверхностная плотность, г/м</w:t>
            </w:r>
            <w:r w:rsidRPr="0014670D">
              <w:rPr>
                <w:color w:val="000000"/>
                <w:sz w:val="24"/>
                <w:szCs w:val="24"/>
                <w:vertAlign w:val="superscript"/>
              </w:rPr>
              <w:t>2</w:t>
            </w:r>
            <w:r w:rsidRPr="0014670D">
              <w:rPr>
                <w:color w:val="000000"/>
                <w:sz w:val="24"/>
                <w:szCs w:val="24"/>
              </w:rPr>
              <w:t xml:space="preserve">: 227-253. Разрывная нагрузка по основе и утку, Н, не менее: 900. Раздирающая нагрузка по основе и утку, Н, не менее: 60. Стойкость к истиранию по плоскости, циклы, не менее: 4000. Гигроскопичность, %, от: 3. Воздухопроницаемость, </w:t>
            </w:r>
            <w:r w:rsidRPr="0014670D">
              <w:rPr>
                <w:rFonts w:eastAsia="Meiryo"/>
                <w:color w:val="000000"/>
                <w:sz w:val="24"/>
                <w:szCs w:val="24"/>
              </w:rPr>
              <w:t>дм</w:t>
            </w:r>
            <w:r w:rsidRPr="0014670D">
              <w:rPr>
                <w:rFonts w:eastAsia="Meiryo"/>
                <w:color w:val="000000"/>
                <w:sz w:val="24"/>
                <w:szCs w:val="24"/>
                <w:vertAlign w:val="superscript"/>
              </w:rPr>
              <w:t>3</w:t>
            </w:r>
            <w:r w:rsidRPr="0014670D">
              <w:rPr>
                <w:rFonts w:eastAsia="Meiryo"/>
                <w:color w:val="000000"/>
                <w:sz w:val="24"/>
                <w:szCs w:val="24"/>
              </w:rPr>
              <w:t>/м</w:t>
            </w:r>
            <w:r w:rsidRPr="0014670D">
              <w:rPr>
                <w:rFonts w:eastAsia="Meiryo"/>
                <w:color w:val="000000"/>
                <w:sz w:val="24"/>
                <w:szCs w:val="24"/>
                <w:vertAlign w:val="superscript"/>
              </w:rPr>
              <w:t>2</w:t>
            </w:r>
            <w:r w:rsidRPr="0014670D">
              <w:rPr>
                <w:rFonts w:eastAsia="Meiryo"/>
                <w:color w:val="000000"/>
                <w:sz w:val="24"/>
                <w:szCs w:val="24"/>
              </w:rPr>
              <w:t>*с, не менее: 40. Пиллингуемость (число пиллей на 10 см</w:t>
            </w:r>
            <w:r w:rsidRPr="0014670D">
              <w:rPr>
                <w:rFonts w:eastAsia="Meiryo"/>
                <w:color w:val="000000"/>
                <w:sz w:val="24"/>
                <w:szCs w:val="24"/>
                <w:vertAlign w:val="superscript"/>
              </w:rPr>
              <w:t>2</w:t>
            </w:r>
            <w:r w:rsidRPr="0014670D">
              <w:rPr>
                <w:rFonts w:eastAsia="Meiryo"/>
                <w:color w:val="000000"/>
                <w:sz w:val="24"/>
                <w:szCs w:val="24"/>
              </w:rPr>
              <w:t xml:space="preserve">), не более: 3. Несминаемость, %, не менее: 60. Изменение размеров после мокрой обработки при 40 </w:t>
            </w:r>
            <w:r w:rsidRPr="0014670D">
              <w:rPr>
                <w:rFonts w:eastAsia="Meiryo"/>
                <w:color w:val="000000"/>
                <w:sz w:val="24"/>
                <w:szCs w:val="24"/>
                <w:vertAlign w:val="superscript"/>
              </w:rPr>
              <w:t>о</w:t>
            </w:r>
            <w:r w:rsidRPr="0014670D">
              <w:rPr>
                <w:rFonts w:eastAsia="Meiryo"/>
                <w:color w:val="000000"/>
                <w:sz w:val="24"/>
                <w:szCs w:val="24"/>
              </w:rPr>
              <w:t>С, %, не более: -3,5 по основе и не более ±2 по утку. Переплетение должно быть полотняное. Водоотталкивание, усл. ед., не менее: 70. Степень устойчивости окраски к воздействию света – от 4 баллов, к мокрому трению – не менее 3 баллов, к сухому трению – не менее 4 баллов, к глажению – от 3 баллов, к химчистке – не менее 4 баллов, к стирке – не менее 4 из 4 баллов.</w:t>
            </w:r>
          </w:p>
        </w:tc>
      </w:tr>
    </w:tbl>
    <w:p w14:paraId="55968E90" w14:textId="77777777" w:rsidR="0014670D" w:rsidRPr="0014670D" w:rsidRDefault="0014670D" w:rsidP="0014670D">
      <w:pPr>
        <w:widowControl w:val="0"/>
        <w:spacing w:line="240" w:lineRule="auto"/>
        <w:ind w:firstLine="0"/>
        <w:rPr>
          <w:snapToGrid/>
          <w:color w:val="000000"/>
          <w:sz w:val="24"/>
          <w:szCs w:val="24"/>
        </w:rPr>
        <w:sectPr w:rsidR="0014670D" w:rsidRPr="0014670D" w:rsidSect="005D7281">
          <w:pgSz w:w="11910" w:h="16840"/>
          <w:pgMar w:top="1060" w:right="720" w:bottom="45" w:left="1480" w:header="720" w:footer="720" w:gutter="0"/>
          <w:cols w:space="720"/>
        </w:sectPr>
      </w:pPr>
    </w:p>
    <w:tbl>
      <w:tblPr>
        <w:tblStyle w:val="TableNormal4"/>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7089"/>
      </w:tblGrid>
      <w:tr w:rsidR="0014670D" w:rsidRPr="0014670D" w14:paraId="4D952162" w14:textId="77777777" w:rsidTr="001D506E">
        <w:trPr>
          <w:trHeight w:hRule="exact" w:val="165"/>
        </w:trPr>
        <w:tc>
          <w:tcPr>
            <w:tcW w:w="2377" w:type="dxa"/>
          </w:tcPr>
          <w:p w14:paraId="0BE82054" w14:textId="77777777" w:rsidR="0014670D" w:rsidRPr="0014670D" w:rsidRDefault="0014670D" w:rsidP="0014670D">
            <w:pPr>
              <w:spacing w:line="240" w:lineRule="auto"/>
              <w:ind w:firstLine="0"/>
              <w:jc w:val="left"/>
              <w:rPr>
                <w:color w:val="000000"/>
                <w:sz w:val="24"/>
                <w:szCs w:val="24"/>
              </w:rPr>
            </w:pPr>
          </w:p>
        </w:tc>
        <w:tc>
          <w:tcPr>
            <w:tcW w:w="7089" w:type="dxa"/>
          </w:tcPr>
          <w:p w14:paraId="632CED36" w14:textId="77777777" w:rsidR="0014670D" w:rsidRPr="0014670D" w:rsidRDefault="0014670D" w:rsidP="0014670D">
            <w:pPr>
              <w:spacing w:line="240" w:lineRule="auto"/>
              <w:ind w:right="98" w:firstLine="0"/>
              <w:rPr>
                <w:color w:val="000000"/>
                <w:sz w:val="24"/>
                <w:szCs w:val="24"/>
              </w:rPr>
            </w:pPr>
          </w:p>
        </w:tc>
      </w:tr>
      <w:tr w:rsidR="0014670D" w:rsidRPr="0014670D" w14:paraId="55E8B601" w14:textId="77777777" w:rsidTr="001D506E">
        <w:trPr>
          <w:trHeight w:hRule="exact" w:val="692"/>
        </w:trPr>
        <w:tc>
          <w:tcPr>
            <w:tcW w:w="2377" w:type="dxa"/>
          </w:tcPr>
          <w:p w14:paraId="6D2E9499" w14:textId="77777777" w:rsidR="0014670D" w:rsidRPr="0014670D" w:rsidRDefault="0014670D" w:rsidP="0014670D">
            <w:pPr>
              <w:spacing w:line="240" w:lineRule="auto"/>
              <w:ind w:right="170" w:firstLine="0"/>
              <w:jc w:val="left"/>
              <w:rPr>
                <w:color w:val="000000"/>
                <w:sz w:val="24"/>
                <w:szCs w:val="24"/>
              </w:rPr>
            </w:pPr>
            <w:r w:rsidRPr="0014670D">
              <w:rPr>
                <w:color w:val="000000"/>
                <w:sz w:val="24"/>
                <w:szCs w:val="24"/>
              </w:rPr>
              <w:t>Саржа вискозная подкладочная</w:t>
            </w:r>
          </w:p>
        </w:tc>
        <w:tc>
          <w:tcPr>
            <w:tcW w:w="7089" w:type="dxa"/>
          </w:tcPr>
          <w:p w14:paraId="2F07B648" w14:textId="77777777" w:rsidR="0014670D" w:rsidRPr="0014670D" w:rsidRDefault="0014670D" w:rsidP="0014670D">
            <w:pPr>
              <w:spacing w:line="240" w:lineRule="auto"/>
              <w:ind w:right="98" w:firstLine="0"/>
              <w:rPr>
                <w:color w:val="000000"/>
                <w:sz w:val="24"/>
                <w:szCs w:val="24"/>
              </w:rPr>
            </w:pPr>
            <w:r w:rsidRPr="0014670D">
              <w:rPr>
                <w:color w:val="000000"/>
                <w:spacing w:val="2"/>
                <w:sz w:val="24"/>
                <w:szCs w:val="24"/>
                <w:shd w:val="clear" w:color="auto" w:fill="FFFFFF"/>
                <w:lang w:eastAsia="zh-CN"/>
              </w:rPr>
              <w:t>Не ниже 1 сорта. Состав: 100% вискоза. Ширина, см: 145-155. Тип переплетения: саржевое.</w:t>
            </w:r>
          </w:p>
        </w:tc>
      </w:tr>
      <w:tr w:rsidR="0014670D" w:rsidRPr="0014670D" w14:paraId="24C31D24" w14:textId="77777777" w:rsidTr="001D506E">
        <w:trPr>
          <w:trHeight w:hRule="exact" w:val="3976"/>
        </w:trPr>
        <w:tc>
          <w:tcPr>
            <w:tcW w:w="2377" w:type="dxa"/>
            <w:tcBorders>
              <w:bottom w:val="single" w:sz="4" w:space="0" w:color="auto"/>
            </w:tcBorders>
          </w:tcPr>
          <w:p w14:paraId="5B9B3A00" w14:textId="77777777" w:rsidR="0014670D" w:rsidRPr="0014670D" w:rsidRDefault="0014670D" w:rsidP="0014670D">
            <w:pPr>
              <w:spacing w:line="265" w:lineRule="exact"/>
              <w:ind w:right="170" w:firstLine="0"/>
              <w:jc w:val="left"/>
              <w:rPr>
                <w:color w:val="000000"/>
                <w:sz w:val="24"/>
                <w:szCs w:val="24"/>
              </w:rPr>
            </w:pPr>
            <w:r w:rsidRPr="0014670D">
              <w:rPr>
                <w:color w:val="000000"/>
                <w:sz w:val="24"/>
                <w:szCs w:val="24"/>
              </w:rPr>
              <w:t>Ткань курточная</w:t>
            </w:r>
          </w:p>
        </w:tc>
        <w:tc>
          <w:tcPr>
            <w:tcW w:w="7089" w:type="dxa"/>
            <w:tcBorders>
              <w:bottom w:val="single" w:sz="4" w:space="0" w:color="auto"/>
            </w:tcBorders>
          </w:tcPr>
          <w:p w14:paraId="6D0CF295" w14:textId="77777777" w:rsidR="0014670D" w:rsidRPr="0014670D" w:rsidRDefault="0014670D" w:rsidP="0014670D">
            <w:pPr>
              <w:spacing w:line="240" w:lineRule="auto"/>
              <w:ind w:right="101" w:firstLine="0"/>
              <w:rPr>
                <w:color w:val="000000"/>
                <w:sz w:val="24"/>
                <w:szCs w:val="24"/>
              </w:rPr>
            </w:pPr>
            <w:r w:rsidRPr="0014670D">
              <w:rPr>
                <w:color w:val="000000"/>
                <w:sz w:val="24"/>
                <w:szCs w:val="24"/>
              </w:rPr>
              <w:t>Ткань курточная с поверхностной плотностью 49 – 181 г/м</w:t>
            </w:r>
            <w:r w:rsidRPr="0014670D">
              <w:rPr>
                <w:color w:val="000000"/>
                <w:sz w:val="24"/>
                <w:szCs w:val="24"/>
                <w:vertAlign w:val="superscript"/>
              </w:rPr>
              <w:t>2</w:t>
            </w:r>
            <w:r w:rsidRPr="0014670D">
              <w:rPr>
                <w:color w:val="000000"/>
                <w:sz w:val="24"/>
                <w:szCs w:val="24"/>
              </w:rPr>
              <w:t xml:space="preserve"> гладкокрашеная; набивная. С пленочным покрытием в один  или три слоя; с водоотталкивающей отделкой. Изменение размеров ткани после мокрой обработки не должно превышать 3,0 % по основе и 2,0 % по утку Ткань должна быть не ниже первого сорта, особо прочной или прочной устойчивости окраски. Разрывная нагрузка полоски ткани размером 50×200 мм по основе (утку) – от 33 даН (23 кгс). Водоотталкивание – не менее 50 усл. ед. Водонепроницаемость</w:t>
            </w:r>
            <w:r w:rsidRPr="0014670D">
              <w:rPr>
                <w:color w:val="000000"/>
                <w:spacing w:val="52"/>
                <w:sz w:val="24"/>
                <w:szCs w:val="24"/>
              </w:rPr>
              <w:t xml:space="preserve"> </w:t>
            </w:r>
            <w:r w:rsidRPr="0014670D">
              <w:rPr>
                <w:color w:val="000000"/>
                <w:sz w:val="24"/>
                <w:szCs w:val="24"/>
              </w:rPr>
              <w:t>до стирки (</w:t>
            </w:r>
            <w:r w:rsidRPr="0014670D">
              <w:rPr>
                <w:i/>
                <w:color w:val="000000"/>
                <w:sz w:val="24"/>
                <w:szCs w:val="24"/>
              </w:rPr>
              <w:t>если нормируется</w:t>
            </w:r>
            <w:r w:rsidRPr="0014670D">
              <w:rPr>
                <w:color w:val="000000"/>
                <w:sz w:val="24"/>
                <w:szCs w:val="24"/>
              </w:rPr>
              <w:t xml:space="preserve">) – от 114 мм вод.ст. Раздирающая нагрузка (или стойкость к раздвигаемости нитей) </w:t>
            </w:r>
            <w:r w:rsidRPr="0014670D">
              <w:rPr>
                <w:i/>
                <w:color w:val="000000"/>
                <w:sz w:val="24"/>
                <w:szCs w:val="24"/>
              </w:rPr>
              <w:t>(если нормируется)</w:t>
            </w:r>
            <w:r w:rsidRPr="0014670D">
              <w:rPr>
                <w:color w:val="000000"/>
                <w:sz w:val="24"/>
                <w:szCs w:val="24"/>
              </w:rPr>
              <w:t xml:space="preserve"> – не менее 1,3 даН. Ткань должна быть устойчивой к воздействию света (не менее 4 баллов), стирки (не менее 4 баллов), глажения (не менее 4 баллов), сухого и мокрого трения (не менее 3 баллов).</w:t>
            </w:r>
          </w:p>
        </w:tc>
      </w:tr>
      <w:tr w:rsidR="0014670D" w:rsidRPr="0014670D" w14:paraId="3DB01196"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3874"/>
        </w:trPr>
        <w:tc>
          <w:tcPr>
            <w:tcW w:w="2377" w:type="dxa"/>
            <w:tcBorders>
              <w:top w:val="single" w:sz="4" w:space="0" w:color="auto"/>
              <w:left w:val="single" w:sz="4" w:space="0" w:color="auto"/>
              <w:bottom w:val="single" w:sz="4" w:space="0" w:color="auto"/>
              <w:right w:val="single" w:sz="4" w:space="0" w:color="auto"/>
            </w:tcBorders>
          </w:tcPr>
          <w:p w14:paraId="6C41ADD7" w14:textId="77777777" w:rsidR="0014670D" w:rsidRPr="0014670D" w:rsidRDefault="0014670D" w:rsidP="0014670D">
            <w:pPr>
              <w:spacing w:line="240" w:lineRule="auto"/>
              <w:ind w:right="751" w:firstLine="0"/>
              <w:jc w:val="left"/>
              <w:rPr>
                <w:color w:val="000000"/>
                <w:sz w:val="24"/>
                <w:szCs w:val="24"/>
              </w:rPr>
            </w:pPr>
            <w:r w:rsidRPr="0014670D">
              <w:rPr>
                <w:color w:val="000000"/>
                <w:sz w:val="24"/>
                <w:szCs w:val="24"/>
              </w:rPr>
              <w:t>Материал прокладочный клееный</w:t>
            </w:r>
          </w:p>
        </w:tc>
        <w:tc>
          <w:tcPr>
            <w:tcW w:w="7089" w:type="dxa"/>
            <w:tcBorders>
              <w:top w:val="single" w:sz="4" w:space="0" w:color="auto"/>
              <w:left w:val="single" w:sz="4" w:space="0" w:color="auto"/>
              <w:bottom w:val="single" w:sz="4" w:space="0" w:color="auto"/>
              <w:right w:val="single" w:sz="4" w:space="0" w:color="auto"/>
            </w:tcBorders>
          </w:tcPr>
          <w:p w14:paraId="2EB7010D" w14:textId="77777777" w:rsidR="0014670D" w:rsidRPr="0014670D" w:rsidRDefault="0014670D" w:rsidP="0014670D">
            <w:pPr>
              <w:spacing w:line="240" w:lineRule="auto"/>
              <w:ind w:right="98" w:firstLine="0"/>
              <w:rPr>
                <w:color w:val="000000"/>
                <w:sz w:val="24"/>
                <w:szCs w:val="24"/>
              </w:rPr>
            </w:pPr>
            <w:r w:rsidRPr="0014670D">
              <w:rPr>
                <w:color w:val="000000"/>
                <w:sz w:val="24"/>
                <w:szCs w:val="24"/>
              </w:rPr>
              <w:t>Материал прокладочный с поверхностной плотностью до 91 г/м², изготовленный из химических волокон. Толщина, мм: не менее  0,2 мм не более 0,90 мм. Связующее: латекс; акриловая дисперсия. Разрывная нагрузка ткани не должна составлять менее 4,0 даН по длине и 0,8 даН по ширине. Удлинение при разрыве - до 31 % по длине и до 51% ширине. Несминаемость материала: не менее 60 не более 70%. Жесткость материала: 0,48-9,9 сН. Изменение линейных размеров после стирки, замочки: ≤2,0 %. Изменение размеров после влажнотепловой обработки, %: до 1,6. Неровнота по массе, %, не выше: 7,0. В материале не допускаются дыры, непроклей, масляные пятна. Материал должен быть термоустойчивым при температуре не ниже 170 ºС, должны быть устойчивы к  химчистке.</w:t>
            </w:r>
          </w:p>
        </w:tc>
      </w:tr>
      <w:tr w:rsidR="0014670D" w:rsidRPr="0014670D" w14:paraId="0D624A88"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770"/>
        </w:trPr>
        <w:tc>
          <w:tcPr>
            <w:tcW w:w="2377" w:type="dxa"/>
            <w:tcBorders>
              <w:top w:val="single" w:sz="4" w:space="0" w:color="auto"/>
              <w:left w:val="single" w:sz="4" w:space="0" w:color="auto"/>
              <w:bottom w:val="single" w:sz="4" w:space="0" w:color="auto"/>
              <w:right w:val="single" w:sz="4" w:space="0" w:color="auto"/>
            </w:tcBorders>
          </w:tcPr>
          <w:p w14:paraId="269F745F" w14:textId="77777777" w:rsidR="0014670D" w:rsidRPr="0014670D" w:rsidRDefault="0014670D" w:rsidP="0014670D">
            <w:pPr>
              <w:spacing w:line="262" w:lineRule="exact"/>
              <w:ind w:right="170" w:firstLine="0"/>
              <w:jc w:val="left"/>
              <w:rPr>
                <w:color w:val="000000"/>
                <w:sz w:val="24"/>
                <w:szCs w:val="24"/>
              </w:rPr>
            </w:pPr>
            <w:r w:rsidRPr="0014670D">
              <w:rPr>
                <w:color w:val="000000"/>
                <w:sz w:val="24"/>
                <w:szCs w:val="24"/>
              </w:rPr>
              <w:t>Застежка-молния</w:t>
            </w:r>
          </w:p>
        </w:tc>
        <w:tc>
          <w:tcPr>
            <w:tcW w:w="7089" w:type="dxa"/>
            <w:tcBorders>
              <w:top w:val="single" w:sz="4" w:space="0" w:color="auto"/>
              <w:left w:val="single" w:sz="4" w:space="0" w:color="auto"/>
              <w:bottom w:val="single" w:sz="4" w:space="0" w:color="auto"/>
              <w:right w:val="single" w:sz="4" w:space="0" w:color="auto"/>
            </w:tcBorders>
          </w:tcPr>
          <w:p w14:paraId="4E4021EC" w14:textId="77777777" w:rsidR="0014670D" w:rsidRPr="0014670D" w:rsidRDefault="0014670D" w:rsidP="0014670D">
            <w:pPr>
              <w:spacing w:line="240" w:lineRule="auto"/>
              <w:ind w:right="98" w:firstLine="0"/>
              <w:rPr>
                <w:color w:val="000000"/>
                <w:sz w:val="24"/>
                <w:szCs w:val="24"/>
              </w:rPr>
            </w:pPr>
            <w:r w:rsidRPr="0014670D">
              <w:rPr>
                <w:color w:val="000000"/>
                <w:sz w:val="24"/>
                <w:szCs w:val="24"/>
              </w:rPr>
              <w:t>Застежка-молния тракторная разъемная двухзамковая, состоящая из двух текстильных лент шириной 15±1 мм, на которых закреплены идущие в шахматном порядке пластмассовые звенья шириной 5,4 ±0,4 мм и высотой 2,8±0,2 мм. Тип застежки – молнии должен быть 5; 6. Цвет: черный. Длина: 60/65/70/75 см.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w:t>
            </w:r>
          </w:p>
        </w:tc>
      </w:tr>
      <w:tr w:rsidR="0014670D" w:rsidRPr="0014670D" w14:paraId="51ABE5E2"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770"/>
        </w:trPr>
        <w:tc>
          <w:tcPr>
            <w:tcW w:w="2377" w:type="dxa"/>
            <w:tcBorders>
              <w:top w:val="single" w:sz="4" w:space="0" w:color="auto"/>
              <w:left w:val="single" w:sz="4" w:space="0" w:color="auto"/>
              <w:bottom w:val="single" w:sz="4" w:space="0" w:color="auto"/>
              <w:right w:val="single" w:sz="4" w:space="0" w:color="auto"/>
            </w:tcBorders>
          </w:tcPr>
          <w:p w14:paraId="0ED1F72F" w14:textId="77777777" w:rsidR="0014670D" w:rsidRPr="0014670D" w:rsidRDefault="0014670D" w:rsidP="0014670D">
            <w:pPr>
              <w:spacing w:line="262" w:lineRule="exact"/>
              <w:ind w:right="170" w:firstLine="0"/>
              <w:jc w:val="left"/>
              <w:rPr>
                <w:color w:val="000000"/>
                <w:sz w:val="24"/>
                <w:szCs w:val="24"/>
              </w:rPr>
            </w:pPr>
            <w:r w:rsidRPr="0014670D">
              <w:rPr>
                <w:color w:val="000000"/>
                <w:sz w:val="24"/>
                <w:szCs w:val="24"/>
              </w:rPr>
              <w:t>Застежка-молния</w:t>
            </w:r>
          </w:p>
        </w:tc>
        <w:tc>
          <w:tcPr>
            <w:tcW w:w="7089" w:type="dxa"/>
            <w:tcBorders>
              <w:top w:val="single" w:sz="4" w:space="0" w:color="auto"/>
              <w:left w:val="single" w:sz="4" w:space="0" w:color="auto"/>
              <w:bottom w:val="single" w:sz="4" w:space="0" w:color="auto"/>
              <w:right w:val="single" w:sz="4" w:space="0" w:color="auto"/>
            </w:tcBorders>
          </w:tcPr>
          <w:p w14:paraId="28048D42" w14:textId="77777777" w:rsidR="0014670D" w:rsidRPr="0014670D" w:rsidRDefault="0014670D" w:rsidP="0014670D">
            <w:pPr>
              <w:spacing w:line="240" w:lineRule="auto"/>
              <w:ind w:right="99" w:firstLine="0"/>
              <w:rPr>
                <w:color w:val="000000"/>
                <w:sz w:val="24"/>
                <w:szCs w:val="24"/>
              </w:rPr>
            </w:pPr>
            <w:r w:rsidRPr="0014670D">
              <w:rPr>
                <w:color w:val="000000"/>
                <w:sz w:val="24"/>
                <w:szCs w:val="24"/>
              </w:rPr>
              <w:t>Застежка – молния витая неразъемная однозамковая, состоящая из двух текстильных лент общей шириной 33±2 мм, на которых закреплены идущие в шахматном порядке пластмассовые звенья шириной 5,0±0,5 мм и высотой 2,6±0,2 мм. Тип застежки –  молнии должен быть 5. Цвет: черный. Длина: 18/20 см.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w:t>
            </w:r>
            <w:r w:rsidRPr="0014670D">
              <w:rPr>
                <w:color w:val="000000"/>
                <w:spacing w:val="-39"/>
                <w:sz w:val="24"/>
                <w:szCs w:val="24"/>
              </w:rPr>
              <w:t xml:space="preserve"> </w:t>
            </w:r>
            <w:r w:rsidRPr="0014670D">
              <w:rPr>
                <w:color w:val="000000"/>
                <w:sz w:val="24"/>
                <w:szCs w:val="24"/>
              </w:rPr>
              <w:t>частоту. Края</w:t>
            </w:r>
            <w:r w:rsidRPr="0014670D">
              <w:rPr>
                <w:color w:val="000000"/>
                <w:spacing w:val="-9"/>
                <w:sz w:val="24"/>
                <w:szCs w:val="24"/>
              </w:rPr>
              <w:t xml:space="preserve"> </w:t>
            </w:r>
            <w:r w:rsidRPr="0014670D">
              <w:rPr>
                <w:color w:val="000000"/>
                <w:sz w:val="24"/>
                <w:szCs w:val="24"/>
              </w:rPr>
              <w:t>свободных</w:t>
            </w:r>
            <w:r w:rsidRPr="0014670D">
              <w:rPr>
                <w:color w:val="000000"/>
                <w:spacing w:val="-10"/>
                <w:sz w:val="24"/>
                <w:szCs w:val="24"/>
              </w:rPr>
              <w:t xml:space="preserve"> </w:t>
            </w:r>
            <w:r w:rsidRPr="0014670D">
              <w:rPr>
                <w:color w:val="000000"/>
                <w:sz w:val="24"/>
                <w:szCs w:val="24"/>
              </w:rPr>
              <w:t>концов</w:t>
            </w:r>
            <w:r w:rsidRPr="0014670D">
              <w:rPr>
                <w:color w:val="000000"/>
                <w:spacing w:val="-11"/>
                <w:sz w:val="24"/>
                <w:szCs w:val="24"/>
              </w:rPr>
              <w:t xml:space="preserve"> </w:t>
            </w:r>
            <w:r w:rsidRPr="0014670D">
              <w:rPr>
                <w:color w:val="000000"/>
                <w:sz w:val="24"/>
                <w:szCs w:val="24"/>
              </w:rPr>
              <w:t>тканой</w:t>
            </w:r>
            <w:r w:rsidRPr="0014670D">
              <w:rPr>
                <w:color w:val="000000"/>
                <w:spacing w:val="-9"/>
                <w:sz w:val="24"/>
                <w:szCs w:val="24"/>
              </w:rPr>
              <w:t xml:space="preserve"> </w:t>
            </w:r>
            <w:r w:rsidRPr="0014670D">
              <w:rPr>
                <w:color w:val="000000"/>
                <w:sz w:val="24"/>
                <w:szCs w:val="24"/>
              </w:rPr>
              <w:t>ленты</w:t>
            </w:r>
            <w:r w:rsidRPr="0014670D">
              <w:rPr>
                <w:color w:val="000000"/>
                <w:spacing w:val="-11"/>
                <w:sz w:val="24"/>
                <w:szCs w:val="24"/>
              </w:rPr>
              <w:t xml:space="preserve"> </w:t>
            </w:r>
            <w:r w:rsidRPr="0014670D">
              <w:rPr>
                <w:color w:val="000000"/>
                <w:sz w:val="24"/>
                <w:szCs w:val="24"/>
              </w:rPr>
              <w:t>застежки-молнии</w:t>
            </w:r>
            <w:r w:rsidRPr="0014670D">
              <w:rPr>
                <w:color w:val="000000"/>
                <w:spacing w:val="-11"/>
                <w:sz w:val="24"/>
                <w:szCs w:val="24"/>
              </w:rPr>
              <w:t xml:space="preserve"> </w:t>
            </w:r>
            <w:r w:rsidRPr="0014670D">
              <w:rPr>
                <w:color w:val="000000"/>
                <w:sz w:val="24"/>
                <w:szCs w:val="24"/>
              </w:rPr>
              <w:t>не</w:t>
            </w:r>
            <w:r w:rsidRPr="0014670D">
              <w:rPr>
                <w:color w:val="000000"/>
                <w:spacing w:val="-10"/>
                <w:sz w:val="24"/>
                <w:szCs w:val="24"/>
              </w:rPr>
              <w:t xml:space="preserve"> </w:t>
            </w:r>
            <w:r w:rsidRPr="0014670D">
              <w:rPr>
                <w:color w:val="000000"/>
                <w:sz w:val="24"/>
                <w:szCs w:val="24"/>
              </w:rPr>
              <w:t>должны осыпаться и</w:t>
            </w:r>
            <w:r w:rsidRPr="0014670D">
              <w:rPr>
                <w:color w:val="000000"/>
                <w:spacing w:val="-31"/>
                <w:sz w:val="24"/>
                <w:szCs w:val="24"/>
              </w:rPr>
              <w:t xml:space="preserve"> </w:t>
            </w:r>
            <w:r w:rsidRPr="0014670D">
              <w:rPr>
                <w:color w:val="000000"/>
                <w:sz w:val="24"/>
                <w:szCs w:val="24"/>
              </w:rPr>
              <w:t>распускаться.</w:t>
            </w:r>
          </w:p>
        </w:tc>
      </w:tr>
      <w:tr w:rsidR="0014670D" w:rsidRPr="0014670D" w14:paraId="184087DC"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1114"/>
        </w:trPr>
        <w:tc>
          <w:tcPr>
            <w:tcW w:w="2377" w:type="dxa"/>
            <w:tcBorders>
              <w:top w:val="single" w:sz="4" w:space="0" w:color="auto"/>
              <w:left w:val="single" w:sz="4" w:space="0" w:color="auto"/>
              <w:bottom w:val="single" w:sz="4" w:space="0" w:color="auto"/>
              <w:right w:val="single" w:sz="4" w:space="0" w:color="auto"/>
            </w:tcBorders>
          </w:tcPr>
          <w:p w14:paraId="4A9EDED3" w14:textId="77777777" w:rsidR="0014670D" w:rsidRPr="0014670D" w:rsidRDefault="0014670D" w:rsidP="0014670D">
            <w:pPr>
              <w:spacing w:line="262" w:lineRule="exact"/>
              <w:ind w:right="170" w:firstLine="0"/>
              <w:jc w:val="left"/>
              <w:rPr>
                <w:color w:val="000000"/>
                <w:sz w:val="24"/>
                <w:szCs w:val="24"/>
              </w:rPr>
            </w:pPr>
            <w:r w:rsidRPr="0014670D">
              <w:rPr>
                <w:color w:val="000000"/>
                <w:sz w:val="24"/>
                <w:szCs w:val="24"/>
              </w:rPr>
              <w:t>Лента эластичная</w:t>
            </w:r>
          </w:p>
        </w:tc>
        <w:tc>
          <w:tcPr>
            <w:tcW w:w="7089" w:type="dxa"/>
            <w:tcBorders>
              <w:top w:val="single" w:sz="4" w:space="0" w:color="auto"/>
              <w:left w:val="single" w:sz="4" w:space="0" w:color="auto"/>
              <w:bottom w:val="single" w:sz="4" w:space="0" w:color="auto"/>
              <w:right w:val="single" w:sz="4" w:space="0" w:color="auto"/>
            </w:tcBorders>
          </w:tcPr>
          <w:p w14:paraId="4BD728AE" w14:textId="77777777" w:rsidR="0014670D" w:rsidRPr="0014670D" w:rsidRDefault="0014670D" w:rsidP="0014670D">
            <w:pPr>
              <w:spacing w:line="240" w:lineRule="auto"/>
              <w:ind w:right="100" w:firstLine="0"/>
              <w:rPr>
                <w:color w:val="000000"/>
                <w:sz w:val="24"/>
                <w:szCs w:val="24"/>
              </w:rPr>
            </w:pPr>
            <w:r w:rsidRPr="0014670D">
              <w:rPr>
                <w:color w:val="000000"/>
                <w:sz w:val="24"/>
                <w:szCs w:val="24"/>
              </w:rPr>
              <w:t>Лента эластичная вязаная, изготовленная с применением латексной нити и полиамида. Ширина ленты: 35±2,0 мм.  Линейная плотность в диапазоне: 22-28 г/м. Предельная растяжимость: от 149%. Цвет ленты должен быть</w:t>
            </w:r>
            <w:r w:rsidRPr="0014670D">
              <w:rPr>
                <w:color w:val="000000"/>
                <w:spacing w:val="-12"/>
                <w:sz w:val="24"/>
                <w:szCs w:val="24"/>
              </w:rPr>
              <w:t xml:space="preserve"> </w:t>
            </w:r>
            <w:r w:rsidRPr="0014670D">
              <w:rPr>
                <w:color w:val="000000"/>
                <w:sz w:val="24"/>
                <w:szCs w:val="24"/>
              </w:rPr>
              <w:t>черным.</w:t>
            </w:r>
          </w:p>
        </w:tc>
      </w:tr>
      <w:tr w:rsidR="0014670D" w:rsidRPr="0014670D" w14:paraId="7C6B4FBF"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838"/>
        </w:trPr>
        <w:tc>
          <w:tcPr>
            <w:tcW w:w="2377" w:type="dxa"/>
            <w:tcBorders>
              <w:top w:val="single" w:sz="4" w:space="0" w:color="auto"/>
              <w:left w:val="single" w:sz="4" w:space="0" w:color="auto"/>
              <w:bottom w:val="single" w:sz="4" w:space="0" w:color="auto"/>
              <w:right w:val="single" w:sz="4" w:space="0" w:color="auto"/>
            </w:tcBorders>
          </w:tcPr>
          <w:p w14:paraId="7EA8C4EE" w14:textId="77777777" w:rsidR="0014670D" w:rsidRPr="0014670D" w:rsidRDefault="0014670D" w:rsidP="0014670D">
            <w:pPr>
              <w:spacing w:line="262" w:lineRule="exact"/>
              <w:ind w:right="170" w:firstLine="0"/>
              <w:jc w:val="left"/>
              <w:rPr>
                <w:color w:val="000000"/>
                <w:sz w:val="24"/>
                <w:szCs w:val="24"/>
              </w:rPr>
            </w:pPr>
            <w:r w:rsidRPr="0014670D">
              <w:rPr>
                <w:color w:val="000000"/>
                <w:sz w:val="24"/>
                <w:szCs w:val="24"/>
              </w:rPr>
              <w:lastRenderedPageBreak/>
              <w:t>Пуговицы</w:t>
            </w:r>
          </w:p>
        </w:tc>
        <w:tc>
          <w:tcPr>
            <w:tcW w:w="7089" w:type="dxa"/>
            <w:tcBorders>
              <w:top w:val="single" w:sz="4" w:space="0" w:color="auto"/>
              <w:left w:val="single" w:sz="4" w:space="0" w:color="auto"/>
              <w:bottom w:val="single" w:sz="4" w:space="0" w:color="auto"/>
              <w:right w:val="single" w:sz="4" w:space="0" w:color="auto"/>
            </w:tcBorders>
          </w:tcPr>
          <w:p w14:paraId="2B97DFA4" w14:textId="77777777" w:rsidR="0014670D" w:rsidRPr="0014670D" w:rsidRDefault="0014670D" w:rsidP="0014670D">
            <w:pPr>
              <w:spacing w:line="240" w:lineRule="auto"/>
              <w:ind w:right="107" w:firstLine="0"/>
              <w:rPr>
                <w:color w:val="000000"/>
                <w:sz w:val="24"/>
                <w:szCs w:val="24"/>
              </w:rPr>
            </w:pPr>
            <w:r w:rsidRPr="0014670D">
              <w:rPr>
                <w:color w:val="000000"/>
                <w:sz w:val="24"/>
                <w:szCs w:val="24"/>
              </w:rPr>
              <w:t>Пуговицы должны быть без рисунка, цвет - черный, с четырьмя отверстиями. Диаметр пуговиц: 18±1,0 мм. Материал пуговиц должен быть аминопласт.</w:t>
            </w:r>
          </w:p>
        </w:tc>
      </w:tr>
      <w:tr w:rsidR="0014670D" w:rsidRPr="0014670D" w14:paraId="4BC42A1A"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3990"/>
        </w:trPr>
        <w:tc>
          <w:tcPr>
            <w:tcW w:w="2377" w:type="dxa"/>
            <w:tcBorders>
              <w:top w:val="single" w:sz="4" w:space="0" w:color="auto"/>
              <w:left w:val="single" w:sz="4" w:space="0" w:color="auto"/>
              <w:bottom w:val="single" w:sz="4" w:space="0" w:color="auto"/>
              <w:right w:val="single" w:sz="4" w:space="0" w:color="auto"/>
            </w:tcBorders>
          </w:tcPr>
          <w:p w14:paraId="3BDF42EE" w14:textId="77777777" w:rsidR="0014670D" w:rsidRPr="0014670D" w:rsidRDefault="0014670D" w:rsidP="0014670D">
            <w:pPr>
              <w:spacing w:line="240" w:lineRule="auto"/>
              <w:ind w:right="1001" w:firstLine="0"/>
              <w:jc w:val="left"/>
              <w:rPr>
                <w:color w:val="000000"/>
                <w:sz w:val="24"/>
                <w:szCs w:val="24"/>
              </w:rPr>
            </w:pPr>
            <w:r w:rsidRPr="0014670D">
              <w:rPr>
                <w:color w:val="000000"/>
                <w:sz w:val="24"/>
                <w:szCs w:val="24"/>
              </w:rPr>
              <w:t>Застежка текстильная</w:t>
            </w:r>
          </w:p>
        </w:tc>
        <w:tc>
          <w:tcPr>
            <w:tcW w:w="7089" w:type="dxa"/>
            <w:tcBorders>
              <w:top w:val="single" w:sz="4" w:space="0" w:color="auto"/>
              <w:left w:val="single" w:sz="4" w:space="0" w:color="auto"/>
              <w:bottom w:val="single" w:sz="4" w:space="0" w:color="auto"/>
              <w:right w:val="single" w:sz="4" w:space="0" w:color="auto"/>
            </w:tcBorders>
          </w:tcPr>
          <w:p w14:paraId="7F1777B4" w14:textId="77777777" w:rsidR="0014670D" w:rsidRPr="0014670D" w:rsidRDefault="0014670D" w:rsidP="0014670D">
            <w:pPr>
              <w:spacing w:line="240" w:lineRule="auto"/>
              <w:ind w:right="98" w:firstLine="0"/>
              <w:rPr>
                <w:color w:val="000000"/>
                <w:sz w:val="24"/>
                <w:szCs w:val="24"/>
              </w:rPr>
            </w:pPr>
            <w:r w:rsidRPr="0014670D">
              <w:rPr>
                <w:color w:val="000000"/>
                <w:sz w:val="24"/>
                <w:szCs w:val="24"/>
              </w:rPr>
              <w:t>Застежка текстильная должна представлять собой разъемное изделие, состоящее из двух ворсовых лент (петельной и крючковой), соединенных между собой за счет проникновения элементов  сцепления  их  друг  в  друга.  Застежка  должна    быть окрашена в черный цвет. Прочность застежки: усилие отрыва – не менее 7,5 Н, усилие сдвига по длине и ширине – не менее 20 Н, удельное усилие расслаивания – не менее 0,5 Н/см. В застежке должны отсутствовать дыры, заломы, ворсовые плешины, затеки краски, петляние нити по краю в диапазоне свыше 0,2 см по ширине, грязные пятна площадью в диапазоне свыше 0,5 см², групповые вытянутые и разорванные в процессе ворсовые петли. Устойчивость окраски изделия к стирке при 40 °С не должна составлять менее 4 баллов. Устойчивость окраски к   воздействию</w:t>
            </w:r>
          </w:p>
          <w:p w14:paraId="42582D06" w14:textId="77777777" w:rsidR="0014670D" w:rsidRPr="0014670D" w:rsidRDefault="0014670D" w:rsidP="0014670D">
            <w:pPr>
              <w:spacing w:line="240" w:lineRule="auto"/>
              <w:ind w:right="101" w:firstLine="0"/>
              <w:rPr>
                <w:color w:val="000000"/>
                <w:sz w:val="24"/>
                <w:szCs w:val="24"/>
              </w:rPr>
            </w:pPr>
            <w:r w:rsidRPr="0014670D">
              <w:rPr>
                <w:color w:val="000000"/>
                <w:sz w:val="24"/>
                <w:szCs w:val="24"/>
              </w:rPr>
              <w:t>«пота» и трения – не менее 3 баллов.</w:t>
            </w:r>
          </w:p>
        </w:tc>
      </w:tr>
      <w:tr w:rsidR="0014670D" w:rsidRPr="0014670D" w14:paraId="4FA40EEE" w14:textId="77777777" w:rsidTr="001D50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4245"/>
        </w:trPr>
        <w:tc>
          <w:tcPr>
            <w:tcW w:w="2377" w:type="dxa"/>
            <w:tcBorders>
              <w:top w:val="single" w:sz="4" w:space="0" w:color="auto"/>
              <w:left w:val="single" w:sz="4" w:space="0" w:color="auto"/>
              <w:bottom w:val="single" w:sz="4" w:space="0" w:color="auto"/>
              <w:right w:val="single" w:sz="4" w:space="0" w:color="auto"/>
            </w:tcBorders>
          </w:tcPr>
          <w:p w14:paraId="3F900901" w14:textId="77777777" w:rsidR="0014670D" w:rsidRPr="0014670D" w:rsidRDefault="0014670D" w:rsidP="0014670D">
            <w:pPr>
              <w:spacing w:line="262" w:lineRule="exact"/>
              <w:ind w:right="170" w:firstLine="0"/>
              <w:jc w:val="left"/>
              <w:rPr>
                <w:color w:val="000000"/>
                <w:sz w:val="24"/>
                <w:szCs w:val="24"/>
              </w:rPr>
            </w:pPr>
            <w:r w:rsidRPr="0014670D">
              <w:rPr>
                <w:color w:val="000000"/>
                <w:sz w:val="24"/>
                <w:szCs w:val="24"/>
              </w:rPr>
              <w:t>Нитки швейные</w:t>
            </w:r>
          </w:p>
        </w:tc>
        <w:tc>
          <w:tcPr>
            <w:tcW w:w="7089" w:type="dxa"/>
            <w:tcBorders>
              <w:top w:val="single" w:sz="4" w:space="0" w:color="auto"/>
              <w:left w:val="single" w:sz="4" w:space="0" w:color="auto"/>
              <w:bottom w:val="single" w:sz="4" w:space="0" w:color="auto"/>
              <w:right w:val="single" w:sz="4" w:space="0" w:color="auto"/>
            </w:tcBorders>
          </w:tcPr>
          <w:p w14:paraId="13B631E0" w14:textId="77777777" w:rsidR="0014670D" w:rsidRPr="0014670D" w:rsidRDefault="0014670D" w:rsidP="0014670D">
            <w:pPr>
              <w:spacing w:line="240" w:lineRule="auto"/>
              <w:ind w:right="98" w:firstLine="0"/>
              <w:rPr>
                <w:color w:val="000000"/>
                <w:sz w:val="24"/>
                <w:szCs w:val="24"/>
              </w:rPr>
            </w:pPr>
            <w:r w:rsidRPr="0014670D">
              <w:rPr>
                <w:color w:val="000000"/>
                <w:sz w:val="24"/>
                <w:szCs w:val="24"/>
              </w:rPr>
              <w:t>Однокруточные\двукруточные. Особопрочной; прочной устойчивости окраски. С массовой долей хлопкового волокна (</w:t>
            </w:r>
            <w:r w:rsidRPr="0014670D">
              <w:rPr>
                <w:i/>
                <w:color w:val="000000"/>
                <w:sz w:val="24"/>
                <w:szCs w:val="24"/>
              </w:rPr>
              <w:t>если применяется</w:t>
            </w:r>
            <w:r w:rsidRPr="0014670D">
              <w:rPr>
                <w:color w:val="000000"/>
                <w:sz w:val="24"/>
                <w:szCs w:val="24"/>
              </w:rPr>
              <w:t>): не менее 28 %. Нитки могут быть обработаны биоцидами или иными составами, улучшающими пошивочные свойства (включающими кремний органические соединения или другими). Цвет ниток должен соответствовать цвету основной ткани изделия. Нормированная влажность: не менее 1,0  не более 3,0 %. Удлинение при разрыве: до 23%. Разрывная нагрузка при испытании методом разрыва одно нити: не менее 1450 сН. В нитках должны отсутствовать нескрученные участки, дефектные узлы, необмотанные нити, смещение линейных плотностей, штопорные крутки, непрокрас с участками непрокрашенных нитей в диапазоне более 3 мм, загрязненные участки нитки в диапазоне более 1,0</w:t>
            </w:r>
            <w:r w:rsidRPr="0014670D">
              <w:rPr>
                <w:color w:val="000000"/>
                <w:spacing w:val="-4"/>
                <w:sz w:val="24"/>
                <w:szCs w:val="24"/>
              </w:rPr>
              <w:t xml:space="preserve"> </w:t>
            </w:r>
            <w:r w:rsidRPr="0014670D">
              <w:rPr>
                <w:color w:val="000000"/>
                <w:sz w:val="24"/>
                <w:szCs w:val="24"/>
              </w:rPr>
              <w:t>см.</w:t>
            </w:r>
          </w:p>
        </w:tc>
      </w:tr>
    </w:tbl>
    <w:p w14:paraId="63DD8EE9" w14:textId="77777777" w:rsidR="0014670D" w:rsidRPr="0014670D" w:rsidRDefault="0014670D" w:rsidP="0014670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firstLine="0"/>
        <w:rPr>
          <w:snapToGrid/>
          <w:color w:val="000000"/>
          <w:sz w:val="24"/>
          <w:szCs w:val="24"/>
        </w:rPr>
        <w:sectPr w:rsidR="0014670D" w:rsidRPr="0014670D" w:rsidSect="005D7281">
          <w:pgSz w:w="11910" w:h="16840"/>
          <w:pgMar w:top="1120" w:right="720" w:bottom="0" w:left="1480" w:header="720" w:footer="720" w:gutter="0"/>
          <w:cols w:space="720"/>
        </w:sectPr>
      </w:pPr>
    </w:p>
    <w:p w14:paraId="45C0614D" w14:textId="77777777" w:rsidR="0014670D" w:rsidRPr="0014670D" w:rsidRDefault="0014670D" w:rsidP="0014670D">
      <w:pPr>
        <w:widowControl w:val="0"/>
        <w:spacing w:before="9" w:line="240" w:lineRule="auto"/>
        <w:ind w:firstLine="0"/>
        <w:jc w:val="left"/>
        <w:rPr>
          <w:snapToGrid/>
          <w:color w:val="000000"/>
          <w:sz w:val="16"/>
          <w:szCs w:val="24"/>
        </w:rPr>
      </w:pPr>
    </w:p>
    <w:p w14:paraId="0061ACF4" w14:textId="77777777" w:rsidR="0014670D" w:rsidRPr="0014670D" w:rsidRDefault="0014670D" w:rsidP="0014670D">
      <w:pPr>
        <w:widowControl w:val="0"/>
        <w:spacing w:before="69" w:line="240" w:lineRule="auto"/>
        <w:ind w:firstLine="0"/>
        <w:jc w:val="center"/>
        <w:rPr>
          <w:snapToGrid/>
          <w:color w:val="000000"/>
          <w:sz w:val="24"/>
          <w:szCs w:val="24"/>
          <w:u w:val="single"/>
        </w:rPr>
      </w:pPr>
      <w:r w:rsidRPr="0014670D">
        <w:rPr>
          <w:snapToGrid/>
          <w:color w:val="000000"/>
          <w:sz w:val="24"/>
          <w:szCs w:val="24"/>
          <w:u w:val="single"/>
        </w:rPr>
        <w:t>Требования к маркировке, упаковке и гарантийному сроку</w:t>
      </w:r>
    </w:p>
    <w:p w14:paraId="3E34C849" w14:textId="77777777" w:rsidR="0014670D" w:rsidRPr="0014670D" w:rsidRDefault="0014670D" w:rsidP="0014670D">
      <w:pPr>
        <w:widowControl w:val="0"/>
        <w:spacing w:line="240" w:lineRule="auto"/>
        <w:ind w:firstLine="0"/>
        <w:jc w:val="left"/>
        <w:rPr>
          <w:snapToGrid/>
          <w:color w:val="000000"/>
          <w:sz w:val="24"/>
          <w:szCs w:val="24"/>
        </w:rPr>
      </w:pPr>
    </w:p>
    <w:p w14:paraId="09F4627B" w14:textId="77777777" w:rsidR="0014670D" w:rsidRPr="0014670D" w:rsidRDefault="0014670D" w:rsidP="0014670D">
      <w:pPr>
        <w:widowControl w:val="0"/>
        <w:spacing w:line="240" w:lineRule="auto"/>
        <w:ind w:right="133" w:firstLine="0"/>
        <w:rPr>
          <w:snapToGrid/>
          <w:color w:val="000000"/>
          <w:sz w:val="24"/>
          <w:szCs w:val="24"/>
        </w:rPr>
      </w:pPr>
      <w:r w:rsidRPr="0014670D">
        <w:rPr>
          <w:snapToGrid/>
          <w:color w:val="000000"/>
          <w:sz w:val="24"/>
          <w:szCs w:val="24"/>
        </w:rPr>
        <w:t>Индивидуальная маркировка костюма должна осуществляться с помощью товарного ярлыка, штампа и контрольной ленты.</w:t>
      </w:r>
    </w:p>
    <w:p w14:paraId="7F72AEE5" w14:textId="77777777" w:rsidR="0014670D" w:rsidRPr="0014670D" w:rsidRDefault="0014670D" w:rsidP="0014670D">
      <w:pPr>
        <w:widowControl w:val="0"/>
        <w:spacing w:line="240" w:lineRule="auto"/>
        <w:ind w:right="122" w:firstLine="0"/>
        <w:rPr>
          <w:snapToGrid/>
          <w:color w:val="000000"/>
          <w:sz w:val="24"/>
          <w:szCs w:val="24"/>
        </w:rPr>
      </w:pPr>
      <w:r w:rsidRPr="0014670D">
        <w:rPr>
          <w:snapToGrid/>
          <w:color w:val="000000"/>
          <w:sz w:val="24"/>
          <w:szCs w:val="24"/>
        </w:rPr>
        <w:t>Товарный ярлык должен крепиться с изнаночной стороны изделия (в куртке – в горловину спинки, в брюках – в средний шов задних частей на расстоянии не менее 5 см не более 7 см от шва притачивания пояса) и должен содержать: наименование изделия, товарный знак предприятия-изготовителя (при наличии), наименование предприятия- изготовителя, размеры (полные величины размерных признаков: рост, обхват груди, обхват талии и дополнительно - условные обозначения размера и роста), артикул материала верха, обозначение нормативно-технической документации на изделие, год изготовления (две последние цифры). Реквизиты маркировки должны быть нанесены печатным способом шрифтом не превышающим 10. Реквизиты маркировки, штамп должны быть нанесены четко неосыпающейся краской, контрастной цвету материала и устойчивой при эксплуатации, стирке и химической чистке. Площадь товарного ярлыка не должна составлять: &gt; 60 см².</w:t>
      </w:r>
    </w:p>
    <w:p w14:paraId="6DAC7974" w14:textId="77777777" w:rsidR="0014670D" w:rsidRPr="0014670D" w:rsidRDefault="0014670D" w:rsidP="0014670D">
      <w:pPr>
        <w:widowControl w:val="0"/>
        <w:spacing w:before="46" w:line="240" w:lineRule="auto"/>
        <w:ind w:right="104" w:firstLine="0"/>
        <w:rPr>
          <w:snapToGrid/>
          <w:color w:val="000000"/>
          <w:sz w:val="24"/>
          <w:szCs w:val="24"/>
        </w:rPr>
      </w:pPr>
      <w:r w:rsidRPr="0014670D">
        <w:rPr>
          <w:snapToGrid/>
          <w:color w:val="000000"/>
          <w:sz w:val="24"/>
          <w:szCs w:val="24"/>
        </w:rPr>
        <w:t xml:space="preserve">Контрольная лента должна крепиться с изнаночной стороны изделия (в куртке – в левый боковой шов на расстоянии не менее 10 см не более 12 см от проймы, в брюках – в шов притачивания пояса на левой передней части брюк посередине) петлей либо в развернутом виде. Контрольная лента должна быть изготовлена из тканой или трикотажной ленты из химических материалов или клееного нетканого материала поверхностной плотностью ≥ 50 г/м² и должна содержать условное обозначение размера и роста. Реквизиты на ленту наносятся типографским, печатным способом или методом шелкографии. Площадь контрольной ленты не должна превышать 12 см². Для   </w:t>
      </w:r>
      <w:r w:rsidRPr="0014670D">
        <w:rPr>
          <w:snapToGrid/>
          <w:color w:val="000000"/>
          <w:spacing w:val="2"/>
          <w:sz w:val="24"/>
          <w:szCs w:val="24"/>
        </w:rPr>
        <w:t xml:space="preserve"> </w:t>
      </w:r>
      <w:r w:rsidRPr="0014670D">
        <w:rPr>
          <w:snapToGrid/>
          <w:color w:val="000000"/>
          <w:sz w:val="24"/>
          <w:szCs w:val="24"/>
        </w:rPr>
        <w:t>групповой маркировки изделий применяется упаковочный ярлык, на котором должны быть указаны: наименование предприятия-изготовителя, товарный знак предприятия-изготовителя (при наличии), наименование изделия, обозначение нормативно-технической документации на изделие, артикул материала верха, количество костюмов входящих в упаковку, размеры и их условное обозначение, номер упаковщика, год изготовления (две последние цифры). Размер упаковочного ярлыка: ≤ 150 см². Готовые изделия должны быть аккуратно сложены и упакованы в полиэтиленовые пакеты из пленки толщиной не менее 0,5 мм. Куртки должны быть уложены спинкой вниз, левые полочки наложены на правые, при этом клапаны боковых карманов должны полностью располагаться на передней части изделия. Рукава должны быть уложены на полочке вдоль изделия. Сложенные брюки должны быть наложены на середину изделия, затем изделие должно быть согнуто поперек по линии талии спинкой внутрь. Упакованные в пакеты костюмы должны быть сложены стопкой по пять штук. Каждая стопка должна быть перевязана шпагатом с двух сторон на расстоянии 1/3 (одна третья) от краев. Транспортная маркировка должна быть нанесена непосредственно на боковую сторону у верхнего края мешка несмываемой краской по трафарету; штампованием; типографским способом. Допускается транспортную маркировку наносить на кусок ткани светлых тонов с последующим настрачиванием её по периметру. Вся маркировка должна быть выполнена четким шрифтом несмываемой краской.</w:t>
      </w:r>
    </w:p>
    <w:p w14:paraId="0CBC577F" w14:textId="77777777" w:rsidR="0014670D" w:rsidRPr="0014670D" w:rsidRDefault="0014670D" w:rsidP="0014670D">
      <w:pPr>
        <w:widowControl w:val="0"/>
        <w:spacing w:line="240" w:lineRule="auto"/>
        <w:ind w:right="106" w:firstLine="0"/>
        <w:rPr>
          <w:snapToGrid/>
          <w:color w:val="000000"/>
          <w:sz w:val="24"/>
          <w:szCs w:val="24"/>
        </w:rPr>
      </w:pPr>
      <w:r w:rsidRPr="0014670D">
        <w:rPr>
          <w:snapToGrid/>
          <w:color w:val="000000"/>
          <w:sz w:val="24"/>
          <w:szCs w:val="24"/>
        </w:rPr>
        <w:t>Гарантийный срок эксплуатации костюма не должен составлять менее 3 лет (с момента ввода в эксплуатацию).</w:t>
      </w:r>
    </w:p>
    <w:p w14:paraId="30755C75" w14:textId="77777777" w:rsidR="0014670D" w:rsidRPr="0014670D" w:rsidRDefault="0014670D" w:rsidP="0014670D">
      <w:pPr>
        <w:widowControl w:val="0"/>
        <w:spacing w:line="240" w:lineRule="auto"/>
        <w:ind w:firstLine="0"/>
        <w:jc w:val="left"/>
        <w:rPr>
          <w:snapToGrid/>
          <w:color w:val="000000"/>
          <w:sz w:val="24"/>
          <w:szCs w:val="24"/>
        </w:rPr>
      </w:pPr>
    </w:p>
    <w:p w14:paraId="2168CC9F" w14:textId="77777777" w:rsidR="0014670D" w:rsidRPr="0014670D" w:rsidRDefault="0014670D" w:rsidP="0014670D">
      <w:pPr>
        <w:widowControl w:val="0"/>
        <w:spacing w:line="240" w:lineRule="auto"/>
        <w:ind w:right="104" w:firstLine="0"/>
        <w:rPr>
          <w:snapToGrid/>
          <w:color w:val="000000"/>
          <w:sz w:val="24"/>
          <w:szCs w:val="24"/>
        </w:rPr>
      </w:pPr>
      <w:r w:rsidRPr="0014670D">
        <w:rPr>
          <w:snapToGrid/>
          <w:color w:val="000000"/>
          <w:sz w:val="24"/>
          <w:szCs w:val="24"/>
        </w:rPr>
        <w:t>Все костюмы должны быть изготовлены не ранее 2018 года и должны сопровождаться соответствующими документами и (или) сертификатами.</w:t>
      </w:r>
    </w:p>
    <w:p w14:paraId="4C7EBA9D" w14:textId="77777777" w:rsidR="0014670D" w:rsidRPr="0014670D" w:rsidRDefault="0014670D" w:rsidP="0014670D">
      <w:pPr>
        <w:widowControl w:val="0"/>
        <w:spacing w:line="240" w:lineRule="auto"/>
        <w:ind w:right="105" w:firstLine="0"/>
        <w:rPr>
          <w:snapToGrid/>
          <w:color w:val="000000"/>
          <w:sz w:val="24"/>
          <w:szCs w:val="24"/>
        </w:rPr>
      </w:pPr>
      <w:r w:rsidRPr="0014670D">
        <w:rPr>
          <w:snapToGrid/>
          <w:color w:val="000000"/>
          <w:sz w:val="24"/>
          <w:szCs w:val="24"/>
        </w:rPr>
        <w:t>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ГОСТ 28486-90, ГОСТ 25441-90, ГОСТ 30736-2001, ГОСТ 23627-89, ГОСТ 6309-93, ГОСТ 30227-93, ГОСТ 11259-79, ГОСТ 19159-85 и  др.</w:t>
      </w:r>
    </w:p>
    <w:p w14:paraId="34CA047C" w14:textId="77777777" w:rsidR="0014670D" w:rsidRPr="0014670D" w:rsidRDefault="0014670D" w:rsidP="0014670D">
      <w:pPr>
        <w:widowControl w:val="0"/>
        <w:spacing w:line="240" w:lineRule="auto"/>
        <w:ind w:right="122" w:firstLine="0"/>
        <w:rPr>
          <w:snapToGrid/>
          <w:color w:val="000000"/>
          <w:sz w:val="24"/>
          <w:szCs w:val="24"/>
        </w:rPr>
        <w:sectPr w:rsidR="0014670D" w:rsidRPr="0014670D" w:rsidSect="005D7281">
          <w:pgSz w:w="11910" w:h="16840"/>
          <w:pgMar w:top="1120" w:right="720" w:bottom="1135" w:left="1480" w:header="720" w:footer="720" w:gutter="0"/>
          <w:cols w:space="720"/>
        </w:sectPr>
      </w:pPr>
    </w:p>
    <w:p w14:paraId="451ACEA8" w14:textId="77777777" w:rsidR="0014670D" w:rsidRPr="0014670D" w:rsidRDefault="0014670D" w:rsidP="0014670D">
      <w:pPr>
        <w:widowControl w:val="0"/>
        <w:spacing w:line="240" w:lineRule="auto"/>
        <w:ind w:firstLine="709"/>
        <w:jc w:val="center"/>
        <w:rPr>
          <w:b/>
          <w:snapToGrid/>
          <w:color w:val="000000"/>
          <w:sz w:val="24"/>
          <w:szCs w:val="24"/>
        </w:rPr>
      </w:pPr>
      <w:r w:rsidRPr="0014670D">
        <w:rPr>
          <w:b/>
          <w:snapToGrid/>
          <w:color w:val="000000"/>
          <w:sz w:val="24"/>
          <w:szCs w:val="24"/>
        </w:rPr>
        <w:lastRenderedPageBreak/>
        <w:t>Техническое задание</w:t>
      </w:r>
    </w:p>
    <w:p w14:paraId="3076D30E" w14:textId="77777777" w:rsidR="0014670D" w:rsidRPr="0014670D" w:rsidRDefault="0014670D" w:rsidP="0014670D">
      <w:pPr>
        <w:widowControl w:val="0"/>
        <w:spacing w:line="240" w:lineRule="auto"/>
        <w:ind w:firstLine="709"/>
        <w:jc w:val="center"/>
        <w:rPr>
          <w:b/>
          <w:snapToGrid/>
          <w:color w:val="000000"/>
          <w:sz w:val="24"/>
          <w:szCs w:val="24"/>
        </w:rPr>
      </w:pPr>
      <w:r w:rsidRPr="0014670D">
        <w:rPr>
          <w:b/>
          <w:snapToGrid/>
          <w:color w:val="000000"/>
          <w:sz w:val="24"/>
          <w:szCs w:val="24"/>
        </w:rPr>
        <w:t xml:space="preserve">Костюм зимний МЧС </w:t>
      </w:r>
    </w:p>
    <w:p w14:paraId="598B99A0" w14:textId="77777777" w:rsidR="0014670D" w:rsidRPr="0014670D" w:rsidRDefault="0014670D" w:rsidP="0014670D">
      <w:pPr>
        <w:widowControl w:val="0"/>
        <w:spacing w:line="240" w:lineRule="auto"/>
        <w:ind w:firstLine="709"/>
        <w:jc w:val="center"/>
        <w:rPr>
          <w:b/>
          <w:snapToGrid/>
          <w:color w:val="000000"/>
          <w:sz w:val="24"/>
          <w:szCs w:val="24"/>
        </w:rPr>
      </w:pPr>
    </w:p>
    <w:p w14:paraId="5B916B49"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Костюм мужской зимний, предназначенный для защиты от пониженных температур  1, 2, 3 климатических поясов.</w:t>
      </w:r>
    </w:p>
    <w:p w14:paraId="74CDB964" w14:textId="77777777" w:rsidR="0014670D" w:rsidRPr="0014670D" w:rsidRDefault="0014670D" w:rsidP="0014670D">
      <w:pPr>
        <w:widowControl w:val="0"/>
        <w:spacing w:line="240" w:lineRule="auto"/>
        <w:ind w:firstLine="709"/>
        <w:rPr>
          <w:snapToGrid/>
          <w:color w:val="000000"/>
          <w:sz w:val="24"/>
          <w:szCs w:val="24"/>
          <w:u w:val="single"/>
        </w:rPr>
      </w:pPr>
    </w:p>
    <w:p w14:paraId="134E246C" w14:textId="77777777" w:rsidR="0014670D" w:rsidRPr="0014670D" w:rsidRDefault="0014670D" w:rsidP="0014670D">
      <w:pPr>
        <w:widowControl w:val="0"/>
        <w:spacing w:line="240" w:lineRule="auto"/>
        <w:ind w:firstLine="709"/>
        <w:jc w:val="center"/>
        <w:rPr>
          <w:snapToGrid/>
          <w:color w:val="000000"/>
          <w:sz w:val="24"/>
          <w:szCs w:val="24"/>
          <w:u w:val="single"/>
        </w:rPr>
      </w:pPr>
      <w:r w:rsidRPr="0014670D">
        <w:rPr>
          <w:snapToGrid/>
          <w:color w:val="000000"/>
          <w:sz w:val="24"/>
          <w:szCs w:val="24"/>
          <w:u w:val="single"/>
        </w:rPr>
        <w:t>Общие требования к внешнему виду</w:t>
      </w:r>
    </w:p>
    <w:p w14:paraId="37D7F6B6" w14:textId="77777777" w:rsidR="0014670D" w:rsidRPr="0014670D" w:rsidRDefault="0014670D" w:rsidP="0014670D">
      <w:pPr>
        <w:widowControl w:val="0"/>
        <w:spacing w:line="240" w:lineRule="auto"/>
        <w:ind w:firstLine="709"/>
        <w:rPr>
          <w:snapToGrid/>
          <w:color w:val="000000"/>
          <w:sz w:val="24"/>
          <w:szCs w:val="24"/>
        </w:rPr>
      </w:pPr>
    </w:p>
    <w:p w14:paraId="732075C9" w14:textId="77777777" w:rsidR="0014670D" w:rsidRPr="0014670D" w:rsidRDefault="0014670D" w:rsidP="0014670D">
      <w:pPr>
        <w:widowControl w:val="0"/>
        <w:spacing w:line="240" w:lineRule="auto"/>
        <w:ind w:left="102" w:right="113" w:firstLine="707"/>
        <w:rPr>
          <w:rFonts w:cs="Meiryo"/>
          <w:snapToGrid/>
          <w:color w:val="000000"/>
          <w:sz w:val="24"/>
          <w:szCs w:val="24"/>
        </w:rPr>
      </w:pPr>
      <w:r w:rsidRPr="0014670D">
        <w:rPr>
          <w:rFonts w:cs="Meiryo"/>
          <w:snapToGrid/>
          <w:color w:val="000000"/>
          <w:sz w:val="24"/>
          <w:szCs w:val="24"/>
        </w:rPr>
        <w:t>Костюм зимний должен состоять из куртки с притачной утепленной подкладкой, съемными утеплителем, меховым воротником и капюшоном, а также брюк с притачной утепленной подкладкой.</w:t>
      </w:r>
    </w:p>
    <w:p w14:paraId="3F539FC6" w14:textId="77777777" w:rsidR="0014670D" w:rsidRPr="0014670D" w:rsidRDefault="0014670D" w:rsidP="0014670D">
      <w:pPr>
        <w:widowControl w:val="0"/>
        <w:spacing w:line="240" w:lineRule="auto"/>
        <w:ind w:left="102" w:right="104" w:firstLine="707"/>
        <w:rPr>
          <w:rFonts w:cs="Meiryo"/>
          <w:snapToGrid/>
          <w:color w:val="000000"/>
          <w:sz w:val="24"/>
          <w:szCs w:val="24"/>
        </w:rPr>
      </w:pPr>
      <w:r w:rsidRPr="0014670D">
        <w:rPr>
          <w:rFonts w:cs="Meiryo"/>
          <w:snapToGrid/>
          <w:color w:val="000000"/>
          <w:sz w:val="24"/>
          <w:szCs w:val="24"/>
        </w:rPr>
        <w:t>Куртка должна быть прямого силуэта с центральной бортовой застежкой -  молнией, закрытой утепленной планкой, идущей от шва втачивания воротника до низа куртки. Утепленная планка с застежкой на текстильную ленту шириной не менее 28 мм не более 32 мм. Вдоль правого борта под молнией от шва втачивания воротника до низа куртки - ветрозащитная утепленная</w:t>
      </w:r>
      <w:r w:rsidRPr="0014670D">
        <w:rPr>
          <w:rFonts w:cs="Meiryo"/>
          <w:snapToGrid/>
          <w:color w:val="000000"/>
          <w:spacing w:val="-16"/>
          <w:sz w:val="24"/>
          <w:szCs w:val="24"/>
        </w:rPr>
        <w:t xml:space="preserve"> </w:t>
      </w:r>
      <w:r w:rsidRPr="0014670D">
        <w:rPr>
          <w:rFonts w:cs="Meiryo"/>
          <w:snapToGrid/>
          <w:color w:val="000000"/>
          <w:sz w:val="24"/>
          <w:szCs w:val="24"/>
        </w:rPr>
        <w:t>планка.</w:t>
      </w:r>
    </w:p>
    <w:p w14:paraId="06253D3C" w14:textId="77777777" w:rsidR="0014670D" w:rsidRPr="0014670D" w:rsidRDefault="0014670D" w:rsidP="0014670D">
      <w:pPr>
        <w:keepNext/>
        <w:keepLines/>
        <w:widowControl w:val="0"/>
        <w:spacing w:line="240" w:lineRule="auto"/>
        <w:ind w:right="103" w:firstLine="0"/>
        <w:rPr>
          <w:rFonts w:cs="Meiryo"/>
          <w:snapToGrid/>
          <w:color w:val="000000"/>
          <w:sz w:val="24"/>
          <w:szCs w:val="24"/>
        </w:rPr>
      </w:pPr>
      <w:r w:rsidRPr="0014670D">
        <w:rPr>
          <w:rFonts w:cs="Meiryo"/>
          <w:snapToGrid/>
          <w:color w:val="000000"/>
          <w:sz w:val="24"/>
          <w:szCs w:val="24"/>
        </w:rPr>
        <w:t xml:space="preserve">Полочка куртки должна быть с кокеткой, с накладными фигурными деталями, имитирующими клапаны, входящими в шов притачивания кокетки полочки, двумя вертикальными прорезными карманами в рамку, застегивающимися на застежку – молнию, с отделочной строчкой, имитирующей накладной карман. Прорезной карман должен  располагаться  на  уровне  нижней  внешней  строчки,  имитирующей  </w:t>
      </w:r>
      <w:r w:rsidRPr="0014670D">
        <w:rPr>
          <w:rFonts w:cs="Meiryo"/>
          <w:snapToGrid/>
          <w:color w:val="000000"/>
          <w:spacing w:val="37"/>
          <w:sz w:val="24"/>
          <w:szCs w:val="24"/>
        </w:rPr>
        <w:t xml:space="preserve"> </w:t>
      </w:r>
      <w:r w:rsidRPr="0014670D">
        <w:rPr>
          <w:rFonts w:cs="Meiryo"/>
          <w:snapToGrid/>
          <w:color w:val="000000"/>
          <w:sz w:val="24"/>
          <w:szCs w:val="24"/>
        </w:rPr>
        <w:t>накладной карман. На правом клапане должна быть настрочена текстильная застежка для крепления нагрудного знака «МЧС РОССИИ», на левом клапане - текстильная застежка  для  именной ленты. Ширина текстильных застежек, мм: не менее 23 мм не более 27 мм. Под левым клапаном на полочке - круглый нагрудный знак. Нижняя часть полочки с наклонными прорезными карманами с</w:t>
      </w:r>
      <w:r w:rsidRPr="0014670D">
        <w:rPr>
          <w:rFonts w:cs="Meiryo"/>
          <w:snapToGrid/>
          <w:color w:val="000000"/>
          <w:spacing w:val="-16"/>
          <w:sz w:val="24"/>
          <w:szCs w:val="24"/>
        </w:rPr>
        <w:t xml:space="preserve"> </w:t>
      </w:r>
      <w:r w:rsidRPr="0014670D">
        <w:rPr>
          <w:rFonts w:cs="Meiryo"/>
          <w:snapToGrid/>
          <w:color w:val="000000"/>
          <w:sz w:val="24"/>
          <w:szCs w:val="24"/>
        </w:rPr>
        <w:t>листочками.</w:t>
      </w:r>
    </w:p>
    <w:p w14:paraId="5DAAD327" w14:textId="77777777" w:rsidR="0014670D" w:rsidRPr="0014670D" w:rsidRDefault="0014670D" w:rsidP="0014670D">
      <w:pPr>
        <w:keepNext/>
        <w:keepLines/>
        <w:widowControl w:val="0"/>
        <w:spacing w:line="240" w:lineRule="auto"/>
        <w:ind w:left="102" w:right="104" w:firstLine="707"/>
        <w:rPr>
          <w:rFonts w:cs="Meiryo"/>
          <w:snapToGrid/>
          <w:color w:val="000000"/>
          <w:sz w:val="24"/>
          <w:szCs w:val="24"/>
        </w:rPr>
      </w:pPr>
      <w:r w:rsidRPr="0014670D">
        <w:rPr>
          <w:rFonts w:cs="Meiryo"/>
          <w:snapToGrid/>
          <w:color w:val="000000"/>
          <w:sz w:val="24"/>
          <w:szCs w:val="24"/>
        </w:rPr>
        <w:t>Спинка куртки с отрезной кокеткой с кулисой по линии талии, в которую должен быть продернут шнур диаметром 4-7 мм, снабженный фиксатором, выходящий через отверстие в левом боковом шве подкладки. Под кокеткой посередине спинки должен располагаться логотип «МЧС РОССИИ». Рукава куртки - длинные, втачные, двухшовные. На левом рукаве должны располагаться два нарукавных знака, на правом рукаве - накладной карман с застежкой - молнией с внутренней сигнальной деталью со светоотражающим элементом, крепящейся вокруг рукава при помощи текстильной застежки. В области плечевого шва в сторону полочки в шов втачивания рукава в пройму должны крепиться погоны с одной обметанной петлей и пуговицей.</w:t>
      </w:r>
    </w:p>
    <w:p w14:paraId="7D736D62" w14:textId="77777777" w:rsidR="0014670D" w:rsidRPr="0014670D" w:rsidRDefault="0014670D" w:rsidP="0014670D">
      <w:pPr>
        <w:widowControl w:val="0"/>
        <w:spacing w:line="240" w:lineRule="auto"/>
        <w:ind w:left="102" w:right="111" w:firstLine="707"/>
        <w:rPr>
          <w:rFonts w:cs="Meiryo"/>
          <w:snapToGrid/>
          <w:color w:val="000000"/>
          <w:sz w:val="24"/>
          <w:szCs w:val="24"/>
        </w:rPr>
      </w:pPr>
      <w:r w:rsidRPr="0014670D">
        <w:rPr>
          <w:rFonts w:cs="Meiryo"/>
          <w:snapToGrid/>
          <w:color w:val="000000"/>
          <w:sz w:val="24"/>
          <w:szCs w:val="24"/>
        </w:rPr>
        <w:t>Подкладка куртки должна быть выстегана параллельными строчками с  утепляющей прокладкой. Ширина между строчками - 12,0±0,5 см. На подкладке левой полочки должен быть расположен внутренний накладной карман из основной ткани куртки с застёжкой на обметанную петлю и</w:t>
      </w:r>
      <w:r w:rsidRPr="0014670D">
        <w:rPr>
          <w:rFonts w:cs="Meiryo"/>
          <w:snapToGrid/>
          <w:color w:val="000000"/>
          <w:spacing w:val="-23"/>
          <w:sz w:val="24"/>
          <w:szCs w:val="24"/>
        </w:rPr>
        <w:t xml:space="preserve"> </w:t>
      </w:r>
      <w:r w:rsidRPr="0014670D">
        <w:rPr>
          <w:rFonts w:cs="Meiryo"/>
          <w:snapToGrid/>
          <w:color w:val="000000"/>
          <w:sz w:val="24"/>
          <w:szCs w:val="24"/>
        </w:rPr>
        <w:t>пуговицу. Съемный утепленный капюшон должен крепиться к воротнику куртки при помощи застежки - молнии. Объем капюшона регулируется хлястиком с текстильной застежкой на средней части капюшона и кулисой в подгибке края лицевого выреза при помощи шнура диаметром 4-7 мм, фиксаторов и наконечников.</w:t>
      </w:r>
    </w:p>
    <w:p w14:paraId="50385039" w14:textId="77777777" w:rsidR="0014670D" w:rsidRPr="0014670D" w:rsidRDefault="0014670D" w:rsidP="0014670D">
      <w:pPr>
        <w:widowControl w:val="0"/>
        <w:spacing w:line="240" w:lineRule="auto"/>
        <w:ind w:left="102" w:right="112" w:firstLine="707"/>
        <w:rPr>
          <w:rFonts w:cs="Meiryo"/>
          <w:snapToGrid/>
          <w:color w:val="000000"/>
          <w:sz w:val="24"/>
          <w:szCs w:val="24"/>
        </w:rPr>
      </w:pPr>
      <w:r w:rsidRPr="0014670D">
        <w:rPr>
          <w:rFonts w:cs="Meiryo"/>
          <w:snapToGrid/>
          <w:color w:val="000000"/>
          <w:sz w:val="24"/>
          <w:szCs w:val="24"/>
        </w:rPr>
        <w:t>Съемный воротник должен крепиться к съемному утеплителю при помощи шести навесных петель и воротнику куртки - при помощи пяти обметанных петель и пуговиц диаметром ≤18 мм ≥ 16 мм.</w:t>
      </w:r>
    </w:p>
    <w:p w14:paraId="1B6A6BDB" w14:textId="77777777" w:rsidR="0014670D" w:rsidRPr="0014670D" w:rsidRDefault="0014670D" w:rsidP="0014670D">
      <w:pPr>
        <w:widowControl w:val="0"/>
        <w:spacing w:line="240" w:lineRule="auto"/>
        <w:ind w:left="102" w:right="105" w:firstLine="707"/>
        <w:rPr>
          <w:rFonts w:cs="Meiryo"/>
          <w:snapToGrid/>
          <w:color w:val="000000"/>
          <w:sz w:val="24"/>
          <w:szCs w:val="24"/>
        </w:rPr>
      </w:pPr>
      <w:r w:rsidRPr="0014670D">
        <w:rPr>
          <w:rFonts w:cs="Meiryo"/>
          <w:snapToGrid/>
          <w:color w:val="000000"/>
          <w:sz w:val="24"/>
          <w:szCs w:val="24"/>
        </w:rPr>
        <w:t>Съемный утеплитель куртки прямого силуэта, с втачными рукавами, с трикотажными напульсниками должен крепиться к куртке на пуговицы, расположенные по бортам - по пять с каждой стороны, под проймами и в вершинах окатов рукавов - по одной, в нижней части рукавов - по две на каждом рукаве. Подкладка  съемного утеплителя должна быть выстегана с утепляющей прокладкой. Ширина между строчками: 12,0±0,5 см. На левой полочке должен располагаться внутренний накладной карман из основной ткани куртки с застёжкой на обметанную петлю и</w:t>
      </w:r>
      <w:r w:rsidRPr="0014670D">
        <w:rPr>
          <w:rFonts w:cs="Meiryo"/>
          <w:snapToGrid/>
          <w:color w:val="000000"/>
          <w:spacing w:val="-28"/>
          <w:sz w:val="24"/>
          <w:szCs w:val="24"/>
        </w:rPr>
        <w:t xml:space="preserve"> </w:t>
      </w:r>
      <w:r w:rsidRPr="0014670D">
        <w:rPr>
          <w:rFonts w:cs="Meiryo"/>
          <w:snapToGrid/>
          <w:color w:val="000000"/>
          <w:sz w:val="24"/>
          <w:szCs w:val="24"/>
        </w:rPr>
        <w:t>пуговицу.</w:t>
      </w:r>
    </w:p>
    <w:p w14:paraId="5CB87F88" w14:textId="77777777" w:rsidR="0014670D" w:rsidRPr="0014670D" w:rsidRDefault="0014670D" w:rsidP="0014670D">
      <w:pPr>
        <w:widowControl w:val="0"/>
        <w:spacing w:line="240" w:lineRule="auto"/>
        <w:ind w:left="102" w:right="112" w:firstLine="707"/>
        <w:rPr>
          <w:rFonts w:cs="Meiryo"/>
          <w:snapToGrid/>
          <w:color w:val="000000"/>
          <w:sz w:val="24"/>
          <w:szCs w:val="24"/>
        </w:rPr>
      </w:pPr>
    </w:p>
    <w:p w14:paraId="2D016F7B" w14:textId="77777777" w:rsidR="0014670D" w:rsidRPr="0014670D" w:rsidRDefault="0014670D" w:rsidP="0014670D">
      <w:pPr>
        <w:widowControl w:val="0"/>
        <w:spacing w:line="240" w:lineRule="auto"/>
        <w:ind w:left="102" w:right="108" w:firstLine="707"/>
        <w:rPr>
          <w:rFonts w:cs="Meiryo"/>
          <w:snapToGrid/>
          <w:color w:val="000000"/>
          <w:sz w:val="24"/>
          <w:szCs w:val="24"/>
        </w:rPr>
      </w:pPr>
    </w:p>
    <w:p w14:paraId="2B1E8AD1" w14:textId="77777777" w:rsidR="0014670D" w:rsidRPr="0014670D" w:rsidRDefault="0014670D" w:rsidP="0014670D">
      <w:pPr>
        <w:keepNext/>
        <w:keepLines/>
        <w:widowControl w:val="0"/>
        <w:spacing w:line="240" w:lineRule="auto"/>
        <w:ind w:left="102" w:right="107" w:firstLine="707"/>
        <w:rPr>
          <w:rFonts w:cs="Meiryo"/>
          <w:snapToGrid/>
          <w:color w:val="000000"/>
          <w:sz w:val="24"/>
          <w:szCs w:val="24"/>
        </w:rPr>
        <w:sectPr w:rsidR="0014670D" w:rsidRPr="0014670D">
          <w:pgSz w:w="11910" w:h="16840"/>
          <w:pgMar w:top="1060" w:right="740" w:bottom="280" w:left="1600" w:header="720" w:footer="720" w:gutter="0"/>
          <w:cols w:space="720"/>
        </w:sectPr>
      </w:pPr>
    </w:p>
    <w:p w14:paraId="4DC03231" w14:textId="77777777" w:rsidR="0014670D" w:rsidRPr="0014670D" w:rsidRDefault="0014670D" w:rsidP="0014670D">
      <w:pPr>
        <w:widowControl w:val="0"/>
        <w:spacing w:line="240" w:lineRule="auto"/>
        <w:ind w:left="102" w:right="103" w:firstLine="707"/>
        <w:rPr>
          <w:rFonts w:cs="Meiryo"/>
          <w:snapToGrid/>
          <w:color w:val="000000"/>
          <w:sz w:val="24"/>
          <w:szCs w:val="24"/>
        </w:rPr>
      </w:pPr>
      <w:r w:rsidRPr="0014670D">
        <w:rPr>
          <w:rFonts w:cs="Meiryo"/>
          <w:snapToGrid/>
          <w:color w:val="000000"/>
          <w:sz w:val="24"/>
          <w:szCs w:val="24"/>
        </w:rPr>
        <w:lastRenderedPageBreak/>
        <w:t>Брюки должны быть на притачной утепленной подкладке, с притачным поясом по переду и притачной спинкой, с застежкой пояса на две петли и пуговицы диаметром 17±1 мм, гульфик должен быть с застежкой - молнией. Спинка брюк с кулисой по линии талии, стянутой эластичной лентой шириной 37-43 мм, с бретелями, частично выполненными из эластичной ленты, пристегивающимися на пряжки - «фастексы». Передние половинки брюк должны быть со стрелками, отстроченными на 0,2 см от сгиба. Левая передняя половика брюк должна состоять из верхней и нижней частей. Нижний край верхней части образует отлетную складку-клапан, под которой обработан карман с застежкой - молнией. По линии талии должны быть настрочены шлевки: две - на передних половинках от стрелок к боковым швам, три - на задних половинках (одна - на уровне среднего шва и  две - посередине между шлевкой на среднем шве и шлевками на передних половинках). Задние половинки должны иметь вытачки в области талии. В нижние части подкладки брюк должны быть втачаны фартуки с трикотажными манжетами-напульсниками. В подгибку низа в области боковых швов должны быть втачаны штрипки из ленты хлопчатобумажной шириной не более 26 мм и не менее 24 мм, застегивающиеся в  рабочем и нерабочем положении на петли и пуговицы диаметром ≥16 мм  ≤18</w:t>
      </w:r>
      <w:r w:rsidRPr="0014670D">
        <w:rPr>
          <w:rFonts w:cs="Meiryo"/>
          <w:snapToGrid/>
          <w:color w:val="000000"/>
          <w:spacing w:val="-18"/>
          <w:sz w:val="24"/>
          <w:szCs w:val="24"/>
        </w:rPr>
        <w:t xml:space="preserve"> </w:t>
      </w:r>
      <w:r w:rsidRPr="0014670D">
        <w:rPr>
          <w:rFonts w:cs="Meiryo"/>
          <w:snapToGrid/>
          <w:color w:val="000000"/>
          <w:sz w:val="24"/>
          <w:szCs w:val="24"/>
        </w:rPr>
        <w:t>мм.</w:t>
      </w:r>
    </w:p>
    <w:p w14:paraId="61525977" w14:textId="77777777" w:rsidR="0014670D" w:rsidRPr="0014670D" w:rsidRDefault="0014670D" w:rsidP="0014670D">
      <w:pPr>
        <w:widowControl w:val="0"/>
        <w:spacing w:line="240" w:lineRule="auto"/>
        <w:ind w:left="102" w:right="109" w:firstLine="707"/>
        <w:rPr>
          <w:rFonts w:cs="Meiryo"/>
          <w:snapToGrid/>
          <w:color w:val="000000"/>
          <w:sz w:val="24"/>
          <w:szCs w:val="24"/>
        </w:rPr>
      </w:pPr>
      <w:r w:rsidRPr="0014670D">
        <w:rPr>
          <w:rFonts w:cs="Meiryo"/>
          <w:snapToGrid/>
          <w:color w:val="000000"/>
          <w:sz w:val="24"/>
          <w:szCs w:val="24"/>
        </w:rPr>
        <w:t>Подкладка брюк должна быть выстегана с утепляющей прокладкой параллельными строчками, ширина между строчками  - 12,0 см.</w:t>
      </w:r>
    </w:p>
    <w:p w14:paraId="2F3F1800"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 xml:space="preserve">Элементы отличия: </w:t>
      </w:r>
    </w:p>
    <w:p w14:paraId="228895D0" w14:textId="77777777" w:rsidR="0014670D" w:rsidRPr="0014670D" w:rsidRDefault="0014670D" w:rsidP="00F973F2">
      <w:pPr>
        <w:widowControl w:val="0"/>
        <w:numPr>
          <w:ilvl w:val="0"/>
          <w:numId w:val="52"/>
        </w:numPr>
        <w:tabs>
          <w:tab w:val="left" w:pos="1010"/>
        </w:tabs>
        <w:spacing w:line="240" w:lineRule="auto"/>
        <w:ind w:right="112" w:firstLine="708"/>
        <w:jc w:val="left"/>
        <w:rPr>
          <w:rFonts w:eastAsia="Meiryo"/>
          <w:snapToGrid/>
          <w:color w:val="000000"/>
          <w:sz w:val="24"/>
          <w:szCs w:val="24"/>
        </w:rPr>
      </w:pPr>
      <w:r w:rsidRPr="0014670D">
        <w:rPr>
          <w:rFonts w:eastAsia="Meiryo"/>
          <w:snapToGrid/>
          <w:color w:val="000000"/>
          <w:sz w:val="24"/>
          <w:szCs w:val="24"/>
        </w:rPr>
        <w:t>логотип «МЧС РОССИИ» (должен располагаться посередине ширины спинки куртки на 2,0 см ниже</w:t>
      </w:r>
      <w:r w:rsidRPr="0014670D">
        <w:rPr>
          <w:rFonts w:eastAsia="Meiryo"/>
          <w:snapToGrid/>
          <w:color w:val="000000"/>
          <w:spacing w:val="-9"/>
          <w:sz w:val="24"/>
          <w:szCs w:val="24"/>
        </w:rPr>
        <w:t xml:space="preserve"> </w:t>
      </w:r>
      <w:r w:rsidRPr="0014670D">
        <w:rPr>
          <w:rFonts w:eastAsia="Meiryo"/>
          <w:snapToGrid/>
          <w:color w:val="000000"/>
          <w:sz w:val="24"/>
          <w:szCs w:val="24"/>
        </w:rPr>
        <w:t>кокетки),</w:t>
      </w:r>
    </w:p>
    <w:p w14:paraId="6CE80FEC" w14:textId="77777777" w:rsidR="0014670D" w:rsidRPr="0014670D" w:rsidRDefault="0014670D" w:rsidP="00F973F2">
      <w:pPr>
        <w:widowControl w:val="0"/>
        <w:numPr>
          <w:ilvl w:val="0"/>
          <w:numId w:val="52"/>
        </w:numPr>
        <w:tabs>
          <w:tab w:val="left" w:pos="986"/>
        </w:tabs>
        <w:spacing w:line="240" w:lineRule="auto"/>
        <w:ind w:right="105" w:firstLine="708"/>
        <w:jc w:val="left"/>
        <w:rPr>
          <w:rFonts w:eastAsia="Meiryo"/>
          <w:snapToGrid/>
          <w:color w:val="000000"/>
          <w:sz w:val="24"/>
          <w:szCs w:val="24"/>
        </w:rPr>
      </w:pPr>
      <w:r w:rsidRPr="0014670D">
        <w:rPr>
          <w:rFonts w:eastAsia="Meiryo"/>
          <w:snapToGrid/>
          <w:color w:val="000000"/>
          <w:sz w:val="24"/>
          <w:szCs w:val="24"/>
        </w:rPr>
        <w:t>два нарукавных знака на левом рукаве куртки: «МЧС РОССИИ» (должен быть расположен на 8,0 см от шва втачивания рукава) и знак, символизирующий флаг России (на 1,0 см выше первого</w:t>
      </w:r>
      <w:r w:rsidRPr="0014670D">
        <w:rPr>
          <w:rFonts w:eastAsia="Meiryo"/>
          <w:snapToGrid/>
          <w:color w:val="000000"/>
          <w:spacing w:val="-5"/>
          <w:sz w:val="24"/>
          <w:szCs w:val="24"/>
        </w:rPr>
        <w:t xml:space="preserve"> </w:t>
      </w:r>
      <w:r w:rsidRPr="0014670D">
        <w:rPr>
          <w:rFonts w:eastAsia="Meiryo"/>
          <w:snapToGrid/>
          <w:color w:val="000000"/>
          <w:sz w:val="24"/>
          <w:szCs w:val="24"/>
        </w:rPr>
        <w:t>знака),</w:t>
      </w:r>
    </w:p>
    <w:p w14:paraId="1DB7B5E4" w14:textId="77777777" w:rsidR="0014670D" w:rsidRPr="0014670D" w:rsidRDefault="0014670D" w:rsidP="00F973F2">
      <w:pPr>
        <w:widowControl w:val="0"/>
        <w:numPr>
          <w:ilvl w:val="0"/>
          <w:numId w:val="52"/>
        </w:numPr>
        <w:tabs>
          <w:tab w:val="left" w:pos="990"/>
        </w:tabs>
        <w:spacing w:line="240" w:lineRule="auto"/>
        <w:ind w:right="117" w:firstLine="708"/>
        <w:jc w:val="left"/>
        <w:rPr>
          <w:rFonts w:eastAsia="Meiryo"/>
          <w:snapToGrid/>
          <w:color w:val="000000"/>
          <w:sz w:val="24"/>
          <w:szCs w:val="24"/>
        </w:rPr>
      </w:pPr>
      <w:r w:rsidRPr="0014670D">
        <w:rPr>
          <w:rFonts w:eastAsia="Meiryo"/>
          <w:snapToGrid/>
          <w:color w:val="000000"/>
          <w:sz w:val="24"/>
          <w:szCs w:val="24"/>
        </w:rPr>
        <w:t>шеврон «МЧС РОССИИ» с рамкой синего цвета (настрачивается на фигурную деталь, имитирующую клапан на правой полочке</w:t>
      </w:r>
      <w:r w:rsidRPr="0014670D">
        <w:rPr>
          <w:rFonts w:eastAsia="Meiryo"/>
          <w:snapToGrid/>
          <w:color w:val="000000"/>
          <w:spacing w:val="-18"/>
          <w:sz w:val="24"/>
          <w:szCs w:val="24"/>
        </w:rPr>
        <w:t xml:space="preserve"> </w:t>
      </w:r>
      <w:r w:rsidRPr="0014670D">
        <w:rPr>
          <w:rFonts w:eastAsia="Meiryo"/>
          <w:snapToGrid/>
          <w:color w:val="000000"/>
          <w:sz w:val="24"/>
          <w:szCs w:val="24"/>
        </w:rPr>
        <w:t>куртки),</w:t>
      </w:r>
    </w:p>
    <w:p w14:paraId="2BC9A7B3" w14:textId="77777777" w:rsidR="0014670D" w:rsidRPr="0014670D" w:rsidRDefault="0014670D" w:rsidP="00F973F2">
      <w:pPr>
        <w:widowControl w:val="0"/>
        <w:numPr>
          <w:ilvl w:val="0"/>
          <w:numId w:val="52"/>
        </w:numPr>
        <w:tabs>
          <w:tab w:val="left" w:pos="986"/>
        </w:tabs>
        <w:spacing w:line="240" w:lineRule="auto"/>
        <w:ind w:right="115" w:firstLine="708"/>
        <w:jc w:val="left"/>
        <w:rPr>
          <w:rFonts w:eastAsia="Meiryo"/>
          <w:snapToGrid/>
          <w:color w:val="000000"/>
          <w:sz w:val="24"/>
          <w:szCs w:val="24"/>
        </w:rPr>
      </w:pPr>
      <w:r w:rsidRPr="0014670D">
        <w:rPr>
          <w:rFonts w:eastAsia="Meiryo"/>
          <w:snapToGrid/>
          <w:color w:val="000000"/>
          <w:sz w:val="24"/>
          <w:szCs w:val="24"/>
        </w:rPr>
        <w:t>текстильная застежка (мягкая сторона петли) для именной ленты (должна быть настрочена на фигурную деталь, имитирующую клапан на левой полочке</w:t>
      </w:r>
      <w:r w:rsidRPr="0014670D">
        <w:rPr>
          <w:rFonts w:eastAsia="Meiryo"/>
          <w:snapToGrid/>
          <w:color w:val="000000"/>
          <w:spacing w:val="-30"/>
          <w:sz w:val="24"/>
          <w:szCs w:val="24"/>
        </w:rPr>
        <w:t xml:space="preserve"> </w:t>
      </w:r>
      <w:r w:rsidRPr="0014670D">
        <w:rPr>
          <w:rFonts w:eastAsia="Meiryo"/>
          <w:snapToGrid/>
          <w:color w:val="000000"/>
          <w:sz w:val="24"/>
          <w:szCs w:val="24"/>
        </w:rPr>
        <w:t>куртки)</w:t>
      </w:r>
    </w:p>
    <w:p w14:paraId="72333685" w14:textId="77777777" w:rsidR="0014670D" w:rsidRPr="0014670D" w:rsidRDefault="0014670D" w:rsidP="00F973F2">
      <w:pPr>
        <w:widowControl w:val="0"/>
        <w:numPr>
          <w:ilvl w:val="0"/>
          <w:numId w:val="52"/>
        </w:numPr>
        <w:tabs>
          <w:tab w:val="left" w:pos="954"/>
        </w:tabs>
        <w:spacing w:line="240" w:lineRule="auto"/>
        <w:ind w:right="112" w:firstLine="708"/>
        <w:jc w:val="left"/>
        <w:rPr>
          <w:rFonts w:eastAsia="Meiryo"/>
          <w:snapToGrid/>
          <w:color w:val="000000"/>
          <w:sz w:val="24"/>
          <w:szCs w:val="24"/>
        </w:rPr>
      </w:pPr>
      <w:r w:rsidRPr="0014670D">
        <w:rPr>
          <w:rFonts w:eastAsia="Meiryo"/>
          <w:snapToGrid/>
          <w:color w:val="000000"/>
          <w:sz w:val="24"/>
          <w:szCs w:val="24"/>
        </w:rPr>
        <w:t>нагрудный знак «МЧС РОССИИ» (располагается на левой полочке куртки между строчками, имитирующими накладной</w:t>
      </w:r>
      <w:r w:rsidRPr="0014670D">
        <w:rPr>
          <w:rFonts w:eastAsia="Meiryo"/>
          <w:snapToGrid/>
          <w:color w:val="000000"/>
          <w:spacing w:val="-15"/>
          <w:sz w:val="24"/>
          <w:szCs w:val="24"/>
        </w:rPr>
        <w:t xml:space="preserve"> </w:t>
      </w:r>
      <w:r w:rsidRPr="0014670D">
        <w:rPr>
          <w:rFonts w:eastAsia="Meiryo"/>
          <w:snapToGrid/>
          <w:color w:val="000000"/>
          <w:sz w:val="24"/>
          <w:szCs w:val="24"/>
        </w:rPr>
        <w:t>карман).</w:t>
      </w:r>
    </w:p>
    <w:p w14:paraId="31BF8ADF" w14:textId="77777777" w:rsidR="0014670D" w:rsidRPr="0014670D" w:rsidRDefault="0014670D" w:rsidP="0014670D">
      <w:pPr>
        <w:widowControl w:val="0"/>
        <w:spacing w:line="240" w:lineRule="auto"/>
        <w:ind w:left="109" w:firstLine="0"/>
        <w:jc w:val="left"/>
        <w:rPr>
          <w:rFonts w:cs="Meiryo"/>
          <w:snapToGrid/>
          <w:color w:val="000000"/>
          <w:sz w:val="24"/>
          <w:szCs w:val="24"/>
        </w:rPr>
      </w:pPr>
    </w:p>
    <w:p w14:paraId="1C3F5EE9" w14:textId="77777777" w:rsidR="0014670D" w:rsidRPr="0014670D" w:rsidRDefault="0014670D" w:rsidP="0014670D">
      <w:pPr>
        <w:widowControl w:val="0"/>
        <w:spacing w:line="240" w:lineRule="auto"/>
        <w:ind w:left="3388" w:right="114" w:firstLine="0"/>
        <w:jc w:val="left"/>
        <w:rPr>
          <w:rFonts w:cs="Meiryo"/>
          <w:snapToGrid/>
          <w:color w:val="000000"/>
          <w:sz w:val="24"/>
          <w:szCs w:val="24"/>
        </w:rPr>
      </w:pPr>
      <w:r w:rsidRPr="0014670D">
        <w:rPr>
          <w:rFonts w:cs="Meiryo"/>
          <w:snapToGrid/>
          <w:color w:val="000000"/>
          <w:spacing w:val="-60"/>
          <w:sz w:val="24"/>
          <w:szCs w:val="24"/>
          <w:u w:val="single"/>
        </w:rPr>
        <w:t xml:space="preserve"> </w:t>
      </w:r>
      <w:r w:rsidRPr="0014670D">
        <w:rPr>
          <w:rFonts w:cs="Meiryo"/>
          <w:snapToGrid/>
          <w:color w:val="000000"/>
          <w:sz w:val="24"/>
          <w:szCs w:val="24"/>
          <w:u w:val="single"/>
        </w:rPr>
        <w:t>Примерный внешний вид изделия</w:t>
      </w:r>
    </w:p>
    <w:p w14:paraId="4628D893" w14:textId="77777777" w:rsidR="0014670D" w:rsidRPr="0014670D" w:rsidRDefault="0014670D" w:rsidP="0014670D">
      <w:pPr>
        <w:widowControl w:val="0"/>
        <w:spacing w:line="240" w:lineRule="auto"/>
        <w:ind w:left="109" w:firstLine="0"/>
        <w:jc w:val="left"/>
        <w:rPr>
          <w:rFonts w:cs="Meiryo"/>
          <w:snapToGrid/>
          <w:color w:val="000000"/>
          <w:sz w:val="18"/>
          <w:szCs w:val="24"/>
        </w:rPr>
      </w:pPr>
    </w:p>
    <w:p w14:paraId="280967A1" w14:textId="77777777" w:rsidR="0014670D" w:rsidRPr="0014670D" w:rsidRDefault="0014670D" w:rsidP="0014670D">
      <w:pPr>
        <w:widowControl w:val="0"/>
        <w:spacing w:before="69" w:line="240" w:lineRule="auto"/>
        <w:ind w:left="102" w:right="114" w:firstLine="566"/>
        <w:jc w:val="left"/>
        <w:rPr>
          <w:rFonts w:cs="Meiryo"/>
          <w:snapToGrid/>
          <w:color w:val="000000"/>
          <w:sz w:val="24"/>
          <w:szCs w:val="24"/>
        </w:rPr>
      </w:pPr>
      <w:r w:rsidRPr="0014670D">
        <w:rPr>
          <w:rFonts w:cs="Meiryo"/>
          <w:snapToGrid/>
          <w:color w:val="000000"/>
          <w:sz w:val="24"/>
          <w:szCs w:val="24"/>
        </w:rPr>
        <w:t>Примерный внешний вид изделия представлен на рисунках 1-3, внешний вид шевронов МЧС России и надписей на изделии – в соответствии с рисунком 4.</w:t>
      </w:r>
    </w:p>
    <w:p w14:paraId="0BD9585E"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lastRenderedPageBreak/>
        <w:drawing>
          <wp:inline distT="0" distB="0" distL="0" distR="0" wp14:anchorId="724FEA50" wp14:editId="7EDCE915">
            <wp:extent cx="3533775" cy="5124450"/>
            <wp:effectExtent l="0" t="0" r="9525" b="0"/>
            <wp:docPr id="18" name="Рисунок 18" descr="Описание: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юя"/>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33775" cy="5124450"/>
                    </a:xfrm>
                    <a:prstGeom prst="rect">
                      <a:avLst/>
                    </a:prstGeom>
                    <a:noFill/>
                    <a:ln>
                      <a:noFill/>
                    </a:ln>
                  </pic:spPr>
                </pic:pic>
              </a:graphicData>
            </a:graphic>
          </wp:inline>
        </w:drawing>
      </w:r>
    </w:p>
    <w:p w14:paraId="2C1FCF90" w14:textId="77777777" w:rsidR="0014670D" w:rsidRPr="0014670D" w:rsidRDefault="0014670D" w:rsidP="0014670D">
      <w:pPr>
        <w:widowControl w:val="0"/>
        <w:spacing w:line="240" w:lineRule="auto"/>
        <w:ind w:firstLine="0"/>
        <w:rPr>
          <w:snapToGrid/>
          <w:color w:val="000000"/>
          <w:sz w:val="24"/>
          <w:szCs w:val="24"/>
        </w:rPr>
      </w:pPr>
    </w:p>
    <w:p w14:paraId="5B6A90BE"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1.</w:t>
      </w:r>
    </w:p>
    <w:p w14:paraId="223FA32A" w14:textId="77777777" w:rsidR="0014670D" w:rsidRPr="0014670D" w:rsidRDefault="0014670D" w:rsidP="0014670D">
      <w:pPr>
        <w:widowControl w:val="0"/>
        <w:spacing w:line="240" w:lineRule="auto"/>
        <w:ind w:firstLine="0"/>
        <w:rPr>
          <w:snapToGrid/>
          <w:color w:val="000000"/>
          <w:sz w:val="24"/>
          <w:szCs w:val="24"/>
        </w:rPr>
      </w:pPr>
    </w:p>
    <w:p w14:paraId="7E634970" w14:textId="77777777" w:rsidR="0014670D" w:rsidRPr="0014670D" w:rsidRDefault="0014670D" w:rsidP="0014670D">
      <w:pPr>
        <w:widowControl w:val="0"/>
        <w:spacing w:line="240" w:lineRule="auto"/>
        <w:ind w:firstLine="0"/>
        <w:rPr>
          <w:snapToGrid/>
          <w:color w:val="000000"/>
          <w:sz w:val="24"/>
          <w:szCs w:val="24"/>
        </w:rPr>
      </w:pPr>
    </w:p>
    <w:p w14:paraId="42053CF5"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lastRenderedPageBreak/>
        <w:drawing>
          <wp:inline distT="0" distB="0" distL="0" distR="0" wp14:anchorId="7BE6CBBA" wp14:editId="60229D92">
            <wp:extent cx="2771775" cy="4476750"/>
            <wp:effectExtent l="0" t="0" r="9525" b="0"/>
            <wp:docPr id="19" name="Рисунок 19" descr="Описание: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юя"/>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1775" cy="4476750"/>
                    </a:xfrm>
                    <a:prstGeom prst="rect">
                      <a:avLst/>
                    </a:prstGeom>
                    <a:noFill/>
                    <a:ln>
                      <a:noFill/>
                    </a:ln>
                  </pic:spPr>
                </pic:pic>
              </a:graphicData>
            </a:graphic>
          </wp:inline>
        </w:drawing>
      </w:r>
    </w:p>
    <w:p w14:paraId="5E0052CD" w14:textId="77777777" w:rsidR="0014670D" w:rsidRPr="0014670D" w:rsidRDefault="0014670D" w:rsidP="0014670D">
      <w:pPr>
        <w:widowControl w:val="0"/>
        <w:spacing w:line="240" w:lineRule="auto"/>
        <w:ind w:firstLine="0"/>
        <w:rPr>
          <w:snapToGrid/>
          <w:color w:val="000000"/>
          <w:sz w:val="24"/>
          <w:szCs w:val="24"/>
        </w:rPr>
      </w:pPr>
    </w:p>
    <w:p w14:paraId="4D756D78"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2.</w:t>
      </w:r>
    </w:p>
    <w:p w14:paraId="2CF57D1F"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drawing>
          <wp:inline distT="0" distB="0" distL="0" distR="0" wp14:anchorId="2B03E5BF" wp14:editId="4F91A5F4">
            <wp:extent cx="3762375" cy="36004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2375" cy="3600450"/>
                    </a:xfrm>
                    <a:prstGeom prst="rect">
                      <a:avLst/>
                    </a:prstGeom>
                    <a:noFill/>
                    <a:ln>
                      <a:noFill/>
                    </a:ln>
                  </pic:spPr>
                </pic:pic>
              </a:graphicData>
            </a:graphic>
          </wp:inline>
        </w:drawing>
      </w:r>
    </w:p>
    <w:p w14:paraId="60CDD0A6" w14:textId="77777777" w:rsidR="0014670D" w:rsidRPr="0014670D" w:rsidRDefault="0014670D" w:rsidP="0014670D">
      <w:pPr>
        <w:widowControl w:val="0"/>
        <w:spacing w:line="240" w:lineRule="auto"/>
        <w:ind w:firstLine="0"/>
        <w:rPr>
          <w:snapToGrid/>
          <w:color w:val="000000"/>
          <w:sz w:val="24"/>
          <w:szCs w:val="24"/>
        </w:rPr>
      </w:pPr>
    </w:p>
    <w:p w14:paraId="52CA4798"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3.</w:t>
      </w:r>
    </w:p>
    <w:p w14:paraId="35298383" w14:textId="77777777" w:rsidR="0014670D" w:rsidRPr="0014670D" w:rsidRDefault="0014670D" w:rsidP="0014670D">
      <w:pPr>
        <w:widowControl w:val="0"/>
        <w:spacing w:line="240" w:lineRule="auto"/>
        <w:ind w:firstLine="0"/>
        <w:rPr>
          <w:snapToGrid/>
          <w:color w:val="000000"/>
          <w:sz w:val="24"/>
          <w:szCs w:val="24"/>
        </w:rPr>
      </w:pPr>
    </w:p>
    <w:p w14:paraId="14A704A5" w14:textId="77777777" w:rsidR="0014670D" w:rsidRPr="0014670D" w:rsidRDefault="0014670D" w:rsidP="0014670D">
      <w:pPr>
        <w:widowControl w:val="0"/>
        <w:spacing w:line="240" w:lineRule="auto"/>
        <w:ind w:firstLine="0"/>
        <w:jc w:val="center"/>
        <w:rPr>
          <w:snapToGrid/>
          <w:color w:val="000000"/>
          <w:sz w:val="24"/>
          <w:szCs w:val="24"/>
        </w:rPr>
      </w:pPr>
      <w:r w:rsidRPr="0014670D">
        <w:rPr>
          <w:rFonts w:eastAsia="Calibri"/>
          <w:noProof/>
          <w:snapToGrid/>
          <w:color w:val="000000"/>
          <w:sz w:val="24"/>
          <w:szCs w:val="24"/>
        </w:rPr>
        <w:lastRenderedPageBreak/>
        <w:drawing>
          <wp:inline distT="0" distB="0" distL="0" distR="0" wp14:anchorId="21986C1E" wp14:editId="6F7872A4">
            <wp:extent cx="5438775" cy="2876550"/>
            <wp:effectExtent l="0" t="0" r="9525" b="0"/>
            <wp:docPr id="21" name="Рисунок 21" descr="Описание: C:\Users\User\Desktop\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User\Desktop\2.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8775" cy="2876550"/>
                    </a:xfrm>
                    <a:prstGeom prst="rect">
                      <a:avLst/>
                    </a:prstGeom>
                    <a:noFill/>
                    <a:ln>
                      <a:noFill/>
                    </a:ln>
                  </pic:spPr>
                </pic:pic>
              </a:graphicData>
            </a:graphic>
          </wp:inline>
        </w:drawing>
      </w:r>
    </w:p>
    <w:p w14:paraId="6669EF6D" w14:textId="77777777" w:rsidR="0014670D" w:rsidRPr="0014670D" w:rsidRDefault="0014670D" w:rsidP="0014670D">
      <w:pPr>
        <w:widowControl w:val="0"/>
        <w:spacing w:line="240" w:lineRule="auto"/>
        <w:ind w:firstLine="0"/>
        <w:rPr>
          <w:snapToGrid/>
          <w:color w:val="000000"/>
          <w:sz w:val="24"/>
          <w:szCs w:val="24"/>
        </w:rPr>
      </w:pPr>
    </w:p>
    <w:p w14:paraId="09131F5D" w14:textId="77777777" w:rsidR="0014670D" w:rsidRPr="0014670D" w:rsidRDefault="0014670D" w:rsidP="0014670D">
      <w:pPr>
        <w:widowControl w:val="0"/>
        <w:spacing w:line="240" w:lineRule="auto"/>
        <w:ind w:firstLine="0"/>
        <w:rPr>
          <w:snapToGrid/>
          <w:color w:val="000000"/>
          <w:sz w:val="24"/>
          <w:szCs w:val="24"/>
        </w:rPr>
      </w:pPr>
    </w:p>
    <w:p w14:paraId="3DA6E271" w14:textId="77777777" w:rsidR="0014670D" w:rsidRPr="0014670D" w:rsidRDefault="0014670D" w:rsidP="0014670D">
      <w:pPr>
        <w:widowControl w:val="0"/>
        <w:spacing w:line="240" w:lineRule="auto"/>
        <w:ind w:firstLine="0"/>
        <w:rPr>
          <w:snapToGrid/>
          <w:color w:val="000000"/>
          <w:sz w:val="24"/>
          <w:szCs w:val="24"/>
        </w:rPr>
      </w:pPr>
    </w:p>
    <w:p w14:paraId="4649D09B" w14:textId="77777777" w:rsidR="0014670D" w:rsidRPr="0014670D" w:rsidRDefault="0014670D" w:rsidP="0014670D">
      <w:pPr>
        <w:widowControl w:val="0"/>
        <w:spacing w:line="240" w:lineRule="auto"/>
        <w:ind w:firstLine="0"/>
        <w:rPr>
          <w:snapToGrid/>
          <w:color w:val="000000"/>
          <w:sz w:val="24"/>
          <w:szCs w:val="24"/>
        </w:rPr>
      </w:pPr>
    </w:p>
    <w:p w14:paraId="18D4B60F"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drawing>
          <wp:inline distT="0" distB="0" distL="0" distR="0" wp14:anchorId="7AD3032C" wp14:editId="0C2DAA18">
            <wp:extent cx="3390900" cy="4781550"/>
            <wp:effectExtent l="0" t="0" r="0" b="0"/>
            <wp:docPr id="22" name="Рисунок 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0900" cy="4781550"/>
                    </a:xfrm>
                    <a:prstGeom prst="rect">
                      <a:avLst/>
                    </a:prstGeom>
                    <a:noFill/>
                    <a:ln>
                      <a:noFill/>
                    </a:ln>
                  </pic:spPr>
                </pic:pic>
              </a:graphicData>
            </a:graphic>
          </wp:inline>
        </w:drawing>
      </w:r>
    </w:p>
    <w:p w14:paraId="33591892" w14:textId="77777777" w:rsidR="0014670D" w:rsidRPr="0014670D" w:rsidRDefault="0014670D" w:rsidP="0014670D">
      <w:pPr>
        <w:widowControl w:val="0"/>
        <w:spacing w:line="240" w:lineRule="auto"/>
        <w:ind w:firstLine="0"/>
        <w:rPr>
          <w:snapToGrid/>
          <w:color w:val="000000"/>
          <w:sz w:val="24"/>
          <w:szCs w:val="24"/>
        </w:rPr>
      </w:pPr>
    </w:p>
    <w:p w14:paraId="7C105893" w14:textId="77777777" w:rsidR="0014670D" w:rsidRPr="0014670D" w:rsidRDefault="0014670D" w:rsidP="0014670D">
      <w:pPr>
        <w:widowControl w:val="0"/>
        <w:spacing w:line="240" w:lineRule="auto"/>
        <w:ind w:firstLine="0"/>
        <w:rPr>
          <w:snapToGrid/>
          <w:color w:val="000000"/>
          <w:sz w:val="24"/>
          <w:szCs w:val="24"/>
        </w:rPr>
      </w:pPr>
    </w:p>
    <w:p w14:paraId="1A2300CE"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4.</w:t>
      </w:r>
    </w:p>
    <w:p w14:paraId="4BE2ACFC" w14:textId="77777777" w:rsidR="0014670D" w:rsidRPr="0014670D" w:rsidRDefault="0014670D" w:rsidP="0014670D">
      <w:pPr>
        <w:widowControl w:val="0"/>
        <w:spacing w:line="240" w:lineRule="auto"/>
        <w:ind w:firstLine="0"/>
        <w:rPr>
          <w:snapToGrid/>
          <w:color w:val="000000"/>
          <w:sz w:val="24"/>
          <w:szCs w:val="24"/>
        </w:rPr>
      </w:pPr>
    </w:p>
    <w:p w14:paraId="52132AB2" w14:textId="77777777" w:rsidR="0014670D" w:rsidRPr="0014670D" w:rsidRDefault="0014670D" w:rsidP="0014670D">
      <w:pPr>
        <w:widowControl w:val="0"/>
        <w:spacing w:line="240" w:lineRule="auto"/>
        <w:ind w:firstLine="709"/>
        <w:rPr>
          <w:snapToGrid/>
          <w:color w:val="000000"/>
          <w:sz w:val="24"/>
          <w:szCs w:val="24"/>
        </w:rPr>
      </w:pPr>
    </w:p>
    <w:p w14:paraId="4459BEC3" w14:textId="77777777" w:rsidR="0014670D" w:rsidRPr="0014670D" w:rsidRDefault="0014670D" w:rsidP="0014670D">
      <w:pPr>
        <w:widowControl w:val="0"/>
        <w:spacing w:line="240" w:lineRule="auto"/>
        <w:ind w:firstLine="0"/>
        <w:rPr>
          <w:snapToGrid/>
          <w:color w:val="000000"/>
          <w:sz w:val="24"/>
          <w:szCs w:val="24"/>
        </w:rPr>
      </w:pPr>
    </w:p>
    <w:p w14:paraId="41F81F59" w14:textId="77777777" w:rsidR="0014670D" w:rsidRPr="0014670D" w:rsidRDefault="0014670D" w:rsidP="0014670D">
      <w:pPr>
        <w:widowControl w:val="0"/>
        <w:spacing w:line="240" w:lineRule="auto"/>
        <w:ind w:firstLine="709"/>
        <w:jc w:val="center"/>
        <w:rPr>
          <w:snapToGrid/>
          <w:color w:val="000000"/>
          <w:sz w:val="24"/>
          <w:szCs w:val="24"/>
          <w:u w:val="single"/>
        </w:rPr>
      </w:pPr>
      <w:r w:rsidRPr="0014670D">
        <w:rPr>
          <w:snapToGrid/>
          <w:color w:val="000000"/>
          <w:sz w:val="24"/>
          <w:szCs w:val="24"/>
          <w:u w:val="single"/>
        </w:rPr>
        <w:t>Спецификация используемых материалов, швейной фурнитуры</w:t>
      </w:r>
    </w:p>
    <w:p w14:paraId="66D7715F" w14:textId="77777777" w:rsidR="0014670D" w:rsidRPr="0014670D" w:rsidRDefault="0014670D" w:rsidP="0014670D">
      <w:pPr>
        <w:widowControl w:val="0"/>
        <w:spacing w:line="240" w:lineRule="auto"/>
        <w:ind w:firstLine="0"/>
        <w:jc w:val="center"/>
        <w:rPr>
          <w:snapToGrid/>
          <w:color w:val="000000"/>
          <w:sz w:val="24"/>
          <w:szCs w:val="24"/>
        </w:rPr>
      </w:pPr>
    </w:p>
    <w:p w14:paraId="722533C2" w14:textId="77777777" w:rsidR="0014670D" w:rsidRPr="0014670D" w:rsidRDefault="0014670D" w:rsidP="0014670D">
      <w:pPr>
        <w:widowControl w:val="0"/>
        <w:spacing w:line="240" w:lineRule="auto"/>
        <w:ind w:firstLine="0"/>
        <w:jc w:val="right"/>
        <w:rPr>
          <w:snapToGrid/>
          <w:color w:val="000000"/>
          <w:sz w:val="24"/>
          <w:szCs w:val="24"/>
        </w:rPr>
      </w:pPr>
      <w:r w:rsidRPr="0014670D">
        <w:rPr>
          <w:snapToGrid/>
          <w:color w:val="000000"/>
          <w:sz w:val="24"/>
          <w:szCs w:val="24"/>
        </w:rPr>
        <w:lastRenderedPageBreak/>
        <w:t>Таблица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768"/>
        <w:gridCol w:w="5879"/>
      </w:tblGrid>
      <w:tr w:rsidR="0014670D" w:rsidRPr="0014670D" w14:paraId="63FE08E0" w14:textId="77777777" w:rsidTr="001D506E">
        <w:trPr>
          <w:trHeight w:val="149"/>
        </w:trPr>
        <w:tc>
          <w:tcPr>
            <w:tcW w:w="709" w:type="dxa"/>
          </w:tcPr>
          <w:p w14:paraId="183F890C"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 п/п</w:t>
            </w:r>
          </w:p>
        </w:tc>
        <w:tc>
          <w:tcPr>
            <w:tcW w:w="2768" w:type="dxa"/>
          </w:tcPr>
          <w:p w14:paraId="587956A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Наименование материала</w:t>
            </w:r>
          </w:p>
        </w:tc>
        <w:tc>
          <w:tcPr>
            <w:tcW w:w="5879" w:type="dxa"/>
          </w:tcPr>
          <w:p w14:paraId="41FEB8A2"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Назначение</w:t>
            </w:r>
          </w:p>
        </w:tc>
      </w:tr>
      <w:tr w:rsidR="0014670D" w:rsidRPr="0014670D" w14:paraId="01B3A0AA" w14:textId="77777777" w:rsidTr="001D506E">
        <w:trPr>
          <w:trHeight w:val="256"/>
        </w:trPr>
        <w:tc>
          <w:tcPr>
            <w:tcW w:w="709" w:type="dxa"/>
            <w:vAlign w:val="center"/>
          </w:tcPr>
          <w:p w14:paraId="23A7540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w:t>
            </w:r>
          </w:p>
        </w:tc>
        <w:tc>
          <w:tcPr>
            <w:tcW w:w="2768" w:type="dxa"/>
            <w:vAlign w:val="center"/>
          </w:tcPr>
          <w:p w14:paraId="654FD53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ткань полиэфирновискозная цвет </w:t>
            </w:r>
            <w:r w:rsidRPr="0014670D">
              <w:rPr>
                <w:snapToGrid/>
                <w:color w:val="000000"/>
                <w:sz w:val="24"/>
                <w:szCs w:val="24"/>
                <w:shd w:val="clear" w:color="auto" w:fill="FFFFFF"/>
              </w:rPr>
              <w:t>19-4324 TРX</w:t>
            </w:r>
          </w:p>
          <w:p w14:paraId="42B40ADB" w14:textId="77777777" w:rsidR="0014670D" w:rsidRPr="0014670D" w:rsidRDefault="0014670D" w:rsidP="0014670D">
            <w:pPr>
              <w:widowControl w:val="0"/>
              <w:spacing w:line="240" w:lineRule="auto"/>
              <w:ind w:firstLine="0"/>
              <w:rPr>
                <w:snapToGrid/>
                <w:color w:val="000000"/>
                <w:sz w:val="24"/>
                <w:szCs w:val="24"/>
              </w:rPr>
            </w:pPr>
          </w:p>
        </w:tc>
        <w:tc>
          <w:tcPr>
            <w:tcW w:w="5879" w:type="dxa"/>
            <w:vAlign w:val="center"/>
          </w:tcPr>
          <w:p w14:paraId="101145E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верха куртки, брюк, съемного воротника, накладных карманов съемного утеплителя и притачного утеплителя куртки, подкладки кармана брюк (основная ткань)</w:t>
            </w:r>
          </w:p>
        </w:tc>
      </w:tr>
      <w:tr w:rsidR="0014670D" w:rsidRPr="0014670D" w14:paraId="74C023EF" w14:textId="77777777" w:rsidTr="001D506E">
        <w:trPr>
          <w:trHeight w:val="256"/>
        </w:trPr>
        <w:tc>
          <w:tcPr>
            <w:tcW w:w="709" w:type="dxa"/>
            <w:vAlign w:val="center"/>
          </w:tcPr>
          <w:p w14:paraId="632742E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w:t>
            </w:r>
          </w:p>
        </w:tc>
        <w:tc>
          <w:tcPr>
            <w:tcW w:w="2768" w:type="dxa"/>
            <w:vAlign w:val="center"/>
          </w:tcPr>
          <w:p w14:paraId="743E1A5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ткань подкладочная </w:t>
            </w:r>
          </w:p>
        </w:tc>
        <w:tc>
          <w:tcPr>
            <w:tcW w:w="5879" w:type="dxa"/>
            <w:vAlign w:val="center"/>
          </w:tcPr>
          <w:p w14:paraId="0D847F1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для подкладки куртки и брюк, </w:t>
            </w:r>
          </w:p>
          <w:p w14:paraId="2F0BDA3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съемного утеплителя куртки</w:t>
            </w:r>
          </w:p>
        </w:tc>
      </w:tr>
      <w:tr w:rsidR="0014670D" w:rsidRPr="0014670D" w14:paraId="07AA762F" w14:textId="77777777" w:rsidTr="001D506E">
        <w:trPr>
          <w:trHeight w:val="565"/>
        </w:trPr>
        <w:tc>
          <w:tcPr>
            <w:tcW w:w="709" w:type="dxa"/>
            <w:vAlign w:val="center"/>
          </w:tcPr>
          <w:p w14:paraId="0A2F767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w:t>
            </w:r>
          </w:p>
        </w:tc>
        <w:tc>
          <w:tcPr>
            <w:tcW w:w="2768" w:type="dxa"/>
            <w:vAlign w:val="center"/>
          </w:tcPr>
          <w:p w14:paraId="59E1A48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полотно нетканое синтетическое</w:t>
            </w:r>
          </w:p>
        </w:tc>
        <w:tc>
          <w:tcPr>
            <w:tcW w:w="5879" w:type="dxa"/>
            <w:vAlign w:val="center"/>
          </w:tcPr>
          <w:p w14:paraId="40729AD3" w14:textId="77777777" w:rsidR="0014670D" w:rsidRPr="0014670D" w:rsidRDefault="0014670D" w:rsidP="0014670D">
            <w:pPr>
              <w:widowControl w:val="0"/>
              <w:shd w:val="clear" w:color="auto" w:fill="FFFFFF"/>
              <w:spacing w:line="240" w:lineRule="auto"/>
              <w:ind w:firstLine="0"/>
              <w:rPr>
                <w:snapToGrid/>
                <w:color w:val="000000"/>
                <w:sz w:val="24"/>
                <w:szCs w:val="24"/>
              </w:rPr>
            </w:pPr>
            <w:r w:rsidRPr="0014670D">
              <w:rPr>
                <w:snapToGrid/>
                <w:color w:val="000000"/>
                <w:sz w:val="24"/>
                <w:szCs w:val="24"/>
              </w:rPr>
              <w:t>для утепляющей подкладки куртки и брюк  и съемного утеплителя куртки</w:t>
            </w:r>
          </w:p>
        </w:tc>
      </w:tr>
      <w:tr w:rsidR="0014670D" w:rsidRPr="0014670D" w14:paraId="5C112F20" w14:textId="77777777" w:rsidTr="001D506E">
        <w:trPr>
          <w:trHeight w:val="149"/>
        </w:trPr>
        <w:tc>
          <w:tcPr>
            <w:tcW w:w="709" w:type="dxa"/>
            <w:vAlign w:val="center"/>
          </w:tcPr>
          <w:p w14:paraId="3184A14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w:t>
            </w:r>
          </w:p>
        </w:tc>
        <w:tc>
          <w:tcPr>
            <w:tcW w:w="2768" w:type="dxa"/>
            <w:vAlign w:val="center"/>
          </w:tcPr>
          <w:p w14:paraId="482BB6B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мех искуственный</w:t>
            </w:r>
          </w:p>
        </w:tc>
        <w:tc>
          <w:tcPr>
            <w:tcW w:w="5879" w:type="dxa"/>
            <w:vAlign w:val="center"/>
          </w:tcPr>
          <w:p w14:paraId="500E9FB1"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съемного воротника </w:t>
            </w:r>
          </w:p>
        </w:tc>
      </w:tr>
      <w:tr w:rsidR="0014670D" w:rsidRPr="0014670D" w14:paraId="2A7C1621" w14:textId="77777777" w:rsidTr="001D506E">
        <w:trPr>
          <w:trHeight w:val="149"/>
        </w:trPr>
        <w:tc>
          <w:tcPr>
            <w:tcW w:w="709" w:type="dxa"/>
            <w:vAlign w:val="center"/>
          </w:tcPr>
          <w:p w14:paraId="1A49D90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2768" w:type="dxa"/>
            <w:vAlign w:val="center"/>
          </w:tcPr>
          <w:p w14:paraId="1E18E6A6"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трикотажное полотно </w:t>
            </w:r>
          </w:p>
        </w:tc>
        <w:tc>
          <w:tcPr>
            <w:tcW w:w="5879" w:type="dxa"/>
            <w:vAlign w:val="center"/>
          </w:tcPr>
          <w:p w14:paraId="3C552BBF"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манжет подкладки брюк</w:t>
            </w:r>
          </w:p>
        </w:tc>
      </w:tr>
      <w:tr w:rsidR="0014670D" w:rsidRPr="0014670D" w14:paraId="6F131B8C" w14:textId="77777777" w:rsidTr="001D506E">
        <w:trPr>
          <w:trHeight w:val="149"/>
        </w:trPr>
        <w:tc>
          <w:tcPr>
            <w:tcW w:w="709" w:type="dxa"/>
            <w:vAlign w:val="center"/>
          </w:tcPr>
          <w:p w14:paraId="7569BE5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w:t>
            </w:r>
          </w:p>
        </w:tc>
        <w:tc>
          <w:tcPr>
            <w:tcW w:w="2768" w:type="dxa"/>
            <w:vAlign w:val="center"/>
          </w:tcPr>
          <w:p w14:paraId="74B8CF7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трикотажное полотно</w:t>
            </w:r>
          </w:p>
          <w:p w14:paraId="70FC3F2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длиной</w:t>
            </w:r>
            <w:r w:rsidRPr="0014670D">
              <w:rPr>
                <w:snapToGrid/>
                <w:color w:val="000000"/>
                <w:sz w:val="24"/>
                <w:szCs w:val="24"/>
              </w:rPr>
              <w:tab/>
              <w:t>10±0,5</w:t>
            </w:r>
            <w:r w:rsidRPr="0014670D">
              <w:rPr>
                <w:snapToGrid/>
                <w:color w:val="000000"/>
                <w:sz w:val="24"/>
                <w:szCs w:val="24"/>
              </w:rPr>
              <w:tab/>
              <w:t>см,</w:t>
            </w:r>
          </w:p>
          <w:p w14:paraId="180EBD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шириной не более 8,5 см</w:t>
            </w:r>
          </w:p>
        </w:tc>
        <w:tc>
          <w:tcPr>
            <w:tcW w:w="5879" w:type="dxa"/>
            <w:vAlign w:val="center"/>
          </w:tcPr>
          <w:p w14:paraId="088EF329"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напульсников съемного утеплителя куртки </w:t>
            </w:r>
          </w:p>
        </w:tc>
      </w:tr>
      <w:tr w:rsidR="0014670D" w:rsidRPr="0014670D" w14:paraId="202BA67B" w14:textId="77777777" w:rsidTr="001D506E">
        <w:trPr>
          <w:trHeight w:val="311"/>
        </w:trPr>
        <w:tc>
          <w:tcPr>
            <w:tcW w:w="709" w:type="dxa"/>
            <w:vAlign w:val="center"/>
          </w:tcPr>
          <w:p w14:paraId="4B14B7C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w:t>
            </w:r>
          </w:p>
        </w:tc>
        <w:tc>
          <w:tcPr>
            <w:tcW w:w="2768" w:type="dxa"/>
            <w:vAlign w:val="center"/>
          </w:tcPr>
          <w:p w14:paraId="74DB391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застежка-молния </w:t>
            </w:r>
          </w:p>
        </w:tc>
        <w:tc>
          <w:tcPr>
            <w:tcW w:w="5879" w:type="dxa"/>
            <w:vAlign w:val="center"/>
          </w:tcPr>
          <w:p w14:paraId="192AF5FD"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центральной застежки куртки </w:t>
            </w:r>
          </w:p>
        </w:tc>
      </w:tr>
      <w:tr w:rsidR="0014670D" w:rsidRPr="0014670D" w14:paraId="02654E61" w14:textId="77777777" w:rsidTr="001D506E">
        <w:trPr>
          <w:trHeight w:val="149"/>
        </w:trPr>
        <w:tc>
          <w:tcPr>
            <w:tcW w:w="709" w:type="dxa"/>
            <w:vAlign w:val="center"/>
          </w:tcPr>
          <w:p w14:paraId="459E7FA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w:t>
            </w:r>
          </w:p>
        </w:tc>
        <w:tc>
          <w:tcPr>
            <w:tcW w:w="2768" w:type="dxa"/>
            <w:vAlign w:val="center"/>
          </w:tcPr>
          <w:p w14:paraId="6C94ABC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застежка-молния </w:t>
            </w:r>
          </w:p>
        </w:tc>
        <w:tc>
          <w:tcPr>
            <w:tcW w:w="5879" w:type="dxa"/>
            <w:vAlign w:val="center"/>
          </w:tcPr>
          <w:p w14:paraId="1E8F816F"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пристегивания съемного капюшона </w:t>
            </w:r>
          </w:p>
        </w:tc>
      </w:tr>
      <w:tr w:rsidR="0014670D" w:rsidRPr="0014670D" w14:paraId="3E57D19B" w14:textId="77777777" w:rsidTr="001D506E">
        <w:trPr>
          <w:trHeight w:val="149"/>
        </w:trPr>
        <w:tc>
          <w:tcPr>
            <w:tcW w:w="709" w:type="dxa"/>
            <w:vAlign w:val="center"/>
          </w:tcPr>
          <w:p w14:paraId="037C848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w:t>
            </w:r>
          </w:p>
        </w:tc>
        <w:tc>
          <w:tcPr>
            <w:tcW w:w="2768" w:type="dxa"/>
            <w:vAlign w:val="center"/>
          </w:tcPr>
          <w:p w14:paraId="5AF6009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застежка-молния</w:t>
            </w:r>
          </w:p>
        </w:tc>
        <w:tc>
          <w:tcPr>
            <w:tcW w:w="5879" w:type="dxa"/>
            <w:vAlign w:val="center"/>
          </w:tcPr>
          <w:p w14:paraId="2A81C338"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застегивания карманов куртки </w:t>
            </w:r>
          </w:p>
          <w:p w14:paraId="4F2AF723"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застёгивания кармана на левой передней половинке брюк</w:t>
            </w:r>
          </w:p>
        </w:tc>
      </w:tr>
      <w:tr w:rsidR="0014670D" w:rsidRPr="0014670D" w14:paraId="38904809" w14:textId="77777777" w:rsidTr="001D506E">
        <w:trPr>
          <w:trHeight w:val="256"/>
        </w:trPr>
        <w:tc>
          <w:tcPr>
            <w:tcW w:w="709" w:type="dxa"/>
            <w:vAlign w:val="center"/>
          </w:tcPr>
          <w:p w14:paraId="4A11039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c>
          <w:tcPr>
            <w:tcW w:w="2768" w:type="dxa"/>
            <w:vAlign w:val="center"/>
          </w:tcPr>
          <w:p w14:paraId="09C4BC36" w14:textId="77777777" w:rsidR="0014670D" w:rsidRPr="0014670D" w:rsidRDefault="0014670D" w:rsidP="0014670D">
            <w:pPr>
              <w:widowControl w:val="0"/>
              <w:spacing w:line="240" w:lineRule="auto"/>
              <w:ind w:firstLine="0"/>
              <w:rPr>
                <w:b/>
                <w:snapToGrid/>
                <w:color w:val="000000"/>
                <w:sz w:val="24"/>
                <w:szCs w:val="24"/>
              </w:rPr>
            </w:pPr>
            <w:r w:rsidRPr="0014670D">
              <w:rPr>
                <w:snapToGrid/>
                <w:color w:val="000000"/>
                <w:sz w:val="24"/>
                <w:szCs w:val="24"/>
              </w:rPr>
              <w:t xml:space="preserve">застежка-молния </w:t>
            </w:r>
          </w:p>
        </w:tc>
        <w:tc>
          <w:tcPr>
            <w:tcW w:w="5879" w:type="dxa"/>
            <w:vAlign w:val="center"/>
          </w:tcPr>
          <w:p w14:paraId="5B75281A"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застегивания гульфика брюк </w:t>
            </w:r>
          </w:p>
        </w:tc>
      </w:tr>
      <w:tr w:rsidR="0014670D" w:rsidRPr="0014670D" w14:paraId="7FE42CB9" w14:textId="77777777" w:rsidTr="001D506E">
        <w:trPr>
          <w:trHeight w:val="447"/>
        </w:trPr>
        <w:tc>
          <w:tcPr>
            <w:tcW w:w="709" w:type="dxa"/>
            <w:vAlign w:val="center"/>
          </w:tcPr>
          <w:p w14:paraId="12284BE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w:t>
            </w:r>
          </w:p>
        </w:tc>
        <w:tc>
          <w:tcPr>
            <w:tcW w:w="2768" w:type="dxa"/>
            <w:vAlign w:val="center"/>
          </w:tcPr>
          <w:p w14:paraId="2EF48D1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 текстильная шириной 30±2,0 мм, 25±2,0 мм</w:t>
            </w:r>
          </w:p>
        </w:tc>
        <w:tc>
          <w:tcPr>
            <w:tcW w:w="5879" w:type="dxa"/>
            <w:vAlign w:val="center"/>
          </w:tcPr>
          <w:p w14:paraId="76D5CA0D"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крепления нагрудного знака «МЧС РОССИИ»  и крепления именной ленты на клапанах карманов полочки куртки, </w:t>
            </w:r>
          </w:p>
          <w:p w14:paraId="02B549FD"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застегивания ветрозащитного клапана</w:t>
            </w:r>
          </w:p>
        </w:tc>
      </w:tr>
      <w:tr w:rsidR="0014670D" w:rsidRPr="0014670D" w14:paraId="58B895A3" w14:textId="77777777" w:rsidTr="001D506E">
        <w:trPr>
          <w:trHeight w:val="149"/>
        </w:trPr>
        <w:tc>
          <w:tcPr>
            <w:tcW w:w="709" w:type="dxa"/>
            <w:vAlign w:val="center"/>
          </w:tcPr>
          <w:p w14:paraId="6F94AFC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12.</w:t>
            </w:r>
          </w:p>
        </w:tc>
        <w:tc>
          <w:tcPr>
            <w:tcW w:w="2768" w:type="dxa"/>
            <w:vAlign w:val="center"/>
          </w:tcPr>
          <w:p w14:paraId="3628CF9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эластичная</w:t>
            </w:r>
          </w:p>
        </w:tc>
        <w:tc>
          <w:tcPr>
            <w:tcW w:w="5879" w:type="dxa"/>
            <w:vAlign w:val="center"/>
          </w:tcPr>
          <w:p w14:paraId="56B0D3C2"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изготовления кулиски спинки и бретелей брюк </w:t>
            </w:r>
          </w:p>
        </w:tc>
      </w:tr>
      <w:tr w:rsidR="0014670D" w:rsidRPr="0014670D" w14:paraId="4A643F44" w14:textId="77777777" w:rsidTr="001D506E">
        <w:trPr>
          <w:trHeight w:val="149"/>
        </w:trPr>
        <w:tc>
          <w:tcPr>
            <w:tcW w:w="709" w:type="dxa"/>
            <w:vAlign w:val="center"/>
          </w:tcPr>
          <w:p w14:paraId="3C51781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13.</w:t>
            </w:r>
          </w:p>
        </w:tc>
        <w:tc>
          <w:tcPr>
            <w:tcW w:w="2768" w:type="dxa"/>
            <w:vAlign w:val="center"/>
          </w:tcPr>
          <w:p w14:paraId="1C78D71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хлопчатобумажная шириной 25±1,0 мм</w:t>
            </w:r>
          </w:p>
        </w:tc>
        <w:tc>
          <w:tcPr>
            <w:tcW w:w="5879" w:type="dxa"/>
            <w:vAlign w:val="center"/>
          </w:tcPr>
          <w:p w14:paraId="62E01A77"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изготовления штрипок брюк </w:t>
            </w:r>
          </w:p>
        </w:tc>
      </w:tr>
      <w:tr w:rsidR="0014670D" w:rsidRPr="0014670D" w14:paraId="4D019643" w14:textId="77777777" w:rsidTr="001D506E">
        <w:trPr>
          <w:trHeight w:val="149"/>
        </w:trPr>
        <w:tc>
          <w:tcPr>
            <w:tcW w:w="709" w:type="dxa"/>
            <w:vAlign w:val="center"/>
          </w:tcPr>
          <w:p w14:paraId="02DBED1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14.</w:t>
            </w:r>
          </w:p>
        </w:tc>
        <w:tc>
          <w:tcPr>
            <w:tcW w:w="2768" w:type="dxa"/>
            <w:vAlign w:val="center"/>
          </w:tcPr>
          <w:p w14:paraId="4A237FF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пуговицы</w:t>
            </w:r>
          </w:p>
        </w:tc>
        <w:tc>
          <w:tcPr>
            <w:tcW w:w="5879" w:type="dxa"/>
            <w:vAlign w:val="center"/>
          </w:tcPr>
          <w:p w14:paraId="4EF032AB"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пристегивания съемного утеплителя куртки, для застегивания внутренних карманов и съемного воротника куртки, </w:t>
            </w:r>
          </w:p>
          <w:p w14:paraId="6FD4AD19"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застегивания пояса и штрипок брюк </w:t>
            </w:r>
          </w:p>
        </w:tc>
      </w:tr>
      <w:tr w:rsidR="0014670D" w:rsidRPr="0014670D" w14:paraId="75904A54" w14:textId="77777777" w:rsidTr="001D506E">
        <w:trPr>
          <w:trHeight w:val="256"/>
        </w:trPr>
        <w:tc>
          <w:tcPr>
            <w:tcW w:w="709" w:type="dxa"/>
            <w:vAlign w:val="center"/>
          </w:tcPr>
          <w:p w14:paraId="50EE5D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w:t>
            </w:r>
          </w:p>
        </w:tc>
        <w:tc>
          <w:tcPr>
            <w:tcW w:w="2768" w:type="dxa"/>
            <w:vAlign w:val="center"/>
          </w:tcPr>
          <w:p w14:paraId="638CD824" w14:textId="77777777" w:rsidR="0014670D" w:rsidRPr="0014670D" w:rsidRDefault="0014670D" w:rsidP="0014670D">
            <w:pPr>
              <w:widowControl w:val="0"/>
              <w:spacing w:line="240" w:lineRule="auto"/>
              <w:ind w:firstLine="0"/>
              <w:rPr>
                <w:b/>
                <w:snapToGrid/>
                <w:color w:val="000000"/>
                <w:sz w:val="24"/>
                <w:szCs w:val="24"/>
              </w:rPr>
            </w:pPr>
            <w:r w:rsidRPr="0014670D">
              <w:rPr>
                <w:snapToGrid/>
                <w:color w:val="000000"/>
                <w:sz w:val="24"/>
                <w:szCs w:val="24"/>
              </w:rPr>
              <w:t>тесьма вешалочная</w:t>
            </w:r>
          </w:p>
        </w:tc>
        <w:tc>
          <w:tcPr>
            <w:tcW w:w="5879" w:type="dxa"/>
            <w:vAlign w:val="center"/>
          </w:tcPr>
          <w:p w14:paraId="2D4CC78D"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крепления съемного утеплителя куртки</w:t>
            </w:r>
          </w:p>
        </w:tc>
      </w:tr>
      <w:tr w:rsidR="0014670D" w:rsidRPr="0014670D" w14:paraId="7851C7AF" w14:textId="77777777" w:rsidTr="001D506E">
        <w:trPr>
          <w:trHeight w:val="447"/>
        </w:trPr>
        <w:tc>
          <w:tcPr>
            <w:tcW w:w="709" w:type="dxa"/>
            <w:vAlign w:val="center"/>
          </w:tcPr>
          <w:p w14:paraId="3B807E1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w:t>
            </w:r>
          </w:p>
        </w:tc>
        <w:tc>
          <w:tcPr>
            <w:tcW w:w="2768" w:type="dxa"/>
            <w:vAlign w:val="center"/>
          </w:tcPr>
          <w:p w14:paraId="4B72F347"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шнур  </w:t>
            </w:r>
          </w:p>
          <w:p w14:paraId="13EBD558" w14:textId="77777777" w:rsidR="0014670D" w:rsidRPr="0014670D" w:rsidRDefault="0014670D" w:rsidP="0014670D">
            <w:pPr>
              <w:widowControl w:val="0"/>
              <w:spacing w:line="240" w:lineRule="auto"/>
              <w:ind w:firstLine="0"/>
              <w:rPr>
                <w:snapToGrid/>
                <w:color w:val="000000"/>
                <w:sz w:val="24"/>
                <w:szCs w:val="24"/>
              </w:rPr>
            </w:pPr>
          </w:p>
        </w:tc>
        <w:tc>
          <w:tcPr>
            <w:tcW w:w="5879" w:type="dxa"/>
            <w:vAlign w:val="center"/>
          </w:tcPr>
          <w:p w14:paraId="59644FAF"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регулировки ширины куртки по талии и регулировки кулисы капюшона</w:t>
            </w:r>
          </w:p>
        </w:tc>
      </w:tr>
      <w:tr w:rsidR="0014670D" w:rsidRPr="0014670D" w14:paraId="13238846" w14:textId="77777777" w:rsidTr="001D506E">
        <w:trPr>
          <w:trHeight w:val="149"/>
        </w:trPr>
        <w:tc>
          <w:tcPr>
            <w:tcW w:w="709" w:type="dxa"/>
            <w:vAlign w:val="center"/>
          </w:tcPr>
          <w:p w14:paraId="74667F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w:t>
            </w:r>
          </w:p>
        </w:tc>
        <w:tc>
          <w:tcPr>
            <w:tcW w:w="2768" w:type="dxa"/>
            <w:vAlign w:val="center"/>
          </w:tcPr>
          <w:p w14:paraId="1B48A05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пряжка-замок (фастекс)</w:t>
            </w:r>
          </w:p>
        </w:tc>
        <w:tc>
          <w:tcPr>
            <w:tcW w:w="5879" w:type="dxa"/>
            <w:vAlign w:val="center"/>
          </w:tcPr>
          <w:p w14:paraId="4C3B1F10"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застегивания бретелей брюк</w:t>
            </w:r>
          </w:p>
        </w:tc>
      </w:tr>
      <w:tr w:rsidR="0014670D" w:rsidRPr="0014670D" w14:paraId="13A627BF" w14:textId="77777777" w:rsidTr="001D506E">
        <w:trPr>
          <w:trHeight w:val="149"/>
        </w:trPr>
        <w:tc>
          <w:tcPr>
            <w:tcW w:w="709" w:type="dxa"/>
            <w:vAlign w:val="center"/>
          </w:tcPr>
          <w:p w14:paraId="552FA8A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w:t>
            </w:r>
          </w:p>
        </w:tc>
        <w:tc>
          <w:tcPr>
            <w:tcW w:w="2768" w:type="dxa"/>
            <w:vAlign w:val="center"/>
          </w:tcPr>
          <w:p w14:paraId="206572C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фиксатор</w:t>
            </w:r>
          </w:p>
        </w:tc>
        <w:tc>
          <w:tcPr>
            <w:tcW w:w="5879" w:type="dxa"/>
            <w:vAlign w:val="center"/>
          </w:tcPr>
          <w:p w14:paraId="6EF1C011"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фиксации шнура капюшона </w:t>
            </w:r>
          </w:p>
          <w:p w14:paraId="4B6242B6"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фиксации шнура по талии куртки</w:t>
            </w:r>
          </w:p>
        </w:tc>
      </w:tr>
      <w:tr w:rsidR="0014670D" w:rsidRPr="0014670D" w14:paraId="741BDE9C" w14:textId="77777777" w:rsidTr="001D506E">
        <w:trPr>
          <w:trHeight w:val="149"/>
        </w:trPr>
        <w:tc>
          <w:tcPr>
            <w:tcW w:w="709" w:type="dxa"/>
            <w:vAlign w:val="center"/>
          </w:tcPr>
          <w:p w14:paraId="684F85E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w:t>
            </w:r>
          </w:p>
        </w:tc>
        <w:tc>
          <w:tcPr>
            <w:tcW w:w="2768" w:type="dxa"/>
            <w:vAlign w:val="center"/>
          </w:tcPr>
          <w:p w14:paraId="4DCFEB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наконечник</w:t>
            </w:r>
          </w:p>
        </w:tc>
        <w:tc>
          <w:tcPr>
            <w:tcW w:w="5879" w:type="dxa"/>
            <w:vAlign w:val="center"/>
          </w:tcPr>
          <w:p w14:paraId="3C7BCAB2"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шнура капюшона </w:t>
            </w:r>
          </w:p>
        </w:tc>
      </w:tr>
      <w:tr w:rsidR="0014670D" w:rsidRPr="0014670D" w14:paraId="7FE9ADF5" w14:textId="77777777" w:rsidTr="001D506E">
        <w:trPr>
          <w:trHeight w:val="149"/>
        </w:trPr>
        <w:tc>
          <w:tcPr>
            <w:tcW w:w="709" w:type="dxa"/>
            <w:vAlign w:val="center"/>
          </w:tcPr>
          <w:p w14:paraId="6C37FF9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20.</w:t>
            </w:r>
          </w:p>
        </w:tc>
        <w:tc>
          <w:tcPr>
            <w:tcW w:w="2768" w:type="dxa"/>
            <w:vAlign w:val="center"/>
          </w:tcPr>
          <w:p w14:paraId="3B55BDB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кнопки</w:t>
            </w:r>
          </w:p>
        </w:tc>
        <w:tc>
          <w:tcPr>
            <w:tcW w:w="5879" w:type="dxa"/>
            <w:vAlign w:val="center"/>
          </w:tcPr>
          <w:p w14:paraId="635CF32B"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для застегивания куртки</w:t>
            </w:r>
          </w:p>
        </w:tc>
      </w:tr>
      <w:tr w:rsidR="0014670D" w:rsidRPr="0014670D" w14:paraId="108D8559" w14:textId="77777777" w:rsidTr="001D506E">
        <w:trPr>
          <w:trHeight w:val="149"/>
        </w:trPr>
        <w:tc>
          <w:tcPr>
            <w:tcW w:w="709" w:type="dxa"/>
            <w:vAlign w:val="center"/>
          </w:tcPr>
          <w:p w14:paraId="42C37B1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21.</w:t>
            </w:r>
          </w:p>
        </w:tc>
        <w:tc>
          <w:tcPr>
            <w:tcW w:w="2768" w:type="dxa"/>
            <w:vAlign w:val="center"/>
          </w:tcPr>
          <w:p w14:paraId="605577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нитки швейные 35лл\45лл; 44 лх</w:t>
            </w:r>
          </w:p>
        </w:tc>
        <w:tc>
          <w:tcPr>
            <w:tcW w:w="5879" w:type="dxa"/>
            <w:vAlign w:val="center"/>
          </w:tcPr>
          <w:p w14:paraId="49D52231" w14:textId="77777777" w:rsidR="0014670D" w:rsidRPr="0014670D" w:rsidRDefault="0014670D" w:rsidP="0014670D">
            <w:pPr>
              <w:widowControl w:val="0"/>
              <w:shd w:val="clear" w:color="auto" w:fill="FFFFFF"/>
              <w:tabs>
                <w:tab w:val="left" w:pos="709"/>
              </w:tabs>
              <w:spacing w:line="240" w:lineRule="auto"/>
              <w:ind w:firstLine="0"/>
              <w:rPr>
                <w:snapToGrid/>
                <w:color w:val="000000"/>
                <w:sz w:val="24"/>
                <w:szCs w:val="24"/>
              </w:rPr>
            </w:pPr>
            <w:r w:rsidRPr="0014670D">
              <w:rPr>
                <w:snapToGrid/>
                <w:color w:val="000000"/>
                <w:sz w:val="24"/>
                <w:szCs w:val="24"/>
              </w:rPr>
              <w:t xml:space="preserve">для изготовления костюма </w:t>
            </w:r>
          </w:p>
        </w:tc>
      </w:tr>
    </w:tbl>
    <w:p w14:paraId="20416F1E" w14:textId="77777777" w:rsidR="0014670D" w:rsidRPr="0014670D" w:rsidRDefault="0014670D" w:rsidP="0014670D">
      <w:pPr>
        <w:widowControl w:val="0"/>
        <w:spacing w:line="240" w:lineRule="auto"/>
        <w:ind w:firstLine="709"/>
        <w:rPr>
          <w:snapToGrid/>
          <w:color w:val="000000"/>
          <w:sz w:val="24"/>
          <w:szCs w:val="24"/>
          <w:u w:val="single"/>
        </w:rPr>
      </w:pPr>
    </w:p>
    <w:p w14:paraId="095085D4" w14:textId="77777777" w:rsidR="0014670D" w:rsidRPr="0014670D" w:rsidRDefault="0014670D" w:rsidP="0014670D">
      <w:pPr>
        <w:widowControl w:val="0"/>
        <w:spacing w:line="240" w:lineRule="auto"/>
        <w:ind w:firstLine="709"/>
        <w:jc w:val="center"/>
        <w:rPr>
          <w:snapToGrid/>
          <w:color w:val="000000"/>
          <w:sz w:val="24"/>
          <w:szCs w:val="24"/>
          <w:u w:val="single"/>
        </w:rPr>
      </w:pPr>
      <w:r w:rsidRPr="0014670D">
        <w:rPr>
          <w:snapToGrid/>
          <w:color w:val="000000"/>
          <w:sz w:val="24"/>
          <w:szCs w:val="24"/>
          <w:u w:val="single"/>
        </w:rPr>
        <w:t>Требования к размерам</w:t>
      </w:r>
    </w:p>
    <w:p w14:paraId="712AC4C5" w14:textId="77777777" w:rsidR="0014670D" w:rsidRPr="0014670D" w:rsidRDefault="0014670D" w:rsidP="0014670D">
      <w:pPr>
        <w:widowControl w:val="0"/>
        <w:spacing w:line="240" w:lineRule="auto"/>
        <w:ind w:firstLine="709"/>
        <w:jc w:val="center"/>
        <w:rPr>
          <w:snapToGrid/>
          <w:color w:val="000000"/>
          <w:sz w:val="24"/>
          <w:szCs w:val="24"/>
        </w:rPr>
      </w:pPr>
    </w:p>
    <w:p w14:paraId="10CBA099"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 xml:space="preserve">Костюм должен быть изготовлен по размерам на типовые фигуры третьей полнотной группы в соответствии с ГОСТ 31399-2009. </w:t>
      </w:r>
    </w:p>
    <w:p w14:paraId="6EDCB7C4"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 xml:space="preserve">Варианты фигур по росту -  с 158 по 188 см. Варианты фигур по обхвату груди и обхвату талии - согласно Таблице 1. </w:t>
      </w:r>
    </w:p>
    <w:p w14:paraId="2482BE29" w14:textId="77777777" w:rsidR="0014670D" w:rsidRPr="0014670D" w:rsidRDefault="0014670D" w:rsidP="0014670D">
      <w:pPr>
        <w:widowControl w:val="0"/>
        <w:spacing w:line="240" w:lineRule="auto"/>
        <w:ind w:firstLine="709"/>
        <w:jc w:val="right"/>
        <w:rPr>
          <w:snapToGrid/>
          <w:color w:val="000000"/>
          <w:sz w:val="24"/>
          <w:szCs w:val="24"/>
        </w:rPr>
      </w:pPr>
      <w:r w:rsidRPr="0014670D">
        <w:rPr>
          <w:snapToGrid/>
          <w:color w:val="000000"/>
          <w:sz w:val="24"/>
          <w:szCs w:val="24"/>
        </w:rPr>
        <w:t>Таблица 2</w:t>
      </w:r>
    </w:p>
    <w:tbl>
      <w:tblPr>
        <w:tblW w:w="957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7"/>
        <w:gridCol w:w="979"/>
        <w:gridCol w:w="977"/>
        <w:gridCol w:w="1084"/>
        <w:gridCol w:w="1035"/>
        <w:gridCol w:w="977"/>
        <w:gridCol w:w="775"/>
        <w:gridCol w:w="851"/>
      </w:tblGrid>
      <w:tr w:rsidR="0014670D" w:rsidRPr="0014670D" w14:paraId="2C3F76F9" w14:textId="77777777" w:rsidTr="001D506E">
        <w:trPr>
          <w:trHeight w:val="365"/>
        </w:trPr>
        <w:tc>
          <w:tcPr>
            <w:tcW w:w="1923" w:type="dxa"/>
            <w:vMerge w:val="restart"/>
            <w:vAlign w:val="center"/>
          </w:tcPr>
          <w:p w14:paraId="46C5EA5C"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Полнотная группа</w:t>
            </w:r>
          </w:p>
        </w:tc>
        <w:tc>
          <w:tcPr>
            <w:tcW w:w="7655" w:type="dxa"/>
            <w:gridSpan w:val="8"/>
            <w:vAlign w:val="center"/>
          </w:tcPr>
          <w:p w14:paraId="31BC9F7E"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Обхват груди типовой фигуры, см</w:t>
            </w:r>
          </w:p>
        </w:tc>
      </w:tr>
      <w:tr w:rsidR="0014670D" w:rsidRPr="0014670D" w14:paraId="7AA67002" w14:textId="77777777" w:rsidTr="001D506E">
        <w:trPr>
          <w:trHeight w:val="271"/>
        </w:trPr>
        <w:tc>
          <w:tcPr>
            <w:tcW w:w="1923" w:type="dxa"/>
            <w:vMerge/>
            <w:vAlign w:val="center"/>
          </w:tcPr>
          <w:p w14:paraId="19C3EBE7" w14:textId="77777777" w:rsidR="0014670D" w:rsidRPr="0014670D" w:rsidRDefault="0014670D" w:rsidP="0014670D">
            <w:pPr>
              <w:widowControl w:val="0"/>
              <w:spacing w:line="240" w:lineRule="auto"/>
              <w:ind w:right="-2" w:firstLine="0"/>
              <w:jc w:val="center"/>
              <w:rPr>
                <w:snapToGrid/>
                <w:color w:val="000000"/>
                <w:sz w:val="24"/>
                <w:szCs w:val="24"/>
              </w:rPr>
            </w:pPr>
          </w:p>
        </w:tc>
        <w:tc>
          <w:tcPr>
            <w:tcW w:w="977" w:type="dxa"/>
            <w:vAlign w:val="center"/>
          </w:tcPr>
          <w:p w14:paraId="0C3DAE4D"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92</w:t>
            </w:r>
          </w:p>
        </w:tc>
        <w:tc>
          <w:tcPr>
            <w:tcW w:w="979" w:type="dxa"/>
            <w:vAlign w:val="center"/>
          </w:tcPr>
          <w:p w14:paraId="355467FC"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96</w:t>
            </w:r>
          </w:p>
        </w:tc>
        <w:tc>
          <w:tcPr>
            <w:tcW w:w="977" w:type="dxa"/>
            <w:vAlign w:val="center"/>
          </w:tcPr>
          <w:p w14:paraId="0226083D"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100</w:t>
            </w:r>
          </w:p>
        </w:tc>
        <w:tc>
          <w:tcPr>
            <w:tcW w:w="1084" w:type="dxa"/>
            <w:vAlign w:val="center"/>
          </w:tcPr>
          <w:p w14:paraId="0816CFE6"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104</w:t>
            </w:r>
          </w:p>
        </w:tc>
        <w:tc>
          <w:tcPr>
            <w:tcW w:w="1035" w:type="dxa"/>
            <w:vAlign w:val="center"/>
          </w:tcPr>
          <w:p w14:paraId="6E3265D3"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108</w:t>
            </w:r>
          </w:p>
        </w:tc>
        <w:tc>
          <w:tcPr>
            <w:tcW w:w="977" w:type="dxa"/>
            <w:vAlign w:val="center"/>
          </w:tcPr>
          <w:p w14:paraId="1E793420"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112</w:t>
            </w:r>
          </w:p>
        </w:tc>
        <w:tc>
          <w:tcPr>
            <w:tcW w:w="775" w:type="dxa"/>
            <w:vAlign w:val="center"/>
          </w:tcPr>
          <w:p w14:paraId="2AD16A25"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116</w:t>
            </w:r>
          </w:p>
        </w:tc>
        <w:tc>
          <w:tcPr>
            <w:tcW w:w="851" w:type="dxa"/>
            <w:vAlign w:val="center"/>
          </w:tcPr>
          <w:p w14:paraId="3EE1E1F6"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120</w:t>
            </w:r>
          </w:p>
        </w:tc>
      </w:tr>
      <w:tr w:rsidR="0014670D" w:rsidRPr="0014670D" w14:paraId="513A1D05" w14:textId="77777777" w:rsidTr="001D506E">
        <w:trPr>
          <w:trHeight w:val="276"/>
        </w:trPr>
        <w:tc>
          <w:tcPr>
            <w:tcW w:w="1923" w:type="dxa"/>
            <w:vMerge/>
            <w:vAlign w:val="center"/>
          </w:tcPr>
          <w:p w14:paraId="5E23EE2B" w14:textId="77777777" w:rsidR="0014670D" w:rsidRPr="0014670D" w:rsidRDefault="0014670D" w:rsidP="0014670D">
            <w:pPr>
              <w:widowControl w:val="0"/>
              <w:spacing w:line="240" w:lineRule="auto"/>
              <w:ind w:right="-2" w:firstLine="0"/>
              <w:jc w:val="center"/>
              <w:rPr>
                <w:snapToGrid/>
                <w:color w:val="000000"/>
                <w:sz w:val="24"/>
                <w:szCs w:val="24"/>
              </w:rPr>
            </w:pPr>
          </w:p>
        </w:tc>
        <w:tc>
          <w:tcPr>
            <w:tcW w:w="7655" w:type="dxa"/>
            <w:gridSpan w:val="8"/>
            <w:vAlign w:val="center"/>
          </w:tcPr>
          <w:p w14:paraId="2374C1C3"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Обхват талии типовой фигуры, см</w:t>
            </w:r>
          </w:p>
        </w:tc>
      </w:tr>
      <w:tr w:rsidR="0014670D" w:rsidRPr="0014670D" w14:paraId="792170AC" w14:textId="77777777" w:rsidTr="001D506E">
        <w:trPr>
          <w:trHeight w:val="265"/>
        </w:trPr>
        <w:tc>
          <w:tcPr>
            <w:tcW w:w="1923" w:type="dxa"/>
            <w:vAlign w:val="center"/>
          </w:tcPr>
          <w:p w14:paraId="3D783816"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3</w:t>
            </w:r>
          </w:p>
        </w:tc>
        <w:tc>
          <w:tcPr>
            <w:tcW w:w="977" w:type="dxa"/>
            <w:vAlign w:val="center"/>
          </w:tcPr>
          <w:p w14:paraId="480C73B7"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82</w:t>
            </w:r>
          </w:p>
        </w:tc>
        <w:tc>
          <w:tcPr>
            <w:tcW w:w="979" w:type="dxa"/>
            <w:vAlign w:val="center"/>
          </w:tcPr>
          <w:p w14:paraId="20C01783"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86</w:t>
            </w:r>
          </w:p>
        </w:tc>
        <w:tc>
          <w:tcPr>
            <w:tcW w:w="977" w:type="dxa"/>
            <w:vAlign w:val="center"/>
          </w:tcPr>
          <w:p w14:paraId="0452C2E0"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90</w:t>
            </w:r>
          </w:p>
        </w:tc>
        <w:tc>
          <w:tcPr>
            <w:tcW w:w="1084" w:type="dxa"/>
            <w:vAlign w:val="center"/>
          </w:tcPr>
          <w:p w14:paraId="760ACD62"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94</w:t>
            </w:r>
          </w:p>
        </w:tc>
        <w:tc>
          <w:tcPr>
            <w:tcW w:w="1035" w:type="dxa"/>
            <w:vAlign w:val="center"/>
          </w:tcPr>
          <w:p w14:paraId="177629C8"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98</w:t>
            </w:r>
          </w:p>
        </w:tc>
        <w:tc>
          <w:tcPr>
            <w:tcW w:w="977" w:type="dxa"/>
            <w:vAlign w:val="center"/>
          </w:tcPr>
          <w:p w14:paraId="2B2D96D4"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102</w:t>
            </w:r>
          </w:p>
        </w:tc>
        <w:tc>
          <w:tcPr>
            <w:tcW w:w="775" w:type="dxa"/>
            <w:vAlign w:val="center"/>
          </w:tcPr>
          <w:p w14:paraId="0F000D33"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106</w:t>
            </w:r>
          </w:p>
        </w:tc>
        <w:tc>
          <w:tcPr>
            <w:tcW w:w="851" w:type="dxa"/>
            <w:vAlign w:val="center"/>
          </w:tcPr>
          <w:p w14:paraId="10070A43" w14:textId="77777777" w:rsidR="0014670D" w:rsidRPr="0014670D" w:rsidRDefault="0014670D" w:rsidP="0014670D">
            <w:pPr>
              <w:widowControl w:val="0"/>
              <w:spacing w:line="240" w:lineRule="auto"/>
              <w:ind w:right="-2" w:firstLine="0"/>
              <w:jc w:val="center"/>
              <w:rPr>
                <w:snapToGrid/>
                <w:color w:val="000000"/>
                <w:sz w:val="24"/>
                <w:szCs w:val="24"/>
              </w:rPr>
            </w:pPr>
            <w:r w:rsidRPr="0014670D">
              <w:rPr>
                <w:snapToGrid/>
                <w:color w:val="000000"/>
                <w:sz w:val="24"/>
                <w:szCs w:val="24"/>
              </w:rPr>
              <w:t>110</w:t>
            </w:r>
          </w:p>
        </w:tc>
      </w:tr>
    </w:tbl>
    <w:p w14:paraId="12EC6981" w14:textId="77777777" w:rsidR="0014670D" w:rsidRPr="0014670D" w:rsidRDefault="0014670D" w:rsidP="0014670D">
      <w:pPr>
        <w:widowControl w:val="0"/>
        <w:spacing w:line="240" w:lineRule="auto"/>
        <w:ind w:firstLine="709"/>
        <w:rPr>
          <w:snapToGrid/>
          <w:color w:val="000000"/>
          <w:sz w:val="24"/>
          <w:szCs w:val="24"/>
        </w:rPr>
      </w:pPr>
      <w:r w:rsidRPr="0014670D">
        <w:rPr>
          <w:i/>
          <w:snapToGrid/>
          <w:color w:val="000000"/>
          <w:sz w:val="24"/>
          <w:szCs w:val="24"/>
        </w:rPr>
        <w:t>Примечание</w:t>
      </w:r>
      <w:r w:rsidRPr="0014670D">
        <w:rPr>
          <w:snapToGrid/>
          <w:color w:val="000000"/>
          <w:sz w:val="24"/>
          <w:szCs w:val="24"/>
        </w:rPr>
        <w:t>: процентное соотношение размерных признаков устанавливает Заказчик.</w:t>
      </w:r>
    </w:p>
    <w:p w14:paraId="12982673" w14:textId="77777777" w:rsidR="0014670D" w:rsidRPr="0014670D" w:rsidRDefault="0014670D" w:rsidP="0014670D">
      <w:pPr>
        <w:widowControl w:val="0"/>
        <w:spacing w:line="240" w:lineRule="auto"/>
        <w:ind w:firstLine="709"/>
        <w:rPr>
          <w:snapToGrid/>
          <w:color w:val="000000"/>
          <w:sz w:val="24"/>
          <w:szCs w:val="24"/>
        </w:rPr>
      </w:pPr>
    </w:p>
    <w:p w14:paraId="7207C02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Величины  основных измерений готового костюма должны соответствовать  значениям, указанным в таблице 3 и рис. 5-6.</w:t>
      </w:r>
    </w:p>
    <w:p w14:paraId="2E64533E" w14:textId="77777777" w:rsidR="0014670D" w:rsidRPr="0014670D" w:rsidRDefault="0014670D" w:rsidP="0014670D">
      <w:pPr>
        <w:widowControl w:val="0"/>
        <w:spacing w:line="240" w:lineRule="auto"/>
        <w:ind w:firstLine="0"/>
        <w:rPr>
          <w:snapToGrid/>
          <w:color w:val="000000"/>
          <w:sz w:val="24"/>
          <w:szCs w:val="24"/>
        </w:rPr>
      </w:pPr>
    </w:p>
    <w:p w14:paraId="59DA43B8" w14:textId="77777777" w:rsidR="0014670D" w:rsidRPr="0014670D" w:rsidRDefault="0014670D" w:rsidP="0014670D">
      <w:pPr>
        <w:widowControl w:val="0"/>
        <w:spacing w:line="240" w:lineRule="auto"/>
        <w:ind w:firstLine="0"/>
        <w:jc w:val="right"/>
        <w:rPr>
          <w:snapToGrid/>
          <w:color w:val="000000"/>
          <w:sz w:val="24"/>
          <w:szCs w:val="24"/>
        </w:rPr>
      </w:pPr>
      <w:r w:rsidRPr="0014670D">
        <w:rPr>
          <w:snapToGrid/>
          <w:color w:val="000000"/>
          <w:sz w:val="24"/>
          <w:szCs w:val="24"/>
        </w:rPr>
        <w:t xml:space="preserve">  Таблица 3,</w:t>
      </w:r>
    </w:p>
    <w:p w14:paraId="2564CDA6" w14:textId="77777777" w:rsidR="0014670D" w:rsidRPr="0014670D" w:rsidRDefault="0014670D" w:rsidP="0014670D">
      <w:pPr>
        <w:widowControl w:val="0"/>
        <w:spacing w:line="240" w:lineRule="auto"/>
        <w:ind w:firstLine="0"/>
        <w:jc w:val="right"/>
        <w:rPr>
          <w:snapToGrid/>
          <w:color w:val="000000"/>
          <w:sz w:val="24"/>
          <w:szCs w:val="24"/>
        </w:rPr>
      </w:pPr>
      <w:r w:rsidRPr="0014670D">
        <w:rPr>
          <w:snapToGrid/>
          <w:color w:val="000000"/>
          <w:sz w:val="24"/>
          <w:szCs w:val="24"/>
        </w:rPr>
        <w:t>см</w:t>
      </w:r>
    </w:p>
    <w:tbl>
      <w:tblPr>
        <w:tblW w:w="10774" w:type="dxa"/>
        <w:tblInd w:w="-845" w:type="dxa"/>
        <w:tblLayout w:type="fixed"/>
        <w:tblCellMar>
          <w:left w:w="0" w:type="dxa"/>
          <w:right w:w="0" w:type="dxa"/>
        </w:tblCellMar>
        <w:tblLook w:val="01E0" w:firstRow="1" w:lastRow="1" w:firstColumn="1" w:lastColumn="1" w:noHBand="0" w:noVBand="0"/>
      </w:tblPr>
      <w:tblGrid>
        <w:gridCol w:w="993"/>
        <w:gridCol w:w="992"/>
        <w:gridCol w:w="922"/>
        <w:gridCol w:w="559"/>
        <w:gridCol w:w="559"/>
        <w:gridCol w:w="562"/>
        <w:gridCol w:w="559"/>
        <w:gridCol w:w="559"/>
        <w:gridCol w:w="562"/>
        <w:gridCol w:w="559"/>
        <w:gridCol w:w="559"/>
        <w:gridCol w:w="562"/>
        <w:gridCol w:w="559"/>
        <w:gridCol w:w="559"/>
        <w:gridCol w:w="29"/>
        <w:gridCol w:w="567"/>
        <w:gridCol w:w="1113"/>
      </w:tblGrid>
      <w:tr w:rsidR="0014670D" w:rsidRPr="0014670D" w14:paraId="2C0FA9B6" w14:textId="77777777" w:rsidTr="001D506E">
        <w:trPr>
          <w:trHeight w:hRule="exact" w:val="699"/>
        </w:trPr>
        <w:tc>
          <w:tcPr>
            <w:tcW w:w="993" w:type="dxa"/>
            <w:vMerge w:val="restart"/>
            <w:tcBorders>
              <w:top w:val="single" w:sz="5" w:space="0" w:color="000000"/>
              <w:left w:val="single" w:sz="5" w:space="0" w:color="000000"/>
              <w:right w:val="single" w:sz="5" w:space="0" w:color="000000"/>
            </w:tcBorders>
            <w:shd w:val="clear" w:color="auto" w:fill="auto"/>
          </w:tcPr>
          <w:p w14:paraId="2732310C" w14:textId="77777777" w:rsidR="0014670D" w:rsidRPr="0014670D" w:rsidRDefault="0014670D" w:rsidP="0014670D">
            <w:pPr>
              <w:widowControl w:val="0"/>
              <w:spacing w:line="240" w:lineRule="auto"/>
              <w:ind w:firstLine="0"/>
              <w:rPr>
                <w:snapToGrid/>
                <w:color w:val="000000"/>
                <w:sz w:val="24"/>
                <w:szCs w:val="24"/>
              </w:rPr>
            </w:pPr>
          </w:p>
          <w:p w14:paraId="4B9067BC"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Номер измере ния на рисунке</w:t>
            </w:r>
          </w:p>
        </w:tc>
        <w:tc>
          <w:tcPr>
            <w:tcW w:w="992" w:type="dxa"/>
            <w:vMerge w:val="restart"/>
            <w:tcBorders>
              <w:top w:val="single" w:sz="5" w:space="0" w:color="000000"/>
              <w:left w:val="single" w:sz="5" w:space="0" w:color="000000"/>
              <w:right w:val="single" w:sz="5" w:space="0" w:color="000000"/>
            </w:tcBorders>
            <w:shd w:val="clear" w:color="auto" w:fill="auto"/>
          </w:tcPr>
          <w:p w14:paraId="7DE870FC" w14:textId="77777777" w:rsidR="0014670D" w:rsidRPr="0014670D" w:rsidRDefault="0014670D" w:rsidP="0014670D">
            <w:pPr>
              <w:widowControl w:val="0"/>
              <w:spacing w:line="240" w:lineRule="auto"/>
              <w:ind w:firstLine="0"/>
              <w:rPr>
                <w:snapToGrid/>
                <w:color w:val="000000"/>
                <w:sz w:val="24"/>
                <w:szCs w:val="24"/>
              </w:rPr>
            </w:pPr>
          </w:p>
          <w:p w14:paraId="59435DA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Наименование измерения</w:t>
            </w:r>
          </w:p>
        </w:tc>
        <w:tc>
          <w:tcPr>
            <w:tcW w:w="922" w:type="dxa"/>
            <w:vMerge w:val="restart"/>
            <w:tcBorders>
              <w:top w:val="single" w:sz="5" w:space="0" w:color="000000"/>
              <w:left w:val="single" w:sz="5" w:space="0" w:color="000000"/>
              <w:right w:val="single" w:sz="5" w:space="0" w:color="000000"/>
            </w:tcBorders>
            <w:shd w:val="clear" w:color="auto" w:fill="auto"/>
          </w:tcPr>
          <w:p w14:paraId="086C6494" w14:textId="77777777" w:rsidR="0014670D" w:rsidRPr="0014670D" w:rsidRDefault="0014670D" w:rsidP="0014670D">
            <w:pPr>
              <w:widowControl w:val="0"/>
              <w:spacing w:line="240" w:lineRule="auto"/>
              <w:ind w:firstLine="0"/>
              <w:rPr>
                <w:snapToGrid/>
                <w:color w:val="000000"/>
                <w:sz w:val="24"/>
                <w:szCs w:val="24"/>
              </w:rPr>
            </w:pPr>
          </w:p>
          <w:p w14:paraId="415B28E1" w14:textId="77777777" w:rsidR="0014670D" w:rsidRPr="0014670D" w:rsidRDefault="0014670D" w:rsidP="0014670D">
            <w:pPr>
              <w:widowControl w:val="0"/>
              <w:spacing w:line="240" w:lineRule="auto"/>
              <w:ind w:firstLine="0"/>
              <w:rPr>
                <w:snapToGrid/>
                <w:color w:val="000000"/>
                <w:sz w:val="24"/>
                <w:szCs w:val="24"/>
              </w:rPr>
            </w:pPr>
          </w:p>
          <w:p w14:paraId="613C128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Рост типовой фигуры</w:t>
            </w:r>
          </w:p>
        </w:tc>
        <w:tc>
          <w:tcPr>
            <w:tcW w:w="6754" w:type="dxa"/>
            <w:gridSpan w:val="13"/>
            <w:tcBorders>
              <w:top w:val="single" w:sz="5" w:space="0" w:color="000000"/>
              <w:left w:val="single" w:sz="5" w:space="0" w:color="000000"/>
              <w:bottom w:val="single" w:sz="5" w:space="0" w:color="000000"/>
              <w:right w:val="single" w:sz="5" w:space="0" w:color="000000"/>
            </w:tcBorders>
            <w:shd w:val="clear" w:color="auto" w:fill="auto"/>
          </w:tcPr>
          <w:p w14:paraId="589FE098" w14:textId="77777777" w:rsidR="0014670D" w:rsidRPr="0014670D" w:rsidRDefault="0014670D" w:rsidP="0014670D">
            <w:pPr>
              <w:widowControl w:val="0"/>
              <w:spacing w:line="240" w:lineRule="auto"/>
              <w:ind w:firstLine="0"/>
              <w:rPr>
                <w:snapToGrid/>
                <w:color w:val="000000"/>
                <w:sz w:val="24"/>
                <w:szCs w:val="24"/>
              </w:rPr>
            </w:pPr>
          </w:p>
          <w:p w14:paraId="0878045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Обхват груди типовой фигуры</w:t>
            </w:r>
          </w:p>
        </w:tc>
        <w:tc>
          <w:tcPr>
            <w:tcW w:w="1113" w:type="dxa"/>
            <w:vMerge w:val="restart"/>
            <w:tcBorders>
              <w:top w:val="single" w:sz="5" w:space="0" w:color="000000"/>
              <w:left w:val="single" w:sz="5" w:space="0" w:color="000000"/>
              <w:right w:val="single" w:sz="5" w:space="0" w:color="000000"/>
            </w:tcBorders>
            <w:shd w:val="clear" w:color="auto" w:fill="auto"/>
          </w:tcPr>
          <w:p w14:paraId="7F4BE86D"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Допускаемые</w:t>
            </w:r>
          </w:p>
          <w:p w14:paraId="1E20A7D8"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отклонения, не</w:t>
            </w:r>
          </w:p>
          <w:p w14:paraId="65D3C1E3"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более,</w:t>
            </w:r>
          </w:p>
          <w:p w14:paraId="07C2190E"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см</w:t>
            </w:r>
          </w:p>
          <w:p w14:paraId="3C47DD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отклонения</w:t>
            </w:r>
          </w:p>
        </w:tc>
      </w:tr>
      <w:tr w:rsidR="0014670D" w:rsidRPr="0014670D" w14:paraId="6C0A946A" w14:textId="77777777" w:rsidTr="001D506E">
        <w:trPr>
          <w:trHeight w:hRule="exact" w:val="1201"/>
        </w:trPr>
        <w:tc>
          <w:tcPr>
            <w:tcW w:w="993" w:type="dxa"/>
            <w:vMerge/>
            <w:tcBorders>
              <w:left w:val="single" w:sz="5" w:space="0" w:color="000000"/>
              <w:bottom w:val="single" w:sz="5" w:space="0" w:color="000000"/>
              <w:right w:val="single" w:sz="5" w:space="0" w:color="000000"/>
            </w:tcBorders>
            <w:shd w:val="clear" w:color="auto" w:fill="auto"/>
          </w:tcPr>
          <w:p w14:paraId="6FEE749F"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29FCD8DF" w14:textId="77777777" w:rsidR="0014670D" w:rsidRPr="0014670D" w:rsidRDefault="0014670D" w:rsidP="0014670D">
            <w:pPr>
              <w:widowControl w:val="0"/>
              <w:spacing w:line="240" w:lineRule="auto"/>
              <w:ind w:firstLine="0"/>
              <w:rPr>
                <w:snapToGrid/>
                <w:color w:val="000000"/>
                <w:sz w:val="24"/>
                <w:szCs w:val="24"/>
              </w:rPr>
            </w:pPr>
          </w:p>
        </w:tc>
        <w:tc>
          <w:tcPr>
            <w:tcW w:w="922" w:type="dxa"/>
            <w:vMerge/>
            <w:tcBorders>
              <w:left w:val="single" w:sz="5" w:space="0" w:color="000000"/>
              <w:bottom w:val="single" w:sz="5" w:space="0" w:color="000000"/>
              <w:right w:val="single" w:sz="5" w:space="0" w:color="000000"/>
            </w:tcBorders>
            <w:shd w:val="clear" w:color="auto" w:fill="auto"/>
          </w:tcPr>
          <w:p w14:paraId="6418A612" w14:textId="77777777" w:rsidR="0014670D" w:rsidRPr="0014670D" w:rsidRDefault="0014670D" w:rsidP="0014670D">
            <w:pPr>
              <w:widowControl w:val="0"/>
              <w:spacing w:line="240" w:lineRule="auto"/>
              <w:ind w:firstLine="0"/>
              <w:rPr>
                <w:snapToGrid/>
                <w:color w:val="000000"/>
                <w:sz w:val="24"/>
                <w:szCs w:val="24"/>
              </w:rPr>
            </w:pP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0A7F02F" w14:textId="77777777" w:rsidR="0014670D" w:rsidRPr="0014670D" w:rsidRDefault="0014670D" w:rsidP="0014670D">
            <w:pPr>
              <w:widowControl w:val="0"/>
              <w:spacing w:line="240" w:lineRule="auto"/>
              <w:ind w:firstLine="0"/>
              <w:rPr>
                <w:snapToGrid/>
                <w:color w:val="000000"/>
                <w:sz w:val="24"/>
                <w:szCs w:val="24"/>
              </w:rPr>
            </w:pPr>
          </w:p>
          <w:p w14:paraId="65B60746" w14:textId="77777777" w:rsidR="0014670D" w:rsidRPr="0014670D" w:rsidRDefault="0014670D" w:rsidP="0014670D">
            <w:pPr>
              <w:widowControl w:val="0"/>
              <w:spacing w:line="240" w:lineRule="auto"/>
              <w:ind w:firstLine="0"/>
              <w:rPr>
                <w:snapToGrid/>
                <w:color w:val="000000"/>
                <w:sz w:val="24"/>
                <w:szCs w:val="24"/>
              </w:rPr>
            </w:pPr>
          </w:p>
          <w:p w14:paraId="1341FE3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5C2727F" w14:textId="77777777" w:rsidR="0014670D" w:rsidRPr="0014670D" w:rsidRDefault="0014670D" w:rsidP="0014670D">
            <w:pPr>
              <w:widowControl w:val="0"/>
              <w:spacing w:line="240" w:lineRule="auto"/>
              <w:ind w:firstLine="0"/>
              <w:rPr>
                <w:snapToGrid/>
                <w:color w:val="000000"/>
                <w:sz w:val="24"/>
                <w:szCs w:val="24"/>
              </w:rPr>
            </w:pPr>
          </w:p>
          <w:p w14:paraId="6FAF6F44" w14:textId="77777777" w:rsidR="0014670D" w:rsidRPr="0014670D" w:rsidRDefault="0014670D" w:rsidP="0014670D">
            <w:pPr>
              <w:widowControl w:val="0"/>
              <w:spacing w:line="240" w:lineRule="auto"/>
              <w:ind w:firstLine="0"/>
              <w:rPr>
                <w:snapToGrid/>
                <w:color w:val="000000"/>
                <w:sz w:val="24"/>
                <w:szCs w:val="24"/>
              </w:rPr>
            </w:pPr>
          </w:p>
          <w:p w14:paraId="384C6A9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6A198BD" w14:textId="77777777" w:rsidR="0014670D" w:rsidRPr="0014670D" w:rsidRDefault="0014670D" w:rsidP="0014670D">
            <w:pPr>
              <w:widowControl w:val="0"/>
              <w:spacing w:line="240" w:lineRule="auto"/>
              <w:ind w:firstLine="0"/>
              <w:rPr>
                <w:snapToGrid/>
                <w:color w:val="000000"/>
                <w:sz w:val="24"/>
                <w:szCs w:val="24"/>
              </w:rPr>
            </w:pPr>
          </w:p>
          <w:p w14:paraId="606D76DB" w14:textId="77777777" w:rsidR="0014670D" w:rsidRPr="0014670D" w:rsidRDefault="0014670D" w:rsidP="0014670D">
            <w:pPr>
              <w:widowControl w:val="0"/>
              <w:spacing w:line="240" w:lineRule="auto"/>
              <w:ind w:firstLine="0"/>
              <w:rPr>
                <w:snapToGrid/>
                <w:color w:val="000000"/>
                <w:sz w:val="24"/>
                <w:szCs w:val="24"/>
              </w:rPr>
            </w:pPr>
          </w:p>
          <w:p w14:paraId="627594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3CE4C96" w14:textId="77777777" w:rsidR="0014670D" w:rsidRPr="0014670D" w:rsidRDefault="0014670D" w:rsidP="0014670D">
            <w:pPr>
              <w:widowControl w:val="0"/>
              <w:spacing w:line="240" w:lineRule="auto"/>
              <w:ind w:firstLine="0"/>
              <w:rPr>
                <w:snapToGrid/>
                <w:color w:val="000000"/>
                <w:sz w:val="24"/>
                <w:szCs w:val="24"/>
              </w:rPr>
            </w:pPr>
          </w:p>
          <w:p w14:paraId="2C5CF3C8" w14:textId="77777777" w:rsidR="0014670D" w:rsidRPr="0014670D" w:rsidRDefault="0014670D" w:rsidP="0014670D">
            <w:pPr>
              <w:widowControl w:val="0"/>
              <w:spacing w:line="240" w:lineRule="auto"/>
              <w:ind w:firstLine="0"/>
              <w:rPr>
                <w:snapToGrid/>
                <w:color w:val="000000"/>
                <w:sz w:val="24"/>
                <w:szCs w:val="24"/>
              </w:rPr>
            </w:pPr>
          </w:p>
          <w:p w14:paraId="0500F89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14E0796" w14:textId="77777777" w:rsidR="0014670D" w:rsidRPr="0014670D" w:rsidRDefault="0014670D" w:rsidP="0014670D">
            <w:pPr>
              <w:widowControl w:val="0"/>
              <w:spacing w:line="240" w:lineRule="auto"/>
              <w:ind w:firstLine="0"/>
              <w:rPr>
                <w:snapToGrid/>
                <w:color w:val="000000"/>
                <w:sz w:val="24"/>
                <w:szCs w:val="24"/>
              </w:rPr>
            </w:pPr>
          </w:p>
          <w:p w14:paraId="7985BE96" w14:textId="77777777" w:rsidR="0014670D" w:rsidRPr="0014670D" w:rsidRDefault="0014670D" w:rsidP="0014670D">
            <w:pPr>
              <w:widowControl w:val="0"/>
              <w:spacing w:line="240" w:lineRule="auto"/>
              <w:ind w:firstLine="0"/>
              <w:rPr>
                <w:snapToGrid/>
                <w:color w:val="000000"/>
                <w:sz w:val="24"/>
                <w:szCs w:val="24"/>
              </w:rPr>
            </w:pPr>
          </w:p>
          <w:p w14:paraId="1AED6A1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10AE578" w14:textId="77777777" w:rsidR="0014670D" w:rsidRPr="0014670D" w:rsidRDefault="0014670D" w:rsidP="0014670D">
            <w:pPr>
              <w:widowControl w:val="0"/>
              <w:spacing w:line="240" w:lineRule="auto"/>
              <w:ind w:firstLine="0"/>
              <w:rPr>
                <w:snapToGrid/>
                <w:color w:val="000000"/>
                <w:sz w:val="24"/>
                <w:szCs w:val="24"/>
              </w:rPr>
            </w:pPr>
          </w:p>
          <w:p w14:paraId="3A11F786" w14:textId="77777777" w:rsidR="0014670D" w:rsidRPr="0014670D" w:rsidRDefault="0014670D" w:rsidP="0014670D">
            <w:pPr>
              <w:widowControl w:val="0"/>
              <w:spacing w:line="240" w:lineRule="auto"/>
              <w:ind w:firstLine="0"/>
              <w:rPr>
                <w:snapToGrid/>
                <w:color w:val="000000"/>
                <w:sz w:val="24"/>
                <w:szCs w:val="24"/>
              </w:rPr>
            </w:pPr>
          </w:p>
          <w:p w14:paraId="5E519BB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BD03CC8" w14:textId="77777777" w:rsidR="0014670D" w:rsidRPr="0014670D" w:rsidRDefault="0014670D" w:rsidP="0014670D">
            <w:pPr>
              <w:widowControl w:val="0"/>
              <w:spacing w:line="240" w:lineRule="auto"/>
              <w:ind w:firstLine="0"/>
              <w:rPr>
                <w:snapToGrid/>
                <w:color w:val="000000"/>
                <w:sz w:val="24"/>
                <w:szCs w:val="24"/>
              </w:rPr>
            </w:pPr>
          </w:p>
          <w:p w14:paraId="7EB8BB6A" w14:textId="77777777" w:rsidR="0014670D" w:rsidRPr="0014670D" w:rsidRDefault="0014670D" w:rsidP="0014670D">
            <w:pPr>
              <w:widowControl w:val="0"/>
              <w:spacing w:line="240" w:lineRule="auto"/>
              <w:ind w:firstLine="0"/>
              <w:rPr>
                <w:snapToGrid/>
                <w:color w:val="000000"/>
                <w:sz w:val="24"/>
                <w:szCs w:val="24"/>
              </w:rPr>
            </w:pPr>
          </w:p>
          <w:p w14:paraId="0FFACDF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BC4B55" w14:textId="77777777" w:rsidR="0014670D" w:rsidRPr="0014670D" w:rsidRDefault="0014670D" w:rsidP="0014670D">
            <w:pPr>
              <w:widowControl w:val="0"/>
              <w:spacing w:line="240" w:lineRule="auto"/>
              <w:ind w:firstLine="0"/>
              <w:rPr>
                <w:snapToGrid/>
                <w:color w:val="000000"/>
                <w:sz w:val="24"/>
                <w:szCs w:val="24"/>
              </w:rPr>
            </w:pPr>
          </w:p>
          <w:p w14:paraId="09A2C41D" w14:textId="77777777" w:rsidR="0014670D" w:rsidRPr="0014670D" w:rsidRDefault="0014670D" w:rsidP="0014670D">
            <w:pPr>
              <w:widowControl w:val="0"/>
              <w:spacing w:line="240" w:lineRule="auto"/>
              <w:ind w:firstLine="0"/>
              <w:rPr>
                <w:snapToGrid/>
                <w:color w:val="000000"/>
                <w:sz w:val="24"/>
                <w:szCs w:val="24"/>
              </w:rPr>
            </w:pPr>
          </w:p>
          <w:p w14:paraId="444A43E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01BFE09" w14:textId="77777777" w:rsidR="0014670D" w:rsidRPr="0014670D" w:rsidRDefault="0014670D" w:rsidP="0014670D">
            <w:pPr>
              <w:widowControl w:val="0"/>
              <w:spacing w:line="240" w:lineRule="auto"/>
              <w:ind w:firstLine="0"/>
              <w:rPr>
                <w:snapToGrid/>
                <w:color w:val="000000"/>
                <w:sz w:val="24"/>
                <w:szCs w:val="24"/>
              </w:rPr>
            </w:pPr>
          </w:p>
          <w:p w14:paraId="7CED888A" w14:textId="77777777" w:rsidR="0014670D" w:rsidRPr="0014670D" w:rsidRDefault="0014670D" w:rsidP="0014670D">
            <w:pPr>
              <w:widowControl w:val="0"/>
              <w:spacing w:line="240" w:lineRule="auto"/>
              <w:ind w:firstLine="0"/>
              <w:rPr>
                <w:snapToGrid/>
                <w:color w:val="000000"/>
                <w:sz w:val="24"/>
                <w:szCs w:val="24"/>
              </w:rPr>
            </w:pPr>
          </w:p>
          <w:p w14:paraId="3F9C1E4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3426547" w14:textId="77777777" w:rsidR="0014670D" w:rsidRPr="0014670D" w:rsidRDefault="0014670D" w:rsidP="0014670D">
            <w:pPr>
              <w:widowControl w:val="0"/>
              <w:spacing w:line="240" w:lineRule="auto"/>
              <w:ind w:firstLine="0"/>
              <w:rPr>
                <w:snapToGrid/>
                <w:color w:val="000000"/>
                <w:sz w:val="24"/>
                <w:szCs w:val="24"/>
              </w:rPr>
            </w:pPr>
          </w:p>
          <w:p w14:paraId="05344CAF" w14:textId="77777777" w:rsidR="0014670D" w:rsidRPr="0014670D" w:rsidRDefault="0014670D" w:rsidP="0014670D">
            <w:pPr>
              <w:widowControl w:val="0"/>
              <w:spacing w:line="240" w:lineRule="auto"/>
              <w:ind w:firstLine="0"/>
              <w:rPr>
                <w:snapToGrid/>
                <w:color w:val="000000"/>
                <w:sz w:val="24"/>
                <w:szCs w:val="24"/>
              </w:rPr>
            </w:pPr>
          </w:p>
          <w:p w14:paraId="426E7A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64A23A" w14:textId="77777777" w:rsidR="0014670D" w:rsidRPr="0014670D" w:rsidRDefault="0014670D" w:rsidP="0014670D">
            <w:pPr>
              <w:widowControl w:val="0"/>
              <w:spacing w:line="240" w:lineRule="auto"/>
              <w:ind w:firstLine="0"/>
              <w:rPr>
                <w:snapToGrid/>
                <w:color w:val="000000"/>
                <w:sz w:val="24"/>
                <w:szCs w:val="24"/>
              </w:rPr>
            </w:pPr>
          </w:p>
          <w:p w14:paraId="66B05612" w14:textId="77777777" w:rsidR="0014670D" w:rsidRPr="0014670D" w:rsidRDefault="0014670D" w:rsidP="0014670D">
            <w:pPr>
              <w:widowControl w:val="0"/>
              <w:spacing w:line="240" w:lineRule="auto"/>
              <w:ind w:firstLine="0"/>
              <w:rPr>
                <w:snapToGrid/>
                <w:color w:val="000000"/>
                <w:sz w:val="24"/>
                <w:szCs w:val="24"/>
              </w:rPr>
            </w:pPr>
          </w:p>
          <w:p w14:paraId="15E2E9E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124</w:t>
            </w:r>
          </w:p>
        </w:tc>
        <w:tc>
          <w:tcPr>
            <w:tcW w:w="596" w:type="dxa"/>
            <w:gridSpan w:val="2"/>
            <w:tcBorders>
              <w:top w:val="single" w:sz="5" w:space="0" w:color="000000"/>
              <w:left w:val="single" w:sz="5" w:space="0" w:color="000000"/>
              <w:bottom w:val="single" w:sz="5" w:space="0" w:color="000000"/>
              <w:right w:val="single" w:sz="5" w:space="0" w:color="000000"/>
            </w:tcBorders>
            <w:shd w:val="clear" w:color="auto" w:fill="auto"/>
          </w:tcPr>
          <w:p w14:paraId="3D34E677" w14:textId="77777777" w:rsidR="0014670D" w:rsidRPr="0014670D" w:rsidRDefault="0014670D" w:rsidP="0014670D">
            <w:pPr>
              <w:widowControl w:val="0"/>
              <w:spacing w:line="240" w:lineRule="auto"/>
              <w:ind w:firstLine="0"/>
              <w:rPr>
                <w:snapToGrid/>
                <w:color w:val="000000"/>
                <w:sz w:val="24"/>
                <w:szCs w:val="24"/>
              </w:rPr>
            </w:pPr>
          </w:p>
          <w:p w14:paraId="317A3401" w14:textId="77777777" w:rsidR="0014670D" w:rsidRPr="0014670D" w:rsidRDefault="0014670D" w:rsidP="0014670D">
            <w:pPr>
              <w:widowControl w:val="0"/>
              <w:spacing w:line="240" w:lineRule="auto"/>
              <w:ind w:firstLine="0"/>
              <w:rPr>
                <w:snapToGrid/>
                <w:color w:val="000000"/>
                <w:sz w:val="24"/>
                <w:szCs w:val="24"/>
              </w:rPr>
            </w:pPr>
          </w:p>
          <w:p w14:paraId="3829DCD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128</w:t>
            </w:r>
          </w:p>
        </w:tc>
        <w:tc>
          <w:tcPr>
            <w:tcW w:w="1113" w:type="dxa"/>
            <w:vMerge/>
            <w:tcBorders>
              <w:left w:val="single" w:sz="5" w:space="0" w:color="000000"/>
              <w:bottom w:val="single" w:sz="5" w:space="0" w:color="000000"/>
              <w:right w:val="single" w:sz="5" w:space="0" w:color="000000"/>
            </w:tcBorders>
            <w:shd w:val="clear" w:color="auto" w:fill="auto"/>
          </w:tcPr>
          <w:p w14:paraId="390ABD3D"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05D3F9D3" w14:textId="77777777" w:rsidTr="001D506E">
        <w:trPr>
          <w:trHeight w:hRule="exact" w:val="346"/>
        </w:trPr>
        <w:tc>
          <w:tcPr>
            <w:tcW w:w="993" w:type="dxa"/>
            <w:vMerge w:val="restart"/>
            <w:tcBorders>
              <w:top w:val="single" w:sz="5" w:space="0" w:color="000000"/>
              <w:left w:val="single" w:sz="5" w:space="0" w:color="000000"/>
              <w:right w:val="single" w:sz="5" w:space="0" w:color="000000"/>
            </w:tcBorders>
            <w:shd w:val="clear" w:color="auto" w:fill="auto"/>
          </w:tcPr>
          <w:p w14:paraId="6CEC9CBE" w14:textId="77777777" w:rsidR="0014670D" w:rsidRPr="0014670D" w:rsidRDefault="0014670D" w:rsidP="0014670D">
            <w:pPr>
              <w:widowControl w:val="0"/>
              <w:spacing w:line="240" w:lineRule="auto"/>
              <w:ind w:firstLine="0"/>
              <w:rPr>
                <w:snapToGrid/>
                <w:color w:val="000000"/>
                <w:sz w:val="24"/>
                <w:szCs w:val="24"/>
              </w:rPr>
            </w:pPr>
          </w:p>
          <w:p w14:paraId="4C461724" w14:textId="77777777" w:rsidR="0014670D" w:rsidRPr="0014670D" w:rsidRDefault="0014670D" w:rsidP="0014670D">
            <w:pPr>
              <w:widowControl w:val="0"/>
              <w:spacing w:line="240" w:lineRule="auto"/>
              <w:ind w:firstLine="0"/>
              <w:rPr>
                <w:snapToGrid/>
                <w:color w:val="000000"/>
                <w:sz w:val="24"/>
                <w:szCs w:val="24"/>
              </w:rPr>
            </w:pPr>
          </w:p>
          <w:p w14:paraId="37F28C22" w14:textId="77777777" w:rsidR="0014670D" w:rsidRPr="0014670D" w:rsidRDefault="0014670D" w:rsidP="0014670D">
            <w:pPr>
              <w:widowControl w:val="0"/>
              <w:spacing w:line="240" w:lineRule="auto"/>
              <w:ind w:firstLine="0"/>
              <w:rPr>
                <w:snapToGrid/>
                <w:color w:val="000000"/>
                <w:sz w:val="24"/>
                <w:szCs w:val="24"/>
              </w:rPr>
            </w:pPr>
          </w:p>
          <w:p w14:paraId="6EF6B5D6" w14:textId="77777777" w:rsidR="0014670D" w:rsidRPr="0014670D" w:rsidRDefault="0014670D" w:rsidP="0014670D">
            <w:pPr>
              <w:widowControl w:val="0"/>
              <w:spacing w:line="240" w:lineRule="auto"/>
              <w:ind w:firstLine="0"/>
              <w:rPr>
                <w:snapToGrid/>
                <w:color w:val="000000"/>
                <w:sz w:val="24"/>
                <w:szCs w:val="24"/>
              </w:rPr>
            </w:pPr>
          </w:p>
          <w:p w14:paraId="09AAC982" w14:textId="77777777" w:rsidR="0014670D" w:rsidRPr="0014670D" w:rsidRDefault="0014670D" w:rsidP="0014670D">
            <w:pPr>
              <w:widowControl w:val="0"/>
              <w:spacing w:line="240" w:lineRule="auto"/>
              <w:ind w:firstLine="0"/>
              <w:rPr>
                <w:snapToGrid/>
                <w:color w:val="000000"/>
                <w:sz w:val="24"/>
                <w:szCs w:val="24"/>
              </w:rPr>
            </w:pPr>
          </w:p>
          <w:p w14:paraId="78012F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w:t>
            </w:r>
          </w:p>
        </w:tc>
        <w:tc>
          <w:tcPr>
            <w:tcW w:w="992" w:type="dxa"/>
            <w:vMerge w:val="restart"/>
            <w:tcBorders>
              <w:top w:val="single" w:sz="5" w:space="0" w:color="000000"/>
              <w:left w:val="single" w:sz="5" w:space="0" w:color="000000"/>
              <w:right w:val="single" w:sz="5" w:space="0" w:color="000000"/>
            </w:tcBorders>
            <w:shd w:val="clear" w:color="auto" w:fill="auto"/>
          </w:tcPr>
          <w:p w14:paraId="60999887" w14:textId="77777777" w:rsidR="0014670D" w:rsidRPr="0014670D" w:rsidRDefault="0014670D" w:rsidP="0014670D">
            <w:pPr>
              <w:widowControl w:val="0"/>
              <w:spacing w:line="240" w:lineRule="auto"/>
              <w:ind w:firstLine="0"/>
              <w:rPr>
                <w:snapToGrid/>
                <w:color w:val="000000"/>
                <w:sz w:val="24"/>
                <w:szCs w:val="24"/>
              </w:rPr>
            </w:pPr>
          </w:p>
          <w:p w14:paraId="7F7D5AAA" w14:textId="77777777" w:rsidR="0014670D" w:rsidRPr="0014670D" w:rsidRDefault="0014670D" w:rsidP="0014670D">
            <w:pPr>
              <w:widowControl w:val="0"/>
              <w:spacing w:line="240" w:lineRule="auto"/>
              <w:ind w:firstLine="0"/>
              <w:rPr>
                <w:snapToGrid/>
                <w:color w:val="000000"/>
                <w:sz w:val="24"/>
                <w:szCs w:val="24"/>
              </w:rPr>
            </w:pPr>
          </w:p>
          <w:p w14:paraId="070C33FB" w14:textId="77777777" w:rsidR="0014670D" w:rsidRPr="0014670D" w:rsidRDefault="0014670D" w:rsidP="0014670D">
            <w:pPr>
              <w:widowControl w:val="0"/>
              <w:spacing w:line="240" w:lineRule="auto"/>
              <w:ind w:firstLine="0"/>
              <w:rPr>
                <w:snapToGrid/>
                <w:color w:val="000000"/>
                <w:sz w:val="24"/>
                <w:szCs w:val="24"/>
              </w:rPr>
            </w:pPr>
          </w:p>
          <w:p w14:paraId="7A32E059" w14:textId="77777777" w:rsidR="0014670D" w:rsidRPr="0014670D" w:rsidRDefault="0014670D" w:rsidP="0014670D">
            <w:pPr>
              <w:widowControl w:val="0"/>
              <w:spacing w:line="240" w:lineRule="auto"/>
              <w:ind w:firstLine="0"/>
              <w:rPr>
                <w:snapToGrid/>
                <w:color w:val="000000"/>
                <w:sz w:val="24"/>
                <w:szCs w:val="24"/>
              </w:rPr>
            </w:pPr>
          </w:p>
          <w:p w14:paraId="0CD5B11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спинки</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7CF6A1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C8C912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7A9C9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7A069C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005FC2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0A8869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C3F4D4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385810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3B2CAC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D19C56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0B5DD9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3C031BD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E4EBD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1113" w:type="dxa"/>
            <w:vMerge w:val="restart"/>
            <w:tcBorders>
              <w:top w:val="single" w:sz="5" w:space="0" w:color="000000"/>
              <w:left w:val="single" w:sz="5" w:space="0" w:color="000000"/>
              <w:right w:val="single" w:sz="5" w:space="0" w:color="000000"/>
            </w:tcBorders>
            <w:shd w:val="clear" w:color="auto" w:fill="auto"/>
          </w:tcPr>
          <w:p w14:paraId="0DBF0D0E" w14:textId="77777777" w:rsidR="0014670D" w:rsidRPr="0014670D" w:rsidRDefault="0014670D" w:rsidP="0014670D">
            <w:pPr>
              <w:widowControl w:val="0"/>
              <w:spacing w:line="240" w:lineRule="auto"/>
              <w:ind w:firstLine="0"/>
              <w:rPr>
                <w:snapToGrid/>
                <w:color w:val="000000"/>
                <w:sz w:val="24"/>
                <w:szCs w:val="24"/>
              </w:rPr>
            </w:pPr>
          </w:p>
          <w:p w14:paraId="75648C87" w14:textId="77777777" w:rsidR="0014670D" w:rsidRPr="0014670D" w:rsidRDefault="0014670D" w:rsidP="0014670D">
            <w:pPr>
              <w:widowControl w:val="0"/>
              <w:spacing w:line="240" w:lineRule="auto"/>
              <w:ind w:firstLine="0"/>
              <w:rPr>
                <w:snapToGrid/>
                <w:color w:val="000000"/>
                <w:sz w:val="24"/>
                <w:szCs w:val="24"/>
              </w:rPr>
            </w:pPr>
          </w:p>
          <w:p w14:paraId="2D700AF5" w14:textId="77777777" w:rsidR="0014670D" w:rsidRPr="0014670D" w:rsidRDefault="0014670D" w:rsidP="0014670D">
            <w:pPr>
              <w:widowControl w:val="0"/>
              <w:spacing w:line="240" w:lineRule="auto"/>
              <w:ind w:firstLine="0"/>
              <w:rPr>
                <w:snapToGrid/>
                <w:color w:val="000000"/>
                <w:sz w:val="24"/>
                <w:szCs w:val="24"/>
              </w:rPr>
            </w:pPr>
          </w:p>
          <w:p w14:paraId="3E6132D8" w14:textId="77777777" w:rsidR="0014670D" w:rsidRPr="0014670D" w:rsidRDefault="0014670D" w:rsidP="0014670D">
            <w:pPr>
              <w:widowControl w:val="0"/>
              <w:spacing w:line="240" w:lineRule="auto"/>
              <w:ind w:firstLine="0"/>
              <w:rPr>
                <w:snapToGrid/>
                <w:color w:val="000000"/>
                <w:sz w:val="24"/>
                <w:szCs w:val="24"/>
              </w:rPr>
            </w:pPr>
          </w:p>
          <w:p w14:paraId="31E85A24" w14:textId="77777777" w:rsidR="0014670D" w:rsidRPr="0014670D" w:rsidRDefault="0014670D" w:rsidP="0014670D">
            <w:pPr>
              <w:widowControl w:val="0"/>
              <w:spacing w:line="240" w:lineRule="auto"/>
              <w:ind w:firstLine="0"/>
              <w:rPr>
                <w:snapToGrid/>
                <w:color w:val="000000"/>
                <w:sz w:val="24"/>
                <w:szCs w:val="24"/>
              </w:rPr>
            </w:pPr>
          </w:p>
          <w:p w14:paraId="39D6F0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12C65A70" w14:textId="77777777" w:rsidTr="001D506E">
        <w:trPr>
          <w:trHeight w:hRule="exact" w:val="346"/>
        </w:trPr>
        <w:tc>
          <w:tcPr>
            <w:tcW w:w="993" w:type="dxa"/>
            <w:vMerge/>
            <w:tcBorders>
              <w:left w:val="single" w:sz="5" w:space="0" w:color="000000"/>
              <w:right w:val="single" w:sz="5" w:space="0" w:color="000000"/>
            </w:tcBorders>
            <w:shd w:val="clear" w:color="auto" w:fill="auto"/>
          </w:tcPr>
          <w:p w14:paraId="3023B90B"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657EA6F9"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46D87F5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A9A011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129FE4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30C683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070D4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F9629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ED3329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7491F2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B3BFF0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7B327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F116E6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7AC50A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744232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1113" w:type="dxa"/>
            <w:vMerge/>
            <w:tcBorders>
              <w:left w:val="single" w:sz="5" w:space="0" w:color="000000"/>
              <w:right w:val="single" w:sz="5" w:space="0" w:color="000000"/>
            </w:tcBorders>
            <w:shd w:val="clear" w:color="auto" w:fill="auto"/>
          </w:tcPr>
          <w:p w14:paraId="2AA83A03"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538B2387" w14:textId="77777777" w:rsidTr="001D506E">
        <w:trPr>
          <w:trHeight w:hRule="exact" w:val="346"/>
        </w:trPr>
        <w:tc>
          <w:tcPr>
            <w:tcW w:w="993" w:type="dxa"/>
            <w:vMerge/>
            <w:tcBorders>
              <w:left w:val="single" w:sz="5" w:space="0" w:color="000000"/>
              <w:right w:val="single" w:sz="5" w:space="0" w:color="000000"/>
            </w:tcBorders>
            <w:shd w:val="clear" w:color="auto" w:fill="auto"/>
          </w:tcPr>
          <w:p w14:paraId="5E8829E4"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28BBFA4E"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4E7E3A1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B8716D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84F0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F1CA43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8D4E18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9DD6C3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E8E125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B63481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AD146C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995823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7B1086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D9BB5B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699677E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1113" w:type="dxa"/>
            <w:vMerge/>
            <w:tcBorders>
              <w:left w:val="single" w:sz="5" w:space="0" w:color="000000"/>
              <w:right w:val="single" w:sz="5" w:space="0" w:color="000000"/>
            </w:tcBorders>
            <w:shd w:val="clear" w:color="auto" w:fill="auto"/>
          </w:tcPr>
          <w:p w14:paraId="4C82DDFD"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78C4633D" w14:textId="77777777" w:rsidTr="001D506E">
        <w:trPr>
          <w:trHeight w:hRule="exact" w:val="343"/>
        </w:trPr>
        <w:tc>
          <w:tcPr>
            <w:tcW w:w="993" w:type="dxa"/>
            <w:vMerge/>
            <w:tcBorders>
              <w:left w:val="single" w:sz="5" w:space="0" w:color="000000"/>
              <w:right w:val="single" w:sz="5" w:space="0" w:color="000000"/>
            </w:tcBorders>
            <w:shd w:val="clear" w:color="auto" w:fill="auto"/>
          </w:tcPr>
          <w:p w14:paraId="1BDECC1C"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4D490E63"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06B9B8F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DFAB7A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663365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72775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FE4D1C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50ABB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9D85EF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BF777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8567BA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8D184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E4CC0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2C747CF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BEAE7B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1113" w:type="dxa"/>
            <w:vMerge/>
            <w:tcBorders>
              <w:left w:val="single" w:sz="5" w:space="0" w:color="000000"/>
              <w:right w:val="single" w:sz="5" w:space="0" w:color="000000"/>
            </w:tcBorders>
            <w:shd w:val="clear" w:color="auto" w:fill="auto"/>
          </w:tcPr>
          <w:p w14:paraId="4DC77AF2"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60546544" w14:textId="77777777" w:rsidTr="001D506E">
        <w:trPr>
          <w:trHeight w:hRule="exact" w:val="346"/>
        </w:trPr>
        <w:tc>
          <w:tcPr>
            <w:tcW w:w="993" w:type="dxa"/>
            <w:vMerge/>
            <w:tcBorders>
              <w:left w:val="single" w:sz="5" w:space="0" w:color="000000"/>
              <w:right w:val="single" w:sz="5" w:space="0" w:color="000000"/>
            </w:tcBorders>
            <w:shd w:val="clear" w:color="auto" w:fill="auto"/>
          </w:tcPr>
          <w:p w14:paraId="21200662"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64A1B4BE"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A9FC06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DA41D8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C0DD18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92B3FA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B365BF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F73BCB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61BC78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2C209B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8FB877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48A010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D5761D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C5109D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6BF422E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88,0</w:t>
            </w:r>
          </w:p>
        </w:tc>
        <w:tc>
          <w:tcPr>
            <w:tcW w:w="1113" w:type="dxa"/>
            <w:vMerge/>
            <w:tcBorders>
              <w:left w:val="single" w:sz="5" w:space="0" w:color="000000"/>
              <w:right w:val="single" w:sz="5" w:space="0" w:color="000000"/>
            </w:tcBorders>
            <w:shd w:val="clear" w:color="auto" w:fill="auto"/>
          </w:tcPr>
          <w:p w14:paraId="0FEBB390"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0F3A2CA2" w14:textId="77777777" w:rsidTr="001D506E">
        <w:trPr>
          <w:trHeight w:hRule="exact" w:val="373"/>
        </w:trPr>
        <w:tc>
          <w:tcPr>
            <w:tcW w:w="993" w:type="dxa"/>
            <w:vMerge/>
            <w:tcBorders>
              <w:left w:val="single" w:sz="5" w:space="0" w:color="000000"/>
              <w:bottom w:val="single" w:sz="5" w:space="0" w:color="000000"/>
              <w:right w:val="single" w:sz="5" w:space="0" w:color="000000"/>
            </w:tcBorders>
            <w:shd w:val="clear" w:color="auto" w:fill="auto"/>
          </w:tcPr>
          <w:p w14:paraId="20BDC642"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2B6BA2AD"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5B4C926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984A5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467A5F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756084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A899EE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A20CD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FD25C0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420876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F7499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FD00C0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B69B23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70E6F41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672F302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90,0</w:t>
            </w:r>
          </w:p>
        </w:tc>
        <w:tc>
          <w:tcPr>
            <w:tcW w:w="1113" w:type="dxa"/>
            <w:vMerge/>
            <w:tcBorders>
              <w:left w:val="single" w:sz="5" w:space="0" w:color="000000"/>
              <w:bottom w:val="single" w:sz="5" w:space="0" w:color="000000"/>
              <w:right w:val="single" w:sz="5" w:space="0" w:color="000000"/>
            </w:tcBorders>
            <w:shd w:val="clear" w:color="auto" w:fill="auto"/>
          </w:tcPr>
          <w:p w14:paraId="18585178"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5C8E07C7" w14:textId="77777777" w:rsidTr="001D506E">
        <w:trPr>
          <w:trHeight w:hRule="exact" w:val="1601"/>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45CEF3A1" w14:textId="77777777" w:rsidR="0014670D" w:rsidRPr="0014670D" w:rsidRDefault="0014670D" w:rsidP="0014670D">
            <w:pPr>
              <w:widowControl w:val="0"/>
              <w:spacing w:line="240" w:lineRule="auto"/>
              <w:ind w:firstLine="0"/>
              <w:rPr>
                <w:snapToGrid/>
                <w:color w:val="000000"/>
                <w:sz w:val="24"/>
                <w:szCs w:val="24"/>
              </w:rPr>
            </w:pPr>
          </w:p>
          <w:p w14:paraId="2F654AD8" w14:textId="77777777" w:rsidR="0014670D" w:rsidRPr="0014670D" w:rsidRDefault="0014670D" w:rsidP="0014670D">
            <w:pPr>
              <w:widowControl w:val="0"/>
              <w:spacing w:line="240" w:lineRule="auto"/>
              <w:ind w:firstLine="0"/>
              <w:rPr>
                <w:snapToGrid/>
                <w:color w:val="000000"/>
                <w:sz w:val="24"/>
                <w:szCs w:val="24"/>
              </w:rPr>
            </w:pPr>
          </w:p>
          <w:p w14:paraId="5BF514C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642A63F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4948EBF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спинки  по шву притачивания кокетки</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0D924824" w14:textId="77777777" w:rsidR="0014670D" w:rsidRPr="0014670D" w:rsidRDefault="0014670D" w:rsidP="0014670D">
            <w:pPr>
              <w:widowControl w:val="0"/>
              <w:spacing w:line="240" w:lineRule="auto"/>
              <w:ind w:firstLine="0"/>
              <w:rPr>
                <w:snapToGrid/>
                <w:color w:val="000000"/>
                <w:sz w:val="24"/>
                <w:szCs w:val="24"/>
              </w:rPr>
            </w:pPr>
          </w:p>
          <w:p w14:paraId="3FE650E3" w14:textId="77777777" w:rsidR="0014670D" w:rsidRPr="0014670D" w:rsidRDefault="0014670D" w:rsidP="0014670D">
            <w:pPr>
              <w:widowControl w:val="0"/>
              <w:spacing w:line="240" w:lineRule="auto"/>
              <w:ind w:firstLine="0"/>
              <w:rPr>
                <w:snapToGrid/>
                <w:color w:val="000000"/>
                <w:sz w:val="24"/>
                <w:szCs w:val="24"/>
              </w:rPr>
            </w:pPr>
          </w:p>
          <w:p w14:paraId="01B9FD1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72E3E88" w14:textId="77777777" w:rsidR="0014670D" w:rsidRPr="0014670D" w:rsidRDefault="0014670D" w:rsidP="0014670D">
            <w:pPr>
              <w:widowControl w:val="0"/>
              <w:spacing w:line="240" w:lineRule="auto"/>
              <w:ind w:firstLine="0"/>
              <w:rPr>
                <w:snapToGrid/>
                <w:color w:val="000000"/>
                <w:sz w:val="24"/>
                <w:szCs w:val="24"/>
              </w:rPr>
            </w:pPr>
          </w:p>
          <w:p w14:paraId="2421BA95" w14:textId="77777777" w:rsidR="0014670D" w:rsidRPr="0014670D" w:rsidRDefault="0014670D" w:rsidP="0014670D">
            <w:pPr>
              <w:widowControl w:val="0"/>
              <w:spacing w:line="240" w:lineRule="auto"/>
              <w:ind w:firstLine="0"/>
              <w:rPr>
                <w:snapToGrid/>
                <w:color w:val="000000"/>
                <w:sz w:val="24"/>
                <w:szCs w:val="24"/>
              </w:rPr>
            </w:pPr>
          </w:p>
          <w:p w14:paraId="3CFFA21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48,5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5F9725E" w14:textId="77777777" w:rsidR="0014670D" w:rsidRPr="0014670D" w:rsidRDefault="0014670D" w:rsidP="0014670D">
            <w:pPr>
              <w:widowControl w:val="0"/>
              <w:spacing w:line="240" w:lineRule="auto"/>
              <w:ind w:firstLine="0"/>
              <w:rPr>
                <w:snapToGrid/>
                <w:color w:val="000000"/>
                <w:sz w:val="24"/>
                <w:szCs w:val="24"/>
              </w:rPr>
            </w:pPr>
          </w:p>
          <w:p w14:paraId="3DA55438" w14:textId="77777777" w:rsidR="0014670D" w:rsidRPr="0014670D" w:rsidRDefault="0014670D" w:rsidP="0014670D">
            <w:pPr>
              <w:widowControl w:val="0"/>
              <w:spacing w:line="240" w:lineRule="auto"/>
              <w:ind w:firstLine="0"/>
              <w:rPr>
                <w:snapToGrid/>
                <w:color w:val="000000"/>
                <w:sz w:val="24"/>
                <w:szCs w:val="24"/>
              </w:rPr>
            </w:pPr>
          </w:p>
          <w:p w14:paraId="0A9CBA8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49,5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9AD23F0" w14:textId="77777777" w:rsidR="0014670D" w:rsidRPr="0014670D" w:rsidRDefault="0014670D" w:rsidP="0014670D">
            <w:pPr>
              <w:widowControl w:val="0"/>
              <w:spacing w:line="240" w:lineRule="auto"/>
              <w:ind w:firstLine="0"/>
              <w:rPr>
                <w:snapToGrid/>
                <w:color w:val="000000"/>
                <w:sz w:val="24"/>
                <w:szCs w:val="24"/>
              </w:rPr>
            </w:pPr>
          </w:p>
          <w:p w14:paraId="424885EE" w14:textId="77777777" w:rsidR="0014670D" w:rsidRPr="0014670D" w:rsidRDefault="0014670D" w:rsidP="0014670D">
            <w:pPr>
              <w:widowControl w:val="0"/>
              <w:spacing w:line="240" w:lineRule="auto"/>
              <w:ind w:firstLine="0"/>
              <w:rPr>
                <w:snapToGrid/>
                <w:color w:val="000000"/>
                <w:sz w:val="24"/>
                <w:szCs w:val="24"/>
              </w:rPr>
            </w:pPr>
          </w:p>
          <w:p w14:paraId="7346C9D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50,5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DB9F06E" w14:textId="77777777" w:rsidR="0014670D" w:rsidRPr="0014670D" w:rsidRDefault="0014670D" w:rsidP="0014670D">
            <w:pPr>
              <w:widowControl w:val="0"/>
              <w:spacing w:line="240" w:lineRule="auto"/>
              <w:ind w:firstLine="0"/>
              <w:rPr>
                <w:snapToGrid/>
                <w:color w:val="000000"/>
                <w:sz w:val="24"/>
                <w:szCs w:val="24"/>
              </w:rPr>
            </w:pPr>
          </w:p>
          <w:p w14:paraId="61499622" w14:textId="77777777" w:rsidR="0014670D" w:rsidRPr="0014670D" w:rsidRDefault="0014670D" w:rsidP="0014670D">
            <w:pPr>
              <w:widowControl w:val="0"/>
              <w:spacing w:line="240" w:lineRule="auto"/>
              <w:ind w:firstLine="0"/>
              <w:rPr>
                <w:snapToGrid/>
                <w:color w:val="000000"/>
                <w:sz w:val="24"/>
                <w:szCs w:val="24"/>
              </w:rPr>
            </w:pPr>
          </w:p>
          <w:p w14:paraId="5F117F0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D42FFDE" w14:textId="77777777" w:rsidR="0014670D" w:rsidRPr="0014670D" w:rsidRDefault="0014670D" w:rsidP="0014670D">
            <w:pPr>
              <w:widowControl w:val="0"/>
              <w:spacing w:line="240" w:lineRule="auto"/>
              <w:ind w:firstLine="0"/>
              <w:rPr>
                <w:snapToGrid/>
                <w:color w:val="000000"/>
                <w:sz w:val="24"/>
                <w:szCs w:val="24"/>
              </w:rPr>
            </w:pPr>
          </w:p>
          <w:p w14:paraId="4E5EB6B2" w14:textId="77777777" w:rsidR="0014670D" w:rsidRPr="0014670D" w:rsidRDefault="0014670D" w:rsidP="0014670D">
            <w:pPr>
              <w:widowControl w:val="0"/>
              <w:spacing w:line="240" w:lineRule="auto"/>
              <w:ind w:firstLine="0"/>
              <w:rPr>
                <w:snapToGrid/>
                <w:color w:val="000000"/>
                <w:sz w:val="24"/>
                <w:szCs w:val="24"/>
              </w:rPr>
            </w:pPr>
          </w:p>
          <w:p w14:paraId="2293BCB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52,5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8BB30C4" w14:textId="77777777" w:rsidR="0014670D" w:rsidRPr="0014670D" w:rsidRDefault="0014670D" w:rsidP="0014670D">
            <w:pPr>
              <w:widowControl w:val="0"/>
              <w:spacing w:line="240" w:lineRule="auto"/>
              <w:ind w:firstLine="0"/>
              <w:rPr>
                <w:snapToGrid/>
                <w:color w:val="000000"/>
                <w:sz w:val="24"/>
                <w:szCs w:val="24"/>
              </w:rPr>
            </w:pPr>
          </w:p>
          <w:p w14:paraId="604A8DD7" w14:textId="77777777" w:rsidR="0014670D" w:rsidRPr="0014670D" w:rsidRDefault="0014670D" w:rsidP="0014670D">
            <w:pPr>
              <w:widowControl w:val="0"/>
              <w:spacing w:line="240" w:lineRule="auto"/>
              <w:ind w:firstLine="0"/>
              <w:rPr>
                <w:snapToGrid/>
                <w:color w:val="000000"/>
                <w:sz w:val="24"/>
                <w:szCs w:val="24"/>
              </w:rPr>
            </w:pPr>
          </w:p>
          <w:p w14:paraId="27306B9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53,5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79D3F34" w14:textId="77777777" w:rsidR="0014670D" w:rsidRPr="0014670D" w:rsidRDefault="0014670D" w:rsidP="0014670D">
            <w:pPr>
              <w:widowControl w:val="0"/>
              <w:spacing w:line="240" w:lineRule="auto"/>
              <w:ind w:firstLine="0"/>
              <w:rPr>
                <w:snapToGrid/>
                <w:color w:val="000000"/>
                <w:sz w:val="24"/>
                <w:szCs w:val="24"/>
              </w:rPr>
            </w:pPr>
          </w:p>
          <w:p w14:paraId="368E6736" w14:textId="77777777" w:rsidR="0014670D" w:rsidRPr="0014670D" w:rsidRDefault="0014670D" w:rsidP="0014670D">
            <w:pPr>
              <w:widowControl w:val="0"/>
              <w:spacing w:line="240" w:lineRule="auto"/>
              <w:ind w:firstLine="0"/>
              <w:rPr>
                <w:snapToGrid/>
                <w:color w:val="000000"/>
                <w:sz w:val="24"/>
                <w:szCs w:val="24"/>
              </w:rPr>
            </w:pPr>
          </w:p>
          <w:p w14:paraId="101A5AB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54,5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E17A926" w14:textId="77777777" w:rsidR="0014670D" w:rsidRPr="0014670D" w:rsidRDefault="0014670D" w:rsidP="0014670D">
            <w:pPr>
              <w:widowControl w:val="0"/>
              <w:spacing w:line="240" w:lineRule="auto"/>
              <w:ind w:firstLine="0"/>
              <w:rPr>
                <w:snapToGrid/>
                <w:color w:val="000000"/>
                <w:sz w:val="24"/>
                <w:szCs w:val="24"/>
              </w:rPr>
            </w:pPr>
          </w:p>
          <w:p w14:paraId="4CC10240" w14:textId="77777777" w:rsidR="0014670D" w:rsidRPr="0014670D" w:rsidRDefault="0014670D" w:rsidP="0014670D">
            <w:pPr>
              <w:widowControl w:val="0"/>
              <w:spacing w:line="240" w:lineRule="auto"/>
              <w:ind w:firstLine="0"/>
              <w:rPr>
                <w:snapToGrid/>
                <w:color w:val="000000"/>
                <w:sz w:val="24"/>
                <w:szCs w:val="24"/>
              </w:rPr>
            </w:pPr>
          </w:p>
          <w:p w14:paraId="23803D3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55,5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9B983BC" w14:textId="77777777" w:rsidR="0014670D" w:rsidRPr="0014670D" w:rsidRDefault="0014670D" w:rsidP="0014670D">
            <w:pPr>
              <w:widowControl w:val="0"/>
              <w:spacing w:line="240" w:lineRule="auto"/>
              <w:ind w:firstLine="0"/>
              <w:rPr>
                <w:snapToGrid/>
                <w:color w:val="000000"/>
                <w:sz w:val="24"/>
                <w:szCs w:val="24"/>
              </w:rPr>
            </w:pPr>
          </w:p>
          <w:p w14:paraId="2CFF7679" w14:textId="77777777" w:rsidR="0014670D" w:rsidRPr="0014670D" w:rsidRDefault="0014670D" w:rsidP="0014670D">
            <w:pPr>
              <w:widowControl w:val="0"/>
              <w:spacing w:line="240" w:lineRule="auto"/>
              <w:ind w:firstLine="0"/>
              <w:rPr>
                <w:snapToGrid/>
                <w:color w:val="000000"/>
                <w:sz w:val="24"/>
                <w:szCs w:val="24"/>
              </w:rPr>
            </w:pPr>
          </w:p>
          <w:p w14:paraId="5F70DC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56,5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7B954C7" w14:textId="77777777" w:rsidR="0014670D" w:rsidRPr="0014670D" w:rsidRDefault="0014670D" w:rsidP="0014670D">
            <w:pPr>
              <w:widowControl w:val="0"/>
              <w:spacing w:line="240" w:lineRule="auto"/>
              <w:ind w:firstLine="0"/>
              <w:rPr>
                <w:snapToGrid/>
                <w:color w:val="000000"/>
                <w:sz w:val="24"/>
                <w:szCs w:val="24"/>
              </w:rPr>
            </w:pPr>
          </w:p>
          <w:p w14:paraId="6BF5FCA7" w14:textId="77777777" w:rsidR="0014670D" w:rsidRPr="0014670D" w:rsidRDefault="0014670D" w:rsidP="0014670D">
            <w:pPr>
              <w:widowControl w:val="0"/>
              <w:spacing w:line="240" w:lineRule="auto"/>
              <w:ind w:firstLine="0"/>
              <w:rPr>
                <w:snapToGrid/>
                <w:color w:val="000000"/>
                <w:sz w:val="24"/>
                <w:szCs w:val="24"/>
              </w:rPr>
            </w:pPr>
          </w:p>
          <w:p w14:paraId="56EA92D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001146C3" w14:textId="77777777" w:rsidR="0014670D" w:rsidRPr="0014670D" w:rsidRDefault="0014670D" w:rsidP="0014670D">
            <w:pPr>
              <w:widowControl w:val="0"/>
              <w:spacing w:line="240" w:lineRule="auto"/>
              <w:ind w:firstLine="0"/>
              <w:rPr>
                <w:snapToGrid/>
                <w:color w:val="000000"/>
                <w:sz w:val="24"/>
                <w:szCs w:val="24"/>
              </w:rPr>
            </w:pPr>
          </w:p>
          <w:p w14:paraId="31D460D6" w14:textId="77777777" w:rsidR="0014670D" w:rsidRPr="0014670D" w:rsidRDefault="0014670D" w:rsidP="0014670D">
            <w:pPr>
              <w:widowControl w:val="0"/>
              <w:spacing w:line="240" w:lineRule="auto"/>
              <w:ind w:firstLine="0"/>
              <w:rPr>
                <w:snapToGrid/>
                <w:color w:val="000000"/>
                <w:sz w:val="24"/>
                <w:szCs w:val="24"/>
              </w:rPr>
            </w:pPr>
          </w:p>
          <w:p w14:paraId="3B93BBD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D9A4D99" w14:textId="77777777" w:rsidR="0014670D" w:rsidRPr="0014670D" w:rsidRDefault="0014670D" w:rsidP="0014670D">
            <w:pPr>
              <w:widowControl w:val="0"/>
              <w:spacing w:line="240" w:lineRule="auto"/>
              <w:ind w:firstLine="0"/>
              <w:rPr>
                <w:snapToGrid/>
                <w:color w:val="000000"/>
                <w:sz w:val="24"/>
                <w:szCs w:val="24"/>
              </w:rPr>
            </w:pPr>
          </w:p>
          <w:p w14:paraId="139FB14A" w14:textId="77777777" w:rsidR="0014670D" w:rsidRPr="0014670D" w:rsidRDefault="0014670D" w:rsidP="0014670D">
            <w:pPr>
              <w:widowControl w:val="0"/>
              <w:spacing w:line="240" w:lineRule="auto"/>
              <w:ind w:firstLine="0"/>
              <w:rPr>
                <w:snapToGrid/>
                <w:color w:val="000000"/>
                <w:sz w:val="24"/>
                <w:szCs w:val="24"/>
              </w:rPr>
            </w:pPr>
          </w:p>
          <w:p w14:paraId="70611B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59,5</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5856CFC1" w14:textId="77777777" w:rsidR="0014670D" w:rsidRPr="0014670D" w:rsidRDefault="0014670D" w:rsidP="0014670D">
            <w:pPr>
              <w:widowControl w:val="0"/>
              <w:spacing w:line="240" w:lineRule="auto"/>
              <w:ind w:firstLine="0"/>
              <w:rPr>
                <w:snapToGrid/>
                <w:color w:val="000000"/>
                <w:sz w:val="24"/>
                <w:szCs w:val="24"/>
              </w:rPr>
            </w:pPr>
          </w:p>
          <w:p w14:paraId="156D14D4" w14:textId="77777777" w:rsidR="0014670D" w:rsidRPr="0014670D" w:rsidRDefault="0014670D" w:rsidP="0014670D">
            <w:pPr>
              <w:widowControl w:val="0"/>
              <w:spacing w:line="240" w:lineRule="auto"/>
              <w:ind w:firstLine="0"/>
              <w:rPr>
                <w:snapToGrid/>
                <w:color w:val="000000"/>
                <w:sz w:val="24"/>
                <w:szCs w:val="24"/>
              </w:rPr>
            </w:pPr>
          </w:p>
          <w:p w14:paraId="14C4CA3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381D4408" w14:textId="77777777" w:rsidTr="001D506E">
        <w:trPr>
          <w:trHeight w:hRule="exact" w:val="350"/>
        </w:trPr>
        <w:tc>
          <w:tcPr>
            <w:tcW w:w="993" w:type="dxa"/>
            <w:vMerge w:val="restart"/>
            <w:tcBorders>
              <w:top w:val="single" w:sz="5" w:space="0" w:color="000000"/>
              <w:left w:val="single" w:sz="5" w:space="0" w:color="000000"/>
              <w:right w:val="single" w:sz="5" w:space="0" w:color="000000"/>
            </w:tcBorders>
            <w:shd w:val="clear" w:color="auto" w:fill="auto"/>
          </w:tcPr>
          <w:p w14:paraId="4FCD43CB" w14:textId="77777777" w:rsidR="0014670D" w:rsidRPr="0014670D" w:rsidRDefault="0014670D" w:rsidP="0014670D">
            <w:pPr>
              <w:widowControl w:val="0"/>
              <w:spacing w:line="240" w:lineRule="auto"/>
              <w:ind w:firstLine="0"/>
              <w:rPr>
                <w:snapToGrid/>
                <w:color w:val="000000"/>
                <w:sz w:val="24"/>
                <w:szCs w:val="24"/>
              </w:rPr>
            </w:pPr>
          </w:p>
          <w:p w14:paraId="10AEAF2C" w14:textId="77777777" w:rsidR="0014670D" w:rsidRPr="0014670D" w:rsidRDefault="0014670D" w:rsidP="0014670D">
            <w:pPr>
              <w:widowControl w:val="0"/>
              <w:spacing w:line="240" w:lineRule="auto"/>
              <w:ind w:firstLine="0"/>
              <w:rPr>
                <w:snapToGrid/>
                <w:color w:val="000000"/>
                <w:sz w:val="24"/>
                <w:szCs w:val="24"/>
              </w:rPr>
            </w:pPr>
          </w:p>
          <w:p w14:paraId="1882D818" w14:textId="77777777" w:rsidR="0014670D" w:rsidRPr="0014670D" w:rsidRDefault="0014670D" w:rsidP="0014670D">
            <w:pPr>
              <w:widowControl w:val="0"/>
              <w:spacing w:line="240" w:lineRule="auto"/>
              <w:ind w:firstLine="0"/>
              <w:rPr>
                <w:snapToGrid/>
                <w:color w:val="000000"/>
                <w:sz w:val="24"/>
                <w:szCs w:val="24"/>
              </w:rPr>
            </w:pPr>
          </w:p>
          <w:p w14:paraId="6EA8D18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w:t>
            </w:r>
          </w:p>
        </w:tc>
        <w:tc>
          <w:tcPr>
            <w:tcW w:w="992" w:type="dxa"/>
            <w:vMerge w:val="restart"/>
            <w:tcBorders>
              <w:top w:val="single" w:sz="5" w:space="0" w:color="000000"/>
              <w:left w:val="single" w:sz="5" w:space="0" w:color="000000"/>
              <w:right w:val="single" w:sz="5" w:space="0" w:color="000000"/>
            </w:tcBorders>
            <w:shd w:val="clear" w:color="auto" w:fill="auto"/>
          </w:tcPr>
          <w:p w14:paraId="5D7B2CD0" w14:textId="77777777" w:rsidR="0014670D" w:rsidRPr="0014670D" w:rsidRDefault="0014670D" w:rsidP="0014670D">
            <w:pPr>
              <w:widowControl w:val="0"/>
              <w:spacing w:line="240" w:lineRule="auto"/>
              <w:ind w:firstLine="0"/>
              <w:rPr>
                <w:snapToGrid/>
                <w:color w:val="000000"/>
                <w:sz w:val="24"/>
                <w:szCs w:val="24"/>
              </w:rPr>
            </w:pPr>
          </w:p>
          <w:p w14:paraId="597322AB" w14:textId="77777777" w:rsidR="0014670D" w:rsidRPr="0014670D" w:rsidRDefault="0014670D" w:rsidP="0014670D">
            <w:pPr>
              <w:widowControl w:val="0"/>
              <w:spacing w:line="240" w:lineRule="auto"/>
              <w:ind w:firstLine="0"/>
              <w:rPr>
                <w:snapToGrid/>
                <w:color w:val="000000"/>
                <w:sz w:val="24"/>
                <w:szCs w:val="24"/>
              </w:rPr>
            </w:pPr>
          </w:p>
          <w:p w14:paraId="3105E4AC" w14:textId="77777777" w:rsidR="0014670D" w:rsidRPr="0014670D" w:rsidRDefault="0014670D" w:rsidP="0014670D">
            <w:pPr>
              <w:widowControl w:val="0"/>
              <w:spacing w:line="240" w:lineRule="auto"/>
              <w:ind w:firstLine="0"/>
              <w:rPr>
                <w:snapToGrid/>
                <w:color w:val="000000"/>
                <w:sz w:val="24"/>
                <w:szCs w:val="24"/>
              </w:rPr>
            </w:pPr>
          </w:p>
          <w:p w14:paraId="4A2259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полочки</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2C4D4A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41E6C9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39EFD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FB2200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F83BD7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C07F03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7976F7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79BB08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AD0CA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7056DF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658796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B36CBC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035275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85,8</w:t>
            </w:r>
          </w:p>
        </w:tc>
        <w:tc>
          <w:tcPr>
            <w:tcW w:w="1113" w:type="dxa"/>
            <w:vMerge w:val="restart"/>
            <w:tcBorders>
              <w:top w:val="single" w:sz="5" w:space="0" w:color="000000"/>
              <w:left w:val="single" w:sz="5" w:space="0" w:color="000000"/>
              <w:right w:val="single" w:sz="5" w:space="0" w:color="000000"/>
            </w:tcBorders>
            <w:shd w:val="clear" w:color="auto" w:fill="auto"/>
          </w:tcPr>
          <w:p w14:paraId="32338428" w14:textId="77777777" w:rsidR="0014670D" w:rsidRPr="0014670D" w:rsidRDefault="0014670D" w:rsidP="0014670D">
            <w:pPr>
              <w:widowControl w:val="0"/>
              <w:spacing w:line="240" w:lineRule="auto"/>
              <w:ind w:firstLine="0"/>
              <w:rPr>
                <w:snapToGrid/>
                <w:color w:val="000000"/>
                <w:sz w:val="24"/>
                <w:szCs w:val="24"/>
              </w:rPr>
            </w:pPr>
          </w:p>
          <w:p w14:paraId="7D61D1E9" w14:textId="77777777" w:rsidR="0014670D" w:rsidRPr="0014670D" w:rsidRDefault="0014670D" w:rsidP="0014670D">
            <w:pPr>
              <w:widowControl w:val="0"/>
              <w:spacing w:line="240" w:lineRule="auto"/>
              <w:ind w:firstLine="0"/>
              <w:rPr>
                <w:snapToGrid/>
                <w:color w:val="000000"/>
                <w:sz w:val="24"/>
                <w:szCs w:val="24"/>
              </w:rPr>
            </w:pPr>
          </w:p>
          <w:p w14:paraId="2CBEE09D" w14:textId="77777777" w:rsidR="0014670D" w:rsidRPr="0014670D" w:rsidRDefault="0014670D" w:rsidP="0014670D">
            <w:pPr>
              <w:widowControl w:val="0"/>
              <w:spacing w:line="240" w:lineRule="auto"/>
              <w:ind w:firstLine="0"/>
              <w:rPr>
                <w:snapToGrid/>
                <w:color w:val="000000"/>
                <w:sz w:val="24"/>
                <w:szCs w:val="24"/>
              </w:rPr>
            </w:pPr>
          </w:p>
          <w:p w14:paraId="31BBC260" w14:textId="77777777" w:rsidR="0014670D" w:rsidRPr="0014670D" w:rsidRDefault="0014670D" w:rsidP="0014670D">
            <w:pPr>
              <w:widowControl w:val="0"/>
              <w:spacing w:line="240" w:lineRule="auto"/>
              <w:ind w:firstLine="0"/>
              <w:rPr>
                <w:snapToGrid/>
                <w:color w:val="000000"/>
                <w:sz w:val="24"/>
                <w:szCs w:val="24"/>
              </w:rPr>
            </w:pPr>
          </w:p>
          <w:p w14:paraId="0B1CA077" w14:textId="77777777" w:rsidR="0014670D" w:rsidRPr="0014670D" w:rsidRDefault="0014670D" w:rsidP="0014670D">
            <w:pPr>
              <w:widowControl w:val="0"/>
              <w:spacing w:line="240" w:lineRule="auto"/>
              <w:ind w:firstLine="0"/>
              <w:rPr>
                <w:snapToGrid/>
                <w:color w:val="000000"/>
                <w:sz w:val="24"/>
                <w:szCs w:val="24"/>
              </w:rPr>
            </w:pPr>
          </w:p>
          <w:p w14:paraId="6444A28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5E073AC1" w14:textId="77777777" w:rsidTr="001D506E">
        <w:trPr>
          <w:trHeight w:hRule="exact" w:val="350"/>
        </w:trPr>
        <w:tc>
          <w:tcPr>
            <w:tcW w:w="993" w:type="dxa"/>
            <w:vMerge/>
            <w:tcBorders>
              <w:left w:val="single" w:sz="5" w:space="0" w:color="000000"/>
              <w:right w:val="single" w:sz="5" w:space="0" w:color="000000"/>
            </w:tcBorders>
            <w:shd w:val="clear" w:color="auto" w:fill="auto"/>
          </w:tcPr>
          <w:p w14:paraId="55C7B8F4"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6A0F3E82"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65DDE13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15A2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4FE054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01C7B9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FBCFAD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FEFAE1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8F5C99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842C89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5155D6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FAD4D0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66FDA4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0C14E6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18EDC5D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87,8</w:t>
            </w:r>
          </w:p>
        </w:tc>
        <w:tc>
          <w:tcPr>
            <w:tcW w:w="1113" w:type="dxa"/>
            <w:vMerge/>
            <w:tcBorders>
              <w:left w:val="single" w:sz="5" w:space="0" w:color="000000"/>
              <w:right w:val="single" w:sz="5" w:space="0" w:color="000000"/>
            </w:tcBorders>
            <w:shd w:val="clear" w:color="auto" w:fill="auto"/>
          </w:tcPr>
          <w:p w14:paraId="74CC55DF"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195C110C" w14:textId="77777777" w:rsidTr="001D506E">
        <w:trPr>
          <w:trHeight w:hRule="exact" w:val="350"/>
        </w:trPr>
        <w:tc>
          <w:tcPr>
            <w:tcW w:w="993" w:type="dxa"/>
            <w:vMerge/>
            <w:tcBorders>
              <w:left w:val="single" w:sz="5" w:space="0" w:color="000000"/>
              <w:right w:val="single" w:sz="5" w:space="0" w:color="000000"/>
            </w:tcBorders>
            <w:shd w:val="clear" w:color="auto" w:fill="auto"/>
          </w:tcPr>
          <w:p w14:paraId="5665E9EF"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1ECC5E47"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149853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C88440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2A6B17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FF2CB7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073842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AA14DF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938E45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69D58E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D68EB6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D1B21C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4EB05C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3749E8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97AB8E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89,8</w:t>
            </w:r>
          </w:p>
        </w:tc>
        <w:tc>
          <w:tcPr>
            <w:tcW w:w="1113" w:type="dxa"/>
            <w:vMerge/>
            <w:tcBorders>
              <w:left w:val="single" w:sz="5" w:space="0" w:color="000000"/>
              <w:right w:val="single" w:sz="5" w:space="0" w:color="000000"/>
            </w:tcBorders>
            <w:shd w:val="clear" w:color="auto" w:fill="auto"/>
          </w:tcPr>
          <w:p w14:paraId="64151F3B"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2F4EEA63" w14:textId="77777777" w:rsidTr="001D506E">
        <w:trPr>
          <w:trHeight w:hRule="exact" w:val="350"/>
        </w:trPr>
        <w:tc>
          <w:tcPr>
            <w:tcW w:w="993" w:type="dxa"/>
            <w:vMerge/>
            <w:tcBorders>
              <w:left w:val="single" w:sz="5" w:space="0" w:color="000000"/>
              <w:right w:val="single" w:sz="5" w:space="0" w:color="000000"/>
            </w:tcBorders>
            <w:shd w:val="clear" w:color="auto" w:fill="auto"/>
          </w:tcPr>
          <w:p w14:paraId="7C06C170"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2A37DBDA"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3BF9FEE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0B4D36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41F47C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87,8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F114E9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601167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88,6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2C8A5D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6901FB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21EC40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152C14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ECE2D3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6A88D9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B4BA25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FA05D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91,8</w:t>
            </w:r>
          </w:p>
        </w:tc>
        <w:tc>
          <w:tcPr>
            <w:tcW w:w="1113" w:type="dxa"/>
            <w:vMerge/>
            <w:tcBorders>
              <w:left w:val="single" w:sz="5" w:space="0" w:color="000000"/>
              <w:right w:val="single" w:sz="5" w:space="0" w:color="000000"/>
            </w:tcBorders>
            <w:shd w:val="clear" w:color="auto" w:fill="auto"/>
          </w:tcPr>
          <w:p w14:paraId="36211C7E"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18E5CB81" w14:textId="77777777" w:rsidTr="001D506E">
        <w:trPr>
          <w:trHeight w:hRule="exact" w:val="350"/>
        </w:trPr>
        <w:tc>
          <w:tcPr>
            <w:tcW w:w="993" w:type="dxa"/>
            <w:vMerge/>
            <w:tcBorders>
              <w:left w:val="single" w:sz="5" w:space="0" w:color="000000"/>
              <w:right w:val="single" w:sz="5" w:space="0" w:color="000000"/>
            </w:tcBorders>
            <w:shd w:val="clear" w:color="auto" w:fill="auto"/>
          </w:tcPr>
          <w:p w14:paraId="01829EED"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0B179E1A"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419012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4EBD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DB6950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89,8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0807A9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ED055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90,6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F3DEA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CB1C85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B60A95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64E789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92,2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B74A24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92,6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4834A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3BCA108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1E822D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93,8</w:t>
            </w:r>
          </w:p>
        </w:tc>
        <w:tc>
          <w:tcPr>
            <w:tcW w:w="1113" w:type="dxa"/>
            <w:vMerge/>
            <w:tcBorders>
              <w:left w:val="single" w:sz="5" w:space="0" w:color="000000"/>
              <w:right w:val="single" w:sz="5" w:space="0" w:color="000000"/>
            </w:tcBorders>
            <w:shd w:val="clear" w:color="auto" w:fill="auto"/>
          </w:tcPr>
          <w:p w14:paraId="518C92BA"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1C8E3362" w14:textId="77777777" w:rsidTr="001D506E">
        <w:trPr>
          <w:trHeight w:hRule="exact" w:val="350"/>
        </w:trPr>
        <w:tc>
          <w:tcPr>
            <w:tcW w:w="993" w:type="dxa"/>
            <w:vMerge/>
            <w:tcBorders>
              <w:left w:val="single" w:sz="5" w:space="0" w:color="000000"/>
              <w:bottom w:val="single" w:sz="5" w:space="0" w:color="000000"/>
              <w:right w:val="single" w:sz="5" w:space="0" w:color="000000"/>
            </w:tcBorders>
            <w:shd w:val="clear" w:color="auto" w:fill="auto"/>
          </w:tcPr>
          <w:p w14:paraId="42BCD6D9"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618B2B81"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3310EA8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B02F24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B15331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7567E2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92,2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338FB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92,6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11D33A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8525A5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A61887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93,8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ABC04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94,2</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A0C78C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94,6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B8338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95,0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417786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95,4</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373992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95,8</w:t>
            </w:r>
          </w:p>
        </w:tc>
        <w:tc>
          <w:tcPr>
            <w:tcW w:w="1113" w:type="dxa"/>
            <w:vMerge/>
            <w:tcBorders>
              <w:left w:val="single" w:sz="5" w:space="0" w:color="000000"/>
              <w:bottom w:val="single" w:sz="5" w:space="0" w:color="000000"/>
              <w:right w:val="single" w:sz="5" w:space="0" w:color="000000"/>
            </w:tcBorders>
            <w:shd w:val="clear" w:color="auto" w:fill="auto"/>
          </w:tcPr>
          <w:p w14:paraId="14C67549"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299701F3" w14:textId="77777777" w:rsidTr="001D506E">
        <w:trPr>
          <w:trHeight w:hRule="exact" w:val="2094"/>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1656037B" w14:textId="77777777" w:rsidR="0014670D" w:rsidRPr="0014670D" w:rsidRDefault="0014670D" w:rsidP="0014670D">
            <w:pPr>
              <w:widowControl w:val="0"/>
              <w:spacing w:line="240" w:lineRule="auto"/>
              <w:ind w:firstLine="0"/>
              <w:rPr>
                <w:snapToGrid/>
                <w:color w:val="000000"/>
                <w:sz w:val="24"/>
                <w:szCs w:val="24"/>
              </w:rPr>
            </w:pPr>
          </w:p>
          <w:p w14:paraId="7CD04718" w14:textId="77777777" w:rsidR="0014670D" w:rsidRPr="0014670D" w:rsidRDefault="0014670D" w:rsidP="0014670D">
            <w:pPr>
              <w:widowControl w:val="0"/>
              <w:spacing w:line="240" w:lineRule="auto"/>
              <w:ind w:firstLine="0"/>
              <w:rPr>
                <w:snapToGrid/>
                <w:color w:val="000000"/>
                <w:sz w:val="24"/>
                <w:szCs w:val="24"/>
              </w:rPr>
            </w:pPr>
          </w:p>
          <w:p w14:paraId="5D445383" w14:textId="77777777" w:rsidR="0014670D" w:rsidRPr="0014670D" w:rsidRDefault="0014670D" w:rsidP="0014670D">
            <w:pPr>
              <w:widowControl w:val="0"/>
              <w:spacing w:line="240" w:lineRule="auto"/>
              <w:ind w:firstLine="0"/>
              <w:rPr>
                <w:snapToGrid/>
                <w:color w:val="000000"/>
                <w:sz w:val="24"/>
                <w:szCs w:val="24"/>
              </w:rPr>
            </w:pPr>
          </w:p>
          <w:p w14:paraId="2144A2B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6123A71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2FCEF2C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изделия на уровне глубины проймы в застегнутом виде</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145989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5FA89FA" w14:textId="77777777" w:rsidR="0014670D" w:rsidRPr="0014670D" w:rsidRDefault="0014670D" w:rsidP="0014670D">
            <w:pPr>
              <w:widowControl w:val="0"/>
              <w:spacing w:line="240" w:lineRule="auto"/>
              <w:ind w:firstLine="0"/>
              <w:rPr>
                <w:snapToGrid/>
                <w:color w:val="000000"/>
                <w:sz w:val="24"/>
                <w:szCs w:val="24"/>
              </w:rPr>
            </w:pPr>
          </w:p>
          <w:p w14:paraId="078C2878" w14:textId="77777777" w:rsidR="0014670D" w:rsidRPr="0014670D" w:rsidRDefault="0014670D" w:rsidP="0014670D">
            <w:pPr>
              <w:widowControl w:val="0"/>
              <w:spacing w:line="240" w:lineRule="auto"/>
              <w:ind w:firstLine="0"/>
              <w:rPr>
                <w:snapToGrid/>
                <w:color w:val="000000"/>
                <w:sz w:val="24"/>
                <w:szCs w:val="24"/>
              </w:rPr>
            </w:pPr>
          </w:p>
          <w:p w14:paraId="26F9459C" w14:textId="77777777" w:rsidR="0014670D" w:rsidRPr="0014670D" w:rsidRDefault="0014670D" w:rsidP="0014670D">
            <w:pPr>
              <w:widowControl w:val="0"/>
              <w:spacing w:line="240" w:lineRule="auto"/>
              <w:ind w:firstLine="0"/>
              <w:rPr>
                <w:snapToGrid/>
                <w:color w:val="000000"/>
                <w:sz w:val="24"/>
                <w:szCs w:val="24"/>
              </w:rPr>
            </w:pPr>
          </w:p>
          <w:p w14:paraId="43F0261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F352CB" w14:textId="77777777" w:rsidR="0014670D" w:rsidRPr="0014670D" w:rsidRDefault="0014670D" w:rsidP="0014670D">
            <w:pPr>
              <w:widowControl w:val="0"/>
              <w:spacing w:line="240" w:lineRule="auto"/>
              <w:ind w:firstLine="0"/>
              <w:rPr>
                <w:snapToGrid/>
                <w:color w:val="000000"/>
                <w:sz w:val="24"/>
                <w:szCs w:val="24"/>
              </w:rPr>
            </w:pPr>
          </w:p>
          <w:p w14:paraId="07BC264B" w14:textId="77777777" w:rsidR="0014670D" w:rsidRPr="0014670D" w:rsidRDefault="0014670D" w:rsidP="0014670D">
            <w:pPr>
              <w:widowControl w:val="0"/>
              <w:spacing w:line="240" w:lineRule="auto"/>
              <w:ind w:firstLine="0"/>
              <w:rPr>
                <w:snapToGrid/>
                <w:color w:val="000000"/>
                <w:sz w:val="24"/>
                <w:szCs w:val="24"/>
              </w:rPr>
            </w:pPr>
          </w:p>
          <w:p w14:paraId="5815B821" w14:textId="77777777" w:rsidR="0014670D" w:rsidRPr="0014670D" w:rsidRDefault="0014670D" w:rsidP="0014670D">
            <w:pPr>
              <w:widowControl w:val="0"/>
              <w:spacing w:line="240" w:lineRule="auto"/>
              <w:ind w:firstLine="0"/>
              <w:rPr>
                <w:snapToGrid/>
                <w:color w:val="000000"/>
                <w:sz w:val="24"/>
                <w:szCs w:val="24"/>
              </w:rPr>
            </w:pPr>
          </w:p>
          <w:p w14:paraId="54459C4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D887AC1" w14:textId="77777777" w:rsidR="0014670D" w:rsidRPr="0014670D" w:rsidRDefault="0014670D" w:rsidP="0014670D">
            <w:pPr>
              <w:widowControl w:val="0"/>
              <w:spacing w:line="240" w:lineRule="auto"/>
              <w:ind w:firstLine="0"/>
              <w:rPr>
                <w:snapToGrid/>
                <w:color w:val="000000"/>
                <w:sz w:val="24"/>
                <w:szCs w:val="24"/>
              </w:rPr>
            </w:pPr>
          </w:p>
          <w:p w14:paraId="47D9EB5F" w14:textId="77777777" w:rsidR="0014670D" w:rsidRPr="0014670D" w:rsidRDefault="0014670D" w:rsidP="0014670D">
            <w:pPr>
              <w:widowControl w:val="0"/>
              <w:spacing w:line="240" w:lineRule="auto"/>
              <w:ind w:firstLine="0"/>
              <w:rPr>
                <w:snapToGrid/>
                <w:color w:val="000000"/>
                <w:sz w:val="24"/>
                <w:szCs w:val="24"/>
              </w:rPr>
            </w:pPr>
          </w:p>
          <w:p w14:paraId="0E276A44" w14:textId="77777777" w:rsidR="0014670D" w:rsidRPr="0014670D" w:rsidRDefault="0014670D" w:rsidP="0014670D">
            <w:pPr>
              <w:widowControl w:val="0"/>
              <w:spacing w:line="240" w:lineRule="auto"/>
              <w:ind w:firstLine="0"/>
              <w:rPr>
                <w:snapToGrid/>
                <w:color w:val="000000"/>
                <w:sz w:val="24"/>
                <w:szCs w:val="24"/>
              </w:rPr>
            </w:pPr>
          </w:p>
          <w:p w14:paraId="1924628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E3EAB9" w14:textId="77777777" w:rsidR="0014670D" w:rsidRPr="0014670D" w:rsidRDefault="0014670D" w:rsidP="0014670D">
            <w:pPr>
              <w:widowControl w:val="0"/>
              <w:spacing w:line="240" w:lineRule="auto"/>
              <w:ind w:firstLine="0"/>
              <w:rPr>
                <w:snapToGrid/>
                <w:color w:val="000000"/>
                <w:sz w:val="24"/>
                <w:szCs w:val="24"/>
              </w:rPr>
            </w:pPr>
          </w:p>
          <w:p w14:paraId="79B07858" w14:textId="77777777" w:rsidR="0014670D" w:rsidRPr="0014670D" w:rsidRDefault="0014670D" w:rsidP="0014670D">
            <w:pPr>
              <w:widowControl w:val="0"/>
              <w:spacing w:line="240" w:lineRule="auto"/>
              <w:ind w:firstLine="0"/>
              <w:rPr>
                <w:snapToGrid/>
                <w:color w:val="000000"/>
                <w:sz w:val="24"/>
                <w:szCs w:val="24"/>
              </w:rPr>
            </w:pPr>
          </w:p>
          <w:p w14:paraId="0205D091" w14:textId="77777777" w:rsidR="0014670D" w:rsidRPr="0014670D" w:rsidRDefault="0014670D" w:rsidP="0014670D">
            <w:pPr>
              <w:widowControl w:val="0"/>
              <w:spacing w:line="240" w:lineRule="auto"/>
              <w:ind w:firstLine="0"/>
              <w:rPr>
                <w:snapToGrid/>
                <w:color w:val="000000"/>
                <w:sz w:val="24"/>
                <w:szCs w:val="24"/>
              </w:rPr>
            </w:pPr>
          </w:p>
          <w:p w14:paraId="341F03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4CC670D" w14:textId="77777777" w:rsidR="0014670D" w:rsidRPr="0014670D" w:rsidRDefault="0014670D" w:rsidP="0014670D">
            <w:pPr>
              <w:widowControl w:val="0"/>
              <w:spacing w:line="240" w:lineRule="auto"/>
              <w:ind w:firstLine="0"/>
              <w:rPr>
                <w:snapToGrid/>
                <w:color w:val="000000"/>
                <w:sz w:val="24"/>
                <w:szCs w:val="24"/>
              </w:rPr>
            </w:pPr>
          </w:p>
          <w:p w14:paraId="509A1C10" w14:textId="77777777" w:rsidR="0014670D" w:rsidRPr="0014670D" w:rsidRDefault="0014670D" w:rsidP="0014670D">
            <w:pPr>
              <w:widowControl w:val="0"/>
              <w:spacing w:line="240" w:lineRule="auto"/>
              <w:ind w:firstLine="0"/>
              <w:rPr>
                <w:snapToGrid/>
                <w:color w:val="000000"/>
                <w:sz w:val="24"/>
                <w:szCs w:val="24"/>
              </w:rPr>
            </w:pPr>
          </w:p>
          <w:p w14:paraId="43337072" w14:textId="77777777" w:rsidR="0014670D" w:rsidRPr="0014670D" w:rsidRDefault="0014670D" w:rsidP="0014670D">
            <w:pPr>
              <w:widowControl w:val="0"/>
              <w:spacing w:line="240" w:lineRule="auto"/>
              <w:ind w:firstLine="0"/>
              <w:rPr>
                <w:snapToGrid/>
                <w:color w:val="000000"/>
                <w:sz w:val="24"/>
                <w:szCs w:val="24"/>
              </w:rPr>
            </w:pPr>
          </w:p>
          <w:p w14:paraId="276DAF1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5E1D700" w14:textId="77777777" w:rsidR="0014670D" w:rsidRPr="0014670D" w:rsidRDefault="0014670D" w:rsidP="0014670D">
            <w:pPr>
              <w:widowControl w:val="0"/>
              <w:spacing w:line="240" w:lineRule="auto"/>
              <w:ind w:firstLine="0"/>
              <w:rPr>
                <w:snapToGrid/>
                <w:color w:val="000000"/>
                <w:sz w:val="24"/>
                <w:szCs w:val="24"/>
              </w:rPr>
            </w:pPr>
          </w:p>
          <w:p w14:paraId="3401DAD7" w14:textId="77777777" w:rsidR="0014670D" w:rsidRPr="0014670D" w:rsidRDefault="0014670D" w:rsidP="0014670D">
            <w:pPr>
              <w:widowControl w:val="0"/>
              <w:spacing w:line="240" w:lineRule="auto"/>
              <w:ind w:firstLine="0"/>
              <w:rPr>
                <w:snapToGrid/>
                <w:color w:val="000000"/>
                <w:sz w:val="24"/>
                <w:szCs w:val="24"/>
              </w:rPr>
            </w:pPr>
          </w:p>
          <w:p w14:paraId="46353AA7" w14:textId="77777777" w:rsidR="0014670D" w:rsidRPr="0014670D" w:rsidRDefault="0014670D" w:rsidP="0014670D">
            <w:pPr>
              <w:widowControl w:val="0"/>
              <w:spacing w:line="240" w:lineRule="auto"/>
              <w:ind w:firstLine="0"/>
              <w:rPr>
                <w:snapToGrid/>
                <w:color w:val="000000"/>
                <w:sz w:val="24"/>
                <w:szCs w:val="24"/>
              </w:rPr>
            </w:pPr>
          </w:p>
          <w:p w14:paraId="0317FCA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A434570" w14:textId="77777777" w:rsidR="0014670D" w:rsidRPr="0014670D" w:rsidRDefault="0014670D" w:rsidP="0014670D">
            <w:pPr>
              <w:widowControl w:val="0"/>
              <w:spacing w:line="240" w:lineRule="auto"/>
              <w:ind w:firstLine="0"/>
              <w:rPr>
                <w:snapToGrid/>
                <w:color w:val="000000"/>
                <w:sz w:val="24"/>
                <w:szCs w:val="24"/>
              </w:rPr>
            </w:pPr>
          </w:p>
          <w:p w14:paraId="11CBC630" w14:textId="77777777" w:rsidR="0014670D" w:rsidRPr="0014670D" w:rsidRDefault="0014670D" w:rsidP="0014670D">
            <w:pPr>
              <w:widowControl w:val="0"/>
              <w:spacing w:line="240" w:lineRule="auto"/>
              <w:ind w:firstLine="0"/>
              <w:rPr>
                <w:snapToGrid/>
                <w:color w:val="000000"/>
                <w:sz w:val="24"/>
                <w:szCs w:val="24"/>
              </w:rPr>
            </w:pPr>
          </w:p>
          <w:p w14:paraId="517EEA84" w14:textId="77777777" w:rsidR="0014670D" w:rsidRPr="0014670D" w:rsidRDefault="0014670D" w:rsidP="0014670D">
            <w:pPr>
              <w:widowControl w:val="0"/>
              <w:spacing w:line="240" w:lineRule="auto"/>
              <w:ind w:firstLine="0"/>
              <w:rPr>
                <w:snapToGrid/>
                <w:color w:val="000000"/>
                <w:sz w:val="24"/>
                <w:szCs w:val="24"/>
              </w:rPr>
            </w:pPr>
          </w:p>
          <w:p w14:paraId="0CF7A3F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359342A" w14:textId="77777777" w:rsidR="0014670D" w:rsidRPr="0014670D" w:rsidRDefault="0014670D" w:rsidP="0014670D">
            <w:pPr>
              <w:widowControl w:val="0"/>
              <w:spacing w:line="240" w:lineRule="auto"/>
              <w:ind w:firstLine="0"/>
              <w:rPr>
                <w:snapToGrid/>
                <w:color w:val="000000"/>
                <w:sz w:val="24"/>
                <w:szCs w:val="24"/>
              </w:rPr>
            </w:pPr>
          </w:p>
          <w:p w14:paraId="6032DA0A" w14:textId="77777777" w:rsidR="0014670D" w:rsidRPr="0014670D" w:rsidRDefault="0014670D" w:rsidP="0014670D">
            <w:pPr>
              <w:widowControl w:val="0"/>
              <w:spacing w:line="240" w:lineRule="auto"/>
              <w:ind w:firstLine="0"/>
              <w:rPr>
                <w:snapToGrid/>
                <w:color w:val="000000"/>
                <w:sz w:val="24"/>
                <w:szCs w:val="24"/>
              </w:rPr>
            </w:pPr>
          </w:p>
          <w:p w14:paraId="19E3A6F9" w14:textId="77777777" w:rsidR="0014670D" w:rsidRPr="0014670D" w:rsidRDefault="0014670D" w:rsidP="0014670D">
            <w:pPr>
              <w:widowControl w:val="0"/>
              <w:spacing w:line="240" w:lineRule="auto"/>
              <w:ind w:firstLine="0"/>
              <w:rPr>
                <w:snapToGrid/>
                <w:color w:val="000000"/>
                <w:sz w:val="24"/>
                <w:szCs w:val="24"/>
              </w:rPr>
            </w:pPr>
          </w:p>
          <w:p w14:paraId="4D89632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AAE31C1" w14:textId="77777777" w:rsidR="0014670D" w:rsidRPr="0014670D" w:rsidRDefault="0014670D" w:rsidP="0014670D">
            <w:pPr>
              <w:widowControl w:val="0"/>
              <w:spacing w:line="240" w:lineRule="auto"/>
              <w:ind w:firstLine="0"/>
              <w:rPr>
                <w:snapToGrid/>
                <w:color w:val="000000"/>
                <w:sz w:val="24"/>
                <w:szCs w:val="24"/>
              </w:rPr>
            </w:pPr>
          </w:p>
          <w:p w14:paraId="77B77760" w14:textId="77777777" w:rsidR="0014670D" w:rsidRPr="0014670D" w:rsidRDefault="0014670D" w:rsidP="0014670D">
            <w:pPr>
              <w:widowControl w:val="0"/>
              <w:spacing w:line="240" w:lineRule="auto"/>
              <w:ind w:firstLine="0"/>
              <w:rPr>
                <w:snapToGrid/>
                <w:color w:val="000000"/>
                <w:sz w:val="24"/>
                <w:szCs w:val="24"/>
              </w:rPr>
            </w:pPr>
          </w:p>
          <w:p w14:paraId="546B9BE7" w14:textId="77777777" w:rsidR="0014670D" w:rsidRPr="0014670D" w:rsidRDefault="0014670D" w:rsidP="0014670D">
            <w:pPr>
              <w:widowControl w:val="0"/>
              <w:spacing w:line="240" w:lineRule="auto"/>
              <w:ind w:firstLine="0"/>
              <w:rPr>
                <w:snapToGrid/>
                <w:color w:val="000000"/>
                <w:sz w:val="24"/>
                <w:szCs w:val="24"/>
              </w:rPr>
            </w:pPr>
          </w:p>
          <w:p w14:paraId="3F48DAD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9002F7D" w14:textId="77777777" w:rsidR="0014670D" w:rsidRPr="0014670D" w:rsidRDefault="0014670D" w:rsidP="0014670D">
            <w:pPr>
              <w:widowControl w:val="0"/>
              <w:spacing w:line="240" w:lineRule="auto"/>
              <w:ind w:firstLine="0"/>
              <w:rPr>
                <w:snapToGrid/>
                <w:color w:val="000000"/>
                <w:sz w:val="24"/>
                <w:szCs w:val="24"/>
              </w:rPr>
            </w:pPr>
          </w:p>
          <w:p w14:paraId="472AAFE4" w14:textId="77777777" w:rsidR="0014670D" w:rsidRPr="0014670D" w:rsidRDefault="0014670D" w:rsidP="0014670D">
            <w:pPr>
              <w:widowControl w:val="0"/>
              <w:spacing w:line="240" w:lineRule="auto"/>
              <w:ind w:firstLine="0"/>
              <w:rPr>
                <w:snapToGrid/>
                <w:color w:val="000000"/>
                <w:sz w:val="24"/>
                <w:szCs w:val="24"/>
              </w:rPr>
            </w:pPr>
          </w:p>
          <w:p w14:paraId="4BAAA3BB" w14:textId="77777777" w:rsidR="0014670D" w:rsidRPr="0014670D" w:rsidRDefault="0014670D" w:rsidP="0014670D">
            <w:pPr>
              <w:widowControl w:val="0"/>
              <w:spacing w:line="240" w:lineRule="auto"/>
              <w:ind w:firstLine="0"/>
              <w:rPr>
                <w:snapToGrid/>
                <w:color w:val="000000"/>
                <w:sz w:val="24"/>
                <w:szCs w:val="24"/>
              </w:rPr>
            </w:pPr>
          </w:p>
          <w:p w14:paraId="6C5817F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0A9C7989" w14:textId="77777777" w:rsidR="0014670D" w:rsidRPr="0014670D" w:rsidRDefault="0014670D" w:rsidP="0014670D">
            <w:pPr>
              <w:widowControl w:val="0"/>
              <w:spacing w:line="240" w:lineRule="auto"/>
              <w:ind w:firstLine="0"/>
              <w:rPr>
                <w:snapToGrid/>
                <w:color w:val="000000"/>
                <w:sz w:val="24"/>
                <w:szCs w:val="24"/>
              </w:rPr>
            </w:pPr>
          </w:p>
          <w:p w14:paraId="2FEF3ABD" w14:textId="77777777" w:rsidR="0014670D" w:rsidRPr="0014670D" w:rsidRDefault="0014670D" w:rsidP="0014670D">
            <w:pPr>
              <w:widowControl w:val="0"/>
              <w:spacing w:line="240" w:lineRule="auto"/>
              <w:ind w:firstLine="0"/>
              <w:rPr>
                <w:snapToGrid/>
                <w:color w:val="000000"/>
                <w:sz w:val="24"/>
                <w:szCs w:val="24"/>
              </w:rPr>
            </w:pPr>
          </w:p>
          <w:p w14:paraId="07AD2075" w14:textId="77777777" w:rsidR="0014670D" w:rsidRPr="0014670D" w:rsidRDefault="0014670D" w:rsidP="0014670D">
            <w:pPr>
              <w:widowControl w:val="0"/>
              <w:spacing w:line="240" w:lineRule="auto"/>
              <w:ind w:firstLine="0"/>
              <w:rPr>
                <w:snapToGrid/>
                <w:color w:val="000000"/>
                <w:sz w:val="24"/>
                <w:szCs w:val="24"/>
              </w:rPr>
            </w:pPr>
          </w:p>
          <w:p w14:paraId="17C2DA0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9334138" w14:textId="77777777" w:rsidR="0014670D" w:rsidRPr="0014670D" w:rsidRDefault="0014670D" w:rsidP="0014670D">
            <w:pPr>
              <w:widowControl w:val="0"/>
              <w:spacing w:line="240" w:lineRule="auto"/>
              <w:ind w:firstLine="0"/>
              <w:rPr>
                <w:snapToGrid/>
                <w:color w:val="000000"/>
                <w:sz w:val="24"/>
                <w:szCs w:val="24"/>
              </w:rPr>
            </w:pPr>
          </w:p>
          <w:p w14:paraId="2E59D2CB" w14:textId="77777777" w:rsidR="0014670D" w:rsidRPr="0014670D" w:rsidRDefault="0014670D" w:rsidP="0014670D">
            <w:pPr>
              <w:widowControl w:val="0"/>
              <w:spacing w:line="240" w:lineRule="auto"/>
              <w:ind w:firstLine="0"/>
              <w:rPr>
                <w:snapToGrid/>
                <w:color w:val="000000"/>
                <w:sz w:val="24"/>
                <w:szCs w:val="24"/>
              </w:rPr>
            </w:pPr>
          </w:p>
          <w:p w14:paraId="46F87A3B" w14:textId="77777777" w:rsidR="0014670D" w:rsidRPr="0014670D" w:rsidRDefault="0014670D" w:rsidP="0014670D">
            <w:pPr>
              <w:widowControl w:val="0"/>
              <w:spacing w:line="240" w:lineRule="auto"/>
              <w:ind w:firstLine="0"/>
              <w:rPr>
                <w:snapToGrid/>
                <w:color w:val="000000"/>
                <w:sz w:val="24"/>
                <w:szCs w:val="24"/>
              </w:rPr>
            </w:pPr>
          </w:p>
          <w:p w14:paraId="4576040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5B8524CF" w14:textId="77777777" w:rsidR="0014670D" w:rsidRPr="0014670D" w:rsidRDefault="0014670D" w:rsidP="0014670D">
            <w:pPr>
              <w:widowControl w:val="0"/>
              <w:spacing w:line="240" w:lineRule="auto"/>
              <w:ind w:firstLine="0"/>
              <w:rPr>
                <w:snapToGrid/>
                <w:color w:val="000000"/>
                <w:sz w:val="24"/>
                <w:szCs w:val="24"/>
              </w:rPr>
            </w:pPr>
          </w:p>
          <w:p w14:paraId="1DE1EFBE" w14:textId="77777777" w:rsidR="0014670D" w:rsidRPr="0014670D" w:rsidRDefault="0014670D" w:rsidP="0014670D">
            <w:pPr>
              <w:widowControl w:val="0"/>
              <w:spacing w:line="240" w:lineRule="auto"/>
              <w:ind w:firstLine="0"/>
              <w:rPr>
                <w:snapToGrid/>
                <w:color w:val="000000"/>
                <w:sz w:val="24"/>
                <w:szCs w:val="24"/>
              </w:rPr>
            </w:pPr>
          </w:p>
          <w:p w14:paraId="7FB71DFE" w14:textId="77777777" w:rsidR="0014670D" w:rsidRPr="0014670D" w:rsidRDefault="0014670D" w:rsidP="0014670D">
            <w:pPr>
              <w:widowControl w:val="0"/>
              <w:spacing w:line="240" w:lineRule="auto"/>
              <w:ind w:firstLine="0"/>
              <w:rPr>
                <w:snapToGrid/>
                <w:color w:val="000000"/>
                <w:sz w:val="24"/>
                <w:szCs w:val="24"/>
              </w:rPr>
            </w:pPr>
          </w:p>
          <w:p w14:paraId="2F068E8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1EC42F92" w14:textId="77777777" w:rsidTr="001D506E">
        <w:trPr>
          <w:trHeight w:hRule="exact" w:val="1361"/>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21329B80" w14:textId="77777777" w:rsidR="0014670D" w:rsidRPr="0014670D" w:rsidRDefault="0014670D" w:rsidP="0014670D">
            <w:pPr>
              <w:widowControl w:val="0"/>
              <w:spacing w:line="240" w:lineRule="auto"/>
              <w:ind w:firstLine="0"/>
              <w:rPr>
                <w:snapToGrid/>
                <w:color w:val="000000"/>
                <w:sz w:val="24"/>
                <w:szCs w:val="24"/>
              </w:rPr>
            </w:pPr>
          </w:p>
          <w:p w14:paraId="2D843745" w14:textId="77777777" w:rsidR="0014670D" w:rsidRPr="0014670D" w:rsidRDefault="0014670D" w:rsidP="0014670D">
            <w:pPr>
              <w:widowControl w:val="0"/>
              <w:spacing w:line="240" w:lineRule="auto"/>
              <w:ind w:firstLine="0"/>
              <w:rPr>
                <w:snapToGrid/>
                <w:color w:val="000000"/>
                <w:sz w:val="24"/>
                <w:szCs w:val="24"/>
              </w:rPr>
            </w:pPr>
          </w:p>
          <w:p w14:paraId="44492DA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466851F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2B1DD18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внизу от середины спинки до края борта</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1FB8BC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A2ED898" w14:textId="77777777" w:rsidR="0014670D" w:rsidRPr="0014670D" w:rsidRDefault="0014670D" w:rsidP="0014670D">
            <w:pPr>
              <w:widowControl w:val="0"/>
              <w:spacing w:line="240" w:lineRule="auto"/>
              <w:ind w:firstLine="0"/>
              <w:rPr>
                <w:snapToGrid/>
                <w:color w:val="000000"/>
                <w:sz w:val="24"/>
                <w:szCs w:val="24"/>
              </w:rPr>
            </w:pPr>
          </w:p>
          <w:p w14:paraId="1237FDA3" w14:textId="77777777" w:rsidR="0014670D" w:rsidRPr="0014670D" w:rsidRDefault="0014670D" w:rsidP="0014670D">
            <w:pPr>
              <w:widowControl w:val="0"/>
              <w:spacing w:line="240" w:lineRule="auto"/>
              <w:ind w:firstLine="0"/>
              <w:rPr>
                <w:snapToGrid/>
                <w:color w:val="000000"/>
                <w:sz w:val="24"/>
                <w:szCs w:val="24"/>
              </w:rPr>
            </w:pPr>
          </w:p>
          <w:p w14:paraId="090A157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2E5E8AB" w14:textId="77777777" w:rsidR="0014670D" w:rsidRPr="0014670D" w:rsidRDefault="0014670D" w:rsidP="0014670D">
            <w:pPr>
              <w:widowControl w:val="0"/>
              <w:spacing w:line="240" w:lineRule="auto"/>
              <w:ind w:firstLine="0"/>
              <w:rPr>
                <w:snapToGrid/>
                <w:color w:val="000000"/>
                <w:sz w:val="24"/>
                <w:szCs w:val="24"/>
              </w:rPr>
            </w:pPr>
          </w:p>
          <w:p w14:paraId="291BC6AF" w14:textId="77777777" w:rsidR="0014670D" w:rsidRPr="0014670D" w:rsidRDefault="0014670D" w:rsidP="0014670D">
            <w:pPr>
              <w:widowControl w:val="0"/>
              <w:spacing w:line="240" w:lineRule="auto"/>
              <w:ind w:firstLine="0"/>
              <w:rPr>
                <w:snapToGrid/>
                <w:color w:val="000000"/>
                <w:sz w:val="24"/>
                <w:szCs w:val="24"/>
              </w:rPr>
            </w:pPr>
          </w:p>
          <w:p w14:paraId="29A1E3E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2B08422" w14:textId="77777777" w:rsidR="0014670D" w:rsidRPr="0014670D" w:rsidRDefault="0014670D" w:rsidP="0014670D">
            <w:pPr>
              <w:widowControl w:val="0"/>
              <w:spacing w:line="240" w:lineRule="auto"/>
              <w:ind w:firstLine="0"/>
              <w:rPr>
                <w:snapToGrid/>
                <w:color w:val="000000"/>
                <w:sz w:val="24"/>
                <w:szCs w:val="24"/>
              </w:rPr>
            </w:pPr>
          </w:p>
          <w:p w14:paraId="08C9F22F" w14:textId="77777777" w:rsidR="0014670D" w:rsidRPr="0014670D" w:rsidRDefault="0014670D" w:rsidP="0014670D">
            <w:pPr>
              <w:widowControl w:val="0"/>
              <w:spacing w:line="240" w:lineRule="auto"/>
              <w:ind w:firstLine="0"/>
              <w:rPr>
                <w:snapToGrid/>
                <w:color w:val="000000"/>
                <w:sz w:val="24"/>
                <w:szCs w:val="24"/>
              </w:rPr>
            </w:pPr>
          </w:p>
          <w:p w14:paraId="465CA2C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ADDA4DA" w14:textId="77777777" w:rsidR="0014670D" w:rsidRPr="0014670D" w:rsidRDefault="0014670D" w:rsidP="0014670D">
            <w:pPr>
              <w:widowControl w:val="0"/>
              <w:spacing w:line="240" w:lineRule="auto"/>
              <w:ind w:firstLine="0"/>
              <w:rPr>
                <w:snapToGrid/>
                <w:color w:val="000000"/>
                <w:sz w:val="24"/>
                <w:szCs w:val="24"/>
              </w:rPr>
            </w:pPr>
          </w:p>
          <w:p w14:paraId="540A2300" w14:textId="77777777" w:rsidR="0014670D" w:rsidRPr="0014670D" w:rsidRDefault="0014670D" w:rsidP="0014670D">
            <w:pPr>
              <w:widowControl w:val="0"/>
              <w:spacing w:line="240" w:lineRule="auto"/>
              <w:ind w:firstLine="0"/>
              <w:rPr>
                <w:snapToGrid/>
                <w:color w:val="000000"/>
                <w:sz w:val="24"/>
                <w:szCs w:val="24"/>
              </w:rPr>
            </w:pPr>
          </w:p>
          <w:p w14:paraId="23ED8EB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B89DD65" w14:textId="77777777" w:rsidR="0014670D" w:rsidRPr="0014670D" w:rsidRDefault="0014670D" w:rsidP="0014670D">
            <w:pPr>
              <w:widowControl w:val="0"/>
              <w:spacing w:line="240" w:lineRule="auto"/>
              <w:ind w:firstLine="0"/>
              <w:rPr>
                <w:snapToGrid/>
                <w:color w:val="000000"/>
                <w:sz w:val="24"/>
                <w:szCs w:val="24"/>
              </w:rPr>
            </w:pPr>
          </w:p>
          <w:p w14:paraId="22FF6BBF" w14:textId="77777777" w:rsidR="0014670D" w:rsidRPr="0014670D" w:rsidRDefault="0014670D" w:rsidP="0014670D">
            <w:pPr>
              <w:widowControl w:val="0"/>
              <w:spacing w:line="240" w:lineRule="auto"/>
              <w:ind w:firstLine="0"/>
              <w:rPr>
                <w:snapToGrid/>
                <w:color w:val="000000"/>
                <w:sz w:val="24"/>
                <w:szCs w:val="24"/>
              </w:rPr>
            </w:pPr>
          </w:p>
          <w:p w14:paraId="3BD542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F5960C3" w14:textId="77777777" w:rsidR="0014670D" w:rsidRPr="0014670D" w:rsidRDefault="0014670D" w:rsidP="0014670D">
            <w:pPr>
              <w:widowControl w:val="0"/>
              <w:spacing w:line="240" w:lineRule="auto"/>
              <w:ind w:firstLine="0"/>
              <w:rPr>
                <w:snapToGrid/>
                <w:color w:val="000000"/>
                <w:sz w:val="24"/>
                <w:szCs w:val="24"/>
              </w:rPr>
            </w:pPr>
          </w:p>
          <w:p w14:paraId="22E2088F" w14:textId="77777777" w:rsidR="0014670D" w:rsidRPr="0014670D" w:rsidRDefault="0014670D" w:rsidP="0014670D">
            <w:pPr>
              <w:widowControl w:val="0"/>
              <w:spacing w:line="240" w:lineRule="auto"/>
              <w:ind w:firstLine="0"/>
              <w:rPr>
                <w:snapToGrid/>
                <w:color w:val="000000"/>
                <w:sz w:val="24"/>
                <w:szCs w:val="24"/>
              </w:rPr>
            </w:pPr>
          </w:p>
          <w:p w14:paraId="546F293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78C356F" w14:textId="77777777" w:rsidR="0014670D" w:rsidRPr="0014670D" w:rsidRDefault="0014670D" w:rsidP="0014670D">
            <w:pPr>
              <w:widowControl w:val="0"/>
              <w:spacing w:line="240" w:lineRule="auto"/>
              <w:ind w:firstLine="0"/>
              <w:rPr>
                <w:snapToGrid/>
                <w:color w:val="000000"/>
                <w:sz w:val="24"/>
                <w:szCs w:val="24"/>
              </w:rPr>
            </w:pPr>
          </w:p>
          <w:p w14:paraId="68EACE18" w14:textId="77777777" w:rsidR="0014670D" w:rsidRPr="0014670D" w:rsidRDefault="0014670D" w:rsidP="0014670D">
            <w:pPr>
              <w:widowControl w:val="0"/>
              <w:spacing w:line="240" w:lineRule="auto"/>
              <w:ind w:firstLine="0"/>
              <w:rPr>
                <w:snapToGrid/>
                <w:color w:val="000000"/>
                <w:sz w:val="24"/>
                <w:szCs w:val="24"/>
              </w:rPr>
            </w:pPr>
          </w:p>
          <w:p w14:paraId="12F168B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24A9024" w14:textId="77777777" w:rsidR="0014670D" w:rsidRPr="0014670D" w:rsidRDefault="0014670D" w:rsidP="0014670D">
            <w:pPr>
              <w:widowControl w:val="0"/>
              <w:spacing w:line="240" w:lineRule="auto"/>
              <w:ind w:firstLine="0"/>
              <w:rPr>
                <w:snapToGrid/>
                <w:color w:val="000000"/>
                <w:sz w:val="24"/>
                <w:szCs w:val="24"/>
              </w:rPr>
            </w:pPr>
          </w:p>
          <w:p w14:paraId="11888B40" w14:textId="77777777" w:rsidR="0014670D" w:rsidRPr="0014670D" w:rsidRDefault="0014670D" w:rsidP="0014670D">
            <w:pPr>
              <w:widowControl w:val="0"/>
              <w:spacing w:line="240" w:lineRule="auto"/>
              <w:ind w:firstLine="0"/>
              <w:rPr>
                <w:snapToGrid/>
                <w:color w:val="000000"/>
                <w:sz w:val="24"/>
                <w:szCs w:val="24"/>
              </w:rPr>
            </w:pPr>
          </w:p>
          <w:p w14:paraId="3E52C56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86AFDBF" w14:textId="77777777" w:rsidR="0014670D" w:rsidRPr="0014670D" w:rsidRDefault="0014670D" w:rsidP="0014670D">
            <w:pPr>
              <w:widowControl w:val="0"/>
              <w:spacing w:line="240" w:lineRule="auto"/>
              <w:ind w:firstLine="0"/>
              <w:rPr>
                <w:snapToGrid/>
                <w:color w:val="000000"/>
                <w:sz w:val="24"/>
                <w:szCs w:val="24"/>
              </w:rPr>
            </w:pPr>
          </w:p>
          <w:p w14:paraId="0B954442" w14:textId="77777777" w:rsidR="0014670D" w:rsidRPr="0014670D" w:rsidRDefault="0014670D" w:rsidP="0014670D">
            <w:pPr>
              <w:widowControl w:val="0"/>
              <w:spacing w:line="240" w:lineRule="auto"/>
              <w:ind w:firstLine="0"/>
              <w:rPr>
                <w:snapToGrid/>
                <w:color w:val="000000"/>
                <w:sz w:val="24"/>
                <w:szCs w:val="24"/>
              </w:rPr>
            </w:pPr>
          </w:p>
          <w:p w14:paraId="786850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4E40A26" w14:textId="77777777" w:rsidR="0014670D" w:rsidRPr="0014670D" w:rsidRDefault="0014670D" w:rsidP="0014670D">
            <w:pPr>
              <w:widowControl w:val="0"/>
              <w:spacing w:line="240" w:lineRule="auto"/>
              <w:ind w:firstLine="0"/>
              <w:rPr>
                <w:snapToGrid/>
                <w:color w:val="000000"/>
                <w:sz w:val="24"/>
                <w:szCs w:val="24"/>
              </w:rPr>
            </w:pPr>
          </w:p>
          <w:p w14:paraId="4B6625B3" w14:textId="77777777" w:rsidR="0014670D" w:rsidRPr="0014670D" w:rsidRDefault="0014670D" w:rsidP="0014670D">
            <w:pPr>
              <w:widowControl w:val="0"/>
              <w:spacing w:line="240" w:lineRule="auto"/>
              <w:ind w:firstLine="0"/>
              <w:rPr>
                <w:snapToGrid/>
                <w:color w:val="000000"/>
                <w:sz w:val="24"/>
                <w:szCs w:val="24"/>
              </w:rPr>
            </w:pPr>
          </w:p>
          <w:p w14:paraId="28C1325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76,0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6B45C04" w14:textId="77777777" w:rsidR="0014670D" w:rsidRPr="0014670D" w:rsidRDefault="0014670D" w:rsidP="0014670D">
            <w:pPr>
              <w:widowControl w:val="0"/>
              <w:spacing w:line="240" w:lineRule="auto"/>
              <w:ind w:firstLine="0"/>
              <w:rPr>
                <w:snapToGrid/>
                <w:color w:val="000000"/>
                <w:sz w:val="24"/>
                <w:szCs w:val="24"/>
              </w:rPr>
            </w:pPr>
          </w:p>
          <w:p w14:paraId="203AD255" w14:textId="77777777" w:rsidR="0014670D" w:rsidRPr="0014670D" w:rsidRDefault="0014670D" w:rsidP="0014670D">
            <w:pPr>
              <w:widowControl w:val="0"/>
              <w:spacing w:line="240" w:lineRule="auto"/>
              <w:ind w:firstLine="0"/>
              <w:rPr>
                <w:snapToGrid/>
                <w:color w:val="000000"/>
                <w:sz w:val="24"/>
                <w:szCs w:val="24"/>
              </w:rPr>
            </w:pPr>
          </w:p>
          <w:p w14:paraId="0BA3C84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547AEAE" w14:textId="77777777" w:rsidR="0014670D" w:rsidRPr="0014670D" w:rsidRDefault="0014670D" w:rsidP="0014670D">
            <w:pPr>
              <w:widowControl w:val="0"/>
              <w:spacing w:line="240" w:lineRule="auto"/>
              <w:ind w:firstLine="0"/>
              <w:rPr>
                <w:snapToGrid/>
                <w:color w:val="000000"/>
                <w:sz w:val="24"/>
                <w:szCs w:val="24"/>
              </w:rPr>
            </w:pPr>
          </w:p>
          <w:p w14:paraId="4A04FCFC" w14:textId="77777777" w:rsidR="0014670D" w:rsidRPr="0014670D" w:rsidRDefault="0014670D" w:rsidP="0014670D">
            <w:pPr>
              <w:widowControl w:val="0"/>
              <w:spacing w:line="240" w:lineRule="auto"/>
              <w:ind w:firstLine="0"/>
              <w:rPr>
                <w:snapToGrid/>
                <w:color w:val="000000"/>
                <w:sz w:val="24"/>
                <w:szCs w:val="24"/>
              </w:rPr>
            </w:pPr>
          </w:p>
          <w:p w14:paraId="3C6A3D1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52B68AA0" w14:textId="77777777" w:rsidR="0014670D" w:rsidRPr="0014670D" w:rsidRDefault="0014670D" w:rsidP="0014670D">
            <w:pPr>
              <w:widowControl w:val="0"/>
              <w:spacing w:line="240" w:lineRule="auto"/>
              <w:ind w:firstLine="0"/>
              <w:rPr>
                <w:snapToGrid/>
                <w:color w:val="000000"/>
                <w:sz w:val="24"/>
                <w:szCs w:val="24"/>
              </w:rPr>
            </w:pPr>
          </w:p>
          <w:p w14:paraId="3FF0EBD9" w14:textId="77777777" w:rsidR="0014670D" w:rsidRPr="0014670D" w:rsidRDefault="0014670D" w:rsidP="0014670D">
            <w:pPr>
              <w:widowControl w:val="0"/>
              <w:spacing w:line="240" w:lineRule="auto"/>
              <w:ind w:firstLine="0"/>
              <w:rPr>
                <w:snapToGrid/>
                <w:color w:val="000000"/>
                <w:sz w:val="24"/>
                <w:szCs w:val="24"/>
              </w:rPr>
            </w:pPr>
          </w:p>
          <w:p w14:paraId="1894C7D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70839F19" w14:textId="77777777" w:rsidTr="001D506E">
        <w:trPr>
          <w:trHeight w:hRule="exact" w:val="360"/>
        </w:trPr>
        <w:tc>
          <w:tcPr>
            <w:tcW w:w="993" w:type="dxa"/>
            <w:vMerge w:val="restart"/>
            <w:tcBorders>
              <w:top w:val="single" w:sz="5" w:space="0" w:color="000000"/>
              <w:left w:val="single" w:sz="5" w:space="0" w:color="000000"/>
              <w:right w:val="single" w:sz="5" w:space="0" w:color="000000"/>
            </w:tcBorders>
            <w:shd w:val="clear" w:color="auto" w:fill="auto"/>
          </w:tcPr>
          <w:p w14:paraId="6761B60C" w14:textId="77777777" w:rsidR="0014670D" w:rsidRPr="0014670D" w:rsidRDefault="0014670D" w:rsidP="0014670D">
            <w:pPr>
              <w:widowControl w:val="0"/>
              <w:spacing w:line="240" w:lineRule="auto"/>
              <w:ind w:firstLine="0"/>
              <w:rPr>
                <w:snapToGrid/>
                <w:color w:val="000000"/>
                <w:sz w:val="24"/>
                <w:szCs w:val="24"/>
              </w:rPr>
            </w:pPr>
          </w:p>
          <w:p w14:paraId="2A91EB8A" w14:textId="77777777" w:rsidR="0014670D" w:rsidRPr="0014670D" w:rsidRDefault="0014670D" w:rsidP="0014670D">
            <w:pPr>
              <w:widowControl w:val="0"/>
              <w:spacing w:line="240" w:lineRule="auto"/>
              <w:ind w:firstLine="0"/>
              <w:rPr>
                <w:snapToGrid/>
                <w:color w:val="000000"/>
                <w:sz w:val="24"/>
                <w:szCs w:val="24"/>
              </w:rPr>
            </w:pPr>
          </w:p>
          <w:p w14:paraId="3B05C64E" w14:textId="77777777" w:rsidR="0014670D" w:rsidRPr="0014670D" w:rsidRDefault="0014670D" w:rsidP="0014670D">
            <w:pPr>
              <w:widowControl w:val="0"/>
              <w:spacing w:line="240" w:lineRule="auto"/>
              <w:ind w:firstLine="0"/>
              <w:rPr>
                <w:snapToGrid/>
                <w:color w:val="000000"/>
                <w:sz w:val="24"/>
                <w:szCs w:val="24"/>
              </w:rPr>
            </w:pPr>
          </w:p>
          <w:p w14:paraId="67956883" w14:textId="77777777" w:rsidR="0014670D" w:rsidRPr="0014670D" w:rsidRDefault="0014670D" w:rsidP="0014670D">
            <w:pPr>
              <w:widowControl w:val="0"/>
              <w:spacing w:line="240" w:lineRule="auto"/>
              <w:ind w:firstLine="0"/>
              <w:rPr>
                <w:snapToGrid/>
                <w:color w:val="000000"/>
                <w:sz w:val="24"/>
                <w:szCs w:val="24"/>
              </w:rPr>
            </w:pPr>
          </w:p>
          <w:p w14:paraId="69D7630C" w14:textId="77777777" w:rsidR="0014670D" w:rsidRPr="0014670D" w:rsidRDefault="0014670D" w:rsidP="0014670D">
            <w:pPr>
              <w:widowControl w:val="0"/>
              <w:spacing w:line="240" w:lineRule="auto"/>
              <w:ind w:firstLine="0"/>
              <w:rPr>
                <w:snapToGrid/>
                <w:color w:val="000000"/>
                <w:sz w:val="24"/>
                <w:szCs w:val="24"/>
              </w:rPr>
            </w:pPr>
          </w:p>
          <w:p w14:paraId="06FFAE1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w:t>
            </w:r>
          </w:p>
        </w:tc>
        <w:tc>
          <w:tcPr>
            <w:tcW w:w="992" w:type="dxa"/>
            <w:vMerge w:val="restart"/>
            <w:tcBorders>
              <w:top w:val="single" w:sz="5" w:space="0" w:color="000000"/>
              <w:left w:val="single" w:sz="5" w:space="0" w:color="000000"/>
              <w:right w:val="single" w:sz="5" w:space="0" w:color="000000"/>
            </w:tcBorders>
            <w:shd w:val="clear" w:color="auto" w:fill="auto"/>
          </w:tcPr>
          <w:p w14:paraId="19C5421B" w14:textId="77777777" w:rsidR="0014670D" w:rsidRPr="0014670D" w:rsidRDefault="0014670D" w:rsidP="0014670D">
            <w:pPr>
              <w:widowControl w:val="0"/>
              <w:spacing w:line="240" w:lineRule="auto"/>
              <w:ind w:firstLine="0"/>
              <w:rPr>
                <w:snapToGrid/>
                <w:color w:val="000000"/>
                <w:sz w:val="24"/>
                <w:szCs w:val="24"/>
              </w:rPr>
            </w:pPr>
          </w:p>
          <w:p w14:paraId="3F85B251" w14:textId="77777777" w:rsidR="0014670D" w:rsidRPr="0014670D" w:rsidRDefault="0014670D" w:rsidP="0014670D">
            <w:pPr>
              <w:widowControl w:val="0"/>
              <w:spacing w:line="240" w:lineRule="auto"/>
              <w:ind w:firstLine="0"/>
              <w:rPr>
                <w:snapToGrid/>
                <w:color w:val="000000"/>
                <w:sz w:val="24"/>
                <w:szCs w:val="24"/>
              </w:rPr>
            </w:pPr>
          </w:p>
          <w:p w14:paraId="0716A339" w14:textId="77777777" w:rsidR="0014670D" w:rsidRPr="0014670D" w:rsidRDefault="0014670D" w:rsidP="0014670D">
            <w:pPr>
              <w:widowControl w:val="0"/>
              <w:spacing w:line="240" w:lineRule="auto"/>
              <w:ind w:firstLine="0"/>
              <w:rPr>
                <w:snapToGrid/>
                <w:color w:val="000000"/>
                <w:sz w:val="24"/>
                <w:szCs w:val="24"/>
              </w:rPr>
            </w:pPr>
          </w:p>
          <w:p w14:paraId="0A80745D" w14:textId="77777777" w:rsidR="0014670D" w:rsidRPr="0014670D" w:rsidRDefault="0014670D" w:rsidP="0014670D">
            <w:pPr>
              <w:widowControl w:val="0"/>
              <w:spacing w:line="240" w:lineRule="auto"/>
              <w:ind w:firstLine="0"/>
              <w:rPr>
                <w:snapToGrid/>
                <w:color w:val="000000"/>
                <w:sz w:val="24"/>
                <w:szCs w:val="24"/>
              </w:rPr>
            </w:pPr>
          </w:p>
          <w:p w14:paraId="7CFCBF2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рукава</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073EB4F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BB1CB7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ED661C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170E95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B4088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CB88BD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ED9C50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3682BB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E617EE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D4DDD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F2DB3B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7754812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7FEC3AF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59,4</w:t>
            </w:r>
          </w:p>
        </w:tc>
        <w:tc>
          <w:tcPr>
            <w:tcW w:w="1113" w:type="dxa"/>
            <w:vMerge w:val="restart"/>
            <w:tcBorders>
              <w:top w:val="single" w:sz="5" w:space="0" w:color="000000"/>
              <w:left w:val="single" w:sz="5" w:space="0" w:color="000000"/>
              <w:right w:val="single" w:sz="5" w:space="0" w:color="000000"/>
            </w:tcBorders>
            <w:shd w:val="clear" w:color="auto" w:fill="auto"/>
          </w:tcPr>
          <w:p w14:paraId="249F08BF" w14:textId="77777777" w:rsidR="0014670D" w:rsidRPr="0014670D" w:rsidRDefault="0014670D" w:rsidP="0014670D">
            <w:pPr>
              <w:widowControl w:val="0"/>
              <w:spacing w:line="240" w:lineRule="auto"/>
              <w:ind w:firstLine="0"/>
              <w:rPr>
                <w:snapToGrid/>
                <w:color w:val="000000"/>
                <w:sz w:val="24"/>
                <w:szCs w:val="24"/>
              </w:rPr>
            </w:pPr>
          </w:p>
          <w:p w14:paraId="041F5A56" w14:textId="77777777" w:rsidR="0014670D" w:rsidRPr="0014670D" w:rsidRDefault="0014670D" w:rsidP="0014670D">
            <w:pPr>
              <w:widowControl w:val="0"/>
              <w:spacing w:line="240" w:lineRule="auto"/>
              <w:ind w:firstLine="0"/>
              <w:rPr>
                <w:snapToGrid/>
                <w:color w:val="000000"/>
                <w:sz w:val="24"/>
                <w:szCs w:val="24"/>
              </w:rPr>
            </w:pPr>
          </w:p>
          <w:p w14:paraId="41D94BA4" w14:textId="77777777" w:rsidR="0014670D" w:rsidRPr="0014670D" w:rsidRDefault="0014670D" w:rsidP="0014670D">
            <w:pPr>
              <w:widowControl w:val="0"/>
              <w:spacing w:line="240" w:lineRule="auto"/>
              <w:ind w:firstLine="0"/>
              <w:rPr>
                <w:snapToGrid/>
                <w:color w:val="000000"/>
                <w:sz w:val="24"/>
                <w:szCs w:val="24"/>
              </w:rPr>
            </w:pPr>
          </w:p>
          <w:p w14:paraId="4837A779" w14:textId="77777777" w:rsidR="0014670D" w:rsidRPr="0014670D" w:rsidRDefault="0014670D" w:rsidP="0014670D">
            <w:pPr>
              <w:widowControl w:val="0"/>
              <w:spacing w:line="240" w:lineRule="auto"/>
              <w:ind w:firstLine="0"/>
              <w:rPr>
                <w:snapToGrid/>
                <w:color w:val="000000"/>
                <w:sz w:val="24"/>
                <w:szCs w:val="24"/>
              </w:rPr>
            </w:pPr>
          </w:p>
          <w:p w14:paraId="1A209F1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1BFF52B4" w14:textId="77777777" w:rsidTr="001D506E">
        <w:trPr>
          <w:trHeight w:hRule="exact" w:val="360"/>
        </w:trPr>
        <w:tc>
          <w:tcPr>
            <w:tcW w:w="993" w:type="dxa"/>
            <w:vMerge/>
            <w:tcBorders>
              <w:left w:val="single" w:sz="5" w:space="0" w:color="000000"/>
              <w:right w:val="single" w:sz="5" w:space="0" w:color="000000"/>
            </w:tcBorders>
            <w:shd w:val="clear" w:color="auto" w:fill="auto"/>
          </w:tcPr>
          <w:p w14:paraId="047B8450"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118F98DA"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4CE7A7F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24184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9C462A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E09EBC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DA7DB6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B9A019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E3B2C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F2660D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5E297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D69A2C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895AEF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31650B7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C75019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61,4</w:t>
            </w:r>
          </w:p>
        </w:tc>
        <w:tc>
          <w:tcPr>
            <w:tcW w:w="1113" w:type="dxa"/>
            <w:vMerge/>
            <w:tcBorders>
              <w:left w:val="single" w:sz="5" w:space="0" w:color="000000"/>
              <w:right w:val="single" w:sz="5" w:space="0" w:color="000000"/>
            </w:tcBorders>
            <w:shd w:val="clear" w:color="auto" w:fill="auto"/>
          </w:tcPr>
          <w:p w14:paraId="7FCAA3EA"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0954ED97" w14:textId="77777777" w:rsidTr="001D506E">
        <w:trPr>
          <w:trHeight w:hRule="exact" w:val="358"/>
        </w:trPr>
        <w:tc>
          <w:tcPr>
            <w:tcW w:w="993" w:type="dxa"/>
            <w:vMerge/>
            <w:tcBorders>
              <w:left w:val="single" w:sz="5" w:space="0" w:color="000000"/>
              <w:right w:val="single" w:sz="5" w:space="0" w:color="000000"/>
            </w:tcBorders>
            <w:shd w:val="clear" w:color="auto" w:fill="auto"/>
          </w:tcPr>
          <w:p w14:paraId="2D147F43"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0662E5D7"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1B181AE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6CE14A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AFAE54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63A4E0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5D1153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128171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A0A3F4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62A0E3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67006C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2C1065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21D0FB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6FF0F70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A42FCE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63,4</w:t>
            </w:r>
          </w:p>
        </w:tc>
        <w:tc>
          <w:tcPr>
            <w:tcW w:w="1113" w:type="dxa"/>
            <w:vMerge/>
            <w:tcBorders>
              <w:left w:val="single" w:sz="5" w:space="0" w:color="000000"/>
              <w:right w:val="single" w:sz="5" w:space="0" w:color="000000"/>
            </w:tcBorders>
            <w:shd w:val="clear" w:color="auto" w:fill="auto"/>
          </w:tcPr>
          <w:p w14:paraId="46ECE689"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60E7F924" w14:textId="77777777" w:rsidTr="001D506E">
        <w:trPr>
          <w:trHeight w:hRule="exact" w:val="377"/>
        </w:trPr>
        <w:tc>
          <w:tcPr>
            <w:tcW w:w="993" w:type="dxa"/>
            <w:vMerge/>
            <w:tcBorders>
              <w:left w:val="single" w:sz="5" w:space="0" w:color="000000"/>
              <w:right w:val="single" w:sz="5" w:space="0" w:color="000000"/>
            </w:tcBorders>
            <w:shd w:val="clear" w:color="auto" w:fill="auto"/>
          </w:tcPr>
          <w:p w14:paraId="1A2B68D7"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0E61AF50"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548F542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99CFA1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63349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8A8EA4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331BC4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610D8F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F61630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62042A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A9F55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93590A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6FC0BA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E58A29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39637F2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65,4</w:t>
            </w:r>
          </w:p>
        </w:tc>
        <w:tc>
          <w:tcPr>
            <w:tcW w:w="1113" w:type="dxa"/>
            <w:vMerge/>
            <w:tcBorders>
              <w:left w:val="single" w:sz="5" w:space="0" w:color="000000"/>
              <w:right w:val="single" w:sz="5" w:space="0" w:color="000000"/>
            </w:tcBorders>
            <w:shd w:val="clear" w:color="auto" w:fill="auto"/>
          </w:tcPr>
          <w:p w14:paraId="39111F3B"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4ED6EAE7" w14:textId="77777777" w:rsidTr="001D506E">
        <w:trPr>
          <w:trHeight w:hRule="exact" w:val="360"/>
        </w:trPr>
        <w:tc>
          <w:tcPr>
            <w:tcW w:w="993" w:type="dxa"/>
            <w:vMerge/>
            <w:tcBorders>
              <w:left w:val="single" w:sz="5" w:space="0" w:color="000000"/>
              <w:right w:val="single" w:sz="5" w:space="0" w:color="000000"/>
            </w:tcBorders>
            <w:shd w:val="clear" w:color="auto" w:fill="auto"/>
          </w:tcPr>
          <w:p w14:paraId="3E4DCAB2"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4965E8BA"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659E0E2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B9194D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077EB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9958D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956990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A3937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00765F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6DF5E5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2321BF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768E5E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E4951D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DD6A84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4F01DA6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67,4</w:t>
            </w:r>
          </w:p>
        </w:tc>
        <w:tc>
          <w:tcPr>
            <w:tcW w:w="1113" w:type="dxa"/>
            <w:vMerge/>
            <w:tcBorders>
              <w:left w:val="single" w:sz="5" w:space="0" w:color="000000"/>
              <w:right w:val="single" w:sz="5" w:space="0" w:color="000000"/>
            </w:tcBorders>
            <w:shd w:val="clear" w:color="auto" w:fill="auto"/>
          </w:tcPr>
          <w:p w14:paraId="15253109"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324E5E17" w14:textId="77777777" w:rsidTr="001D506E">
        <w:trPr>
          <w:trHeight w:hRule="exact" w:val="358"/>
        </w:trPr>
        <w:tc>
          <w:tcPr>
            <w:tcW w:w="993" w:type="dxa"/>
            <w:vMerge/>
            <w:tcBorders>
              <w:left w:val="single" w:sz="5" w:space="0" w:color="000000"/>
              <w:bottom w:val="single" w:sz="5" w:space="0" w:color="000000"/>
              <w:right w:val="single" w:sz="5" w:space="0" w:color="000000"/>
            </w:tcBorders>
            <w:shd w:val="clear" w:color="auto" w:fill="auto"/>
          </w:tcPr>
          <w:p w14:paraId="25FE8872"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30C53FCD"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1A2D72C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C98942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477A8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D845F4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A47AA7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A636D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362F7C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6C9859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16869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736F49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251867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6C9F6B2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3ADD8EC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69,4</w:t>
            </w:r>
          </w:p>
        </w:tc>
        <w:tc>
          <w:tcPr>
            <w:tcW w:w="1113" w:type="dxa"/>
            <w:vMerge/>
            <w:tcBorders>
              <w:left w:val="single" w:sz="5" w:space="0" w:color="000000"/>
              <w:bottom w:val="single" w:sz="5" w:space="0" w:color="000000"/>
              <w:right w:val="single" w:sz="5" w:space="0" w:color="000000"/>
            </w:tcBorders>
            <w:shd w:val="clear" w:color="auto" w:fill="auto"/>
          </w:tcPr>
          <w:p w14:paraId="60BC4921"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18540941" w14:textId="77777777" w:rsidTr="001D506E">
        <w:trPr>
          <w:trHeight w:hRule="exact" w:val="984"/>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037C6FCD" w14:textId="77777777" w:rsidR="0014670D" w:rsidRPr="0014670D" w:rsidRDefault="0014670D" w:rsidP="0014670D">
            <w:pPr>
              <w:widowControl w:val="0"/>
              <w:spacing w:line="240" w:lineRule="auto"/>
              <w:ind w:firstLine="0"/>
              <w:rPr>
                <w:snapToGrid/>
                <w:color w:val="000000"/>
                <w:sz w:val="24"/>
                <w:szCs w:val="24"/>
              </w:rPr>
            </w:pPr>
          </w:p>
          <w:p w14:paraId="57D9BDF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5759E3A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2E7E801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рукава под проймой</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604BBB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EA2084A" w14:textId="77777777" w:rsidR="0014670D" w:rsidRPr="0014670D" w:rsidRDefault="0014670D" w:rsidP="0014670D">
            <w:pPr>
              <w:widowControl w:val="0"/>
              <w:spacing w:line="240" w:lineRule="auto"/>
              <w:ind w:firstLine="0"/>
              <w:rPr>
                <w:snapToGrid/>
                <w:color w:val="000000"/>
                <w:sz w:val="24"/>
                <w:szCs w:val="24"/>
              </w:rPr>
            </w:pPr>
          </w:p>
          <w:p w14:paraId="6924CA2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36D5BF8" w14:textId="77777777" w:rsidR="0014670D" w:rsidRPr="0014670D" w:rsidRDefault="0014670D" w:rsidP="0014670D">
            <w:pPr>
              <w:widowControl w:val="0"/>
              <w:spacing w:line="240" w:lineRule="auto"/>
              <w:ind w:firstLine="0"/>
              <w:rPr>
                <w:snapToGrid/>
                <w:color w:val="000000"/>
                <w:sz w:val="24"/>
                <w:szCs w:val="24"/>
              </w:rPr>
            </w:pPr>
          </w:p>
          <w:p w14:paraId="556E0C5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28,3</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9DC37E0" w14:textId="77777777" w:rsidR="0014670D" w:rsidRPr="0014670D" w:rsidRDefault="0014670D" w:rsidP="0014670D">
            <w:pPr>
              <w:widowControl w:val="0"/>
              <w:spacing w:line="240" w:lineRule="auto"/>
              <w:ind w:firstLine="0"/>
              <w:rPr>
                <w:snapToGrid/>
                <w:color w:val="000000"/>
                <w:sz w:val="24"/>
                <w:szCs w:val="24"/>
              </w:rPr>
            </w:pPr>
          </w:p>
          <w:p w14:paraId="1058772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29,0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CDFC080" w14:textId="77777777" w:rsidR="0014670D" w:rsidRPr="0014670D" w:rsidRDefault="0014670D" w:rsidP="0014670D">
            <w:pPr>
              <w:widowControl w:val="0"/>
              <w:spacing w:line="240" w:lineRule="auto"/>
              <w:ind w:firstLine="0"/>
              <w:rPr>
                <w:snapToGrid/>
                <w:color w:val="000000"/>
                <w:sz w:val="24"/>
                <w:szCs w:val="24"/>
              </w:rPr>
            </w:pPr>
          </w:p>
          <w:p w14:paraId="1EE8C43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29,7</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2BC6A63" w14:textId="77777777" w:rsidR="0014670D" w:rsidRPr="0014670D" w:rsidRDefault="0014670D" w:rsidP="0014670D">
            <w:pPr>
              <w:widowControl w:val="0"/>
              <w:spacing w:line="240" w:lineRule="auto"/>
              <w:ind w:firstLine="0"/>
              <w:rPr>
                <w:snapToGrid/>
                <w:color w:val="000000"/>
                <w:sz w:val="24"/>
                <w:szCs w:val="24"/>
              </w:rPr>
            </w:pPr>
          </w:p>
          <w:p w14:paraId="714A543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30,5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B8CE226" w14:textId="77777777" w:rsidR="0014670D" w:rsidRPr="0014670D" w:rsidRDefault="0014670D" w:rsidP="0014670D">
            <w:pPr>
              <w:widowControl w:val="0"/>
              <w:spacing w:line="240" w:lineRule="auto"/>
              <w:ind w:firstLine="0"/>
              <w:rPr>
                <w:snapToGrid/>
                <w:color w:val="000000"/>
                <w:sz w:val="24"/>
                <w:szCs w:val="24"/>
              </w:rPr>
            </w:pPr>
          </w:p>
          <w:p w14:paraId="76CC998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31,2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229D191" w14:textId="77777777" w:rsidR="0014670D" w:rsidRPr="0014670D" w:rsidRDefault="0014670D" w:rsidP="0014670D">
            <w:pPr>
              <w:widowControl w:val="0"/>
              <w:spacing w:line="240" w:lineRule="auto"/>
              <w:ind w:firstLine="0"/>
              <w:rPr>
                <w:snapToGrid/>
                <w:color w:val="000000"/>
                <w:sz w:val="24"/>
                <w:szCs w:val="24"/>
              </w:rPr>
            </w:pPr>
          </w:p>
          <w:p w14:paraId="39596A2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31,9</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6499EFA" w14:textId="77777777" w:rsidR="0014670D" w:rsidRPr="0014670D" w:rsidRDefault="0014670D" w:rsidP="0014670D">
            <w:pPr>
              <w:widowControl w:val="0"/>
              <w:spacing w:line="240" w:lineRule="auto"/>
              <w:ind w:firstLine="0"/>
              <w:rPr>
                <w:snapToGrid/>
                <w:color w:val="000000"/>
                <w:sz w:val="24"/>
                <w:szCs w:val="24"/>
              </w:rPr>
            </w:pPr>
          </w:p>
          <w:p w14:paraId="4164A3A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32,6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CE623EA" w14:textId="77777777" w:rsidR="0014670D" w:rsidRPr="0014670D" w:rsidRDefault="0014670D" w:rsidP="0014670D">
            <w:pPr>
              <w:widowControl w:val="0"/>
              <w:spacing w:line="240" w:lineRule="auto"/>
              <w:ind w:firstLine="0"/>
              <w:rPr>
                <w:snapToGrid/>
                <w:color w:val="000000"/>
                <w:sz w:val="24"/>
                <w:szCs w:val="24"/>
              </w:rPr>
            </w:pPr>
          </w:p>
          <w:p w14:paraId="33FCAC5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33,3</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F6C4165" w14:textId="77777777" w:rsidR="0014670D" w:rsidRPr="0014670D" w:rsidRDefault="0014670D" w:rsidP="0014670D">
            <w:pPr>
              <w:widowControl w:val="0"/>
              <w:spacing w:line="240" w:lineRule="auto"/>
              <w:ind w:firstLine="0"/>
              <w:rPr>
                <w:snapToGrid/>
                <w:color w:val="000000"/>
                <w:sz w:val="24"/>
                <w:szCs w:val="24"/>
              </w:rPr>
            </w:pPr>
          </w:p>
          <w:p w14:paraId="7715BDF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34,0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824C94E" w14:textId="77777777" w:rsidR="0014670D" w:rsidRPr="0014670D" w:rsidRDefault="0014670D" w:rsidP="0014670D">
            <w:pPr>
              <w:widowControl w:val="0"/>
              <w:spacing w:line="240" w:lineRule="auto"/>
              <w:ind w:firstLine="0"/>
              <w:rPr>
                <w:snapToGrid/>
                <w:color w:val="000000"/>
                <w:sz w:val="24"/>
                <w:szCs w:val="24"/>
              </w:rPr>
            </w:pPr>
          </w:p>
          <w:p w14:paraId="564B677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34,7</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5CD0790" w14:textId="77777777" w:rsidR="0014670D" w:rsidRPr="0014670D" w:rsidRDefault="0014670D" w:rsidP="0014670D">
            <w:pPr>
              <w:widowControl w:val="0"/>
              <w:spacing w:line="240" w:lineRule="auto"/>
              <w:ind w:firstLine="0"/>
              <w:rPr>
                <w:snapToGrid/>
                <w:color w:val="000000"/>
                <w:sz w:val="24"/>
                <w:szCs w:val="24"/>
              </w:rPr>
            </w:pPr>
          </w:p>
          <w:p w14:paraId="45A7F62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35,4</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579B2403" w14:textId="77777777" w:rsidR="0014670D" w:rsidRPr="0014670D" w:rsidRDefault="0014670D" w:rsidP="0014670D">
            <w:pPr>
              <w:widowControl w:val="0"/>
              <w:spacing w:line="240" w:lineRule="auto"/>
              <w:ind w:firstLine="0"/>
              <w:rPr>
                <w:snapToGrid/>
                <w:color w:val="000000"/>
                <w:sz w:val="24"/>
                <w:szCs w:val="24"/>
              </w:rPr>
            </w:pPr>
          </w:p>
          <w:p w14:paraId="75C16BD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±0,5</w:t>
            </w:r>
          </w:p>
        </w:tc>
      </w:tr>
      <w:tr w:rsidR="0014670D" w:rsidRPr="0014670D" w14:paraId="0C4155A2" w14:textId="77777777" w:rsidTr="001D506E">
        <w:trPr>
          <w:trHeight w:hRule="exact" w:val="856"/>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6AF3C1C7" w14:textId="77777777" w:rsidR="0014670D" w:rsidRPr="0014670D" w:rsidRDefault="0014670D" w:rsidP="0014670D">
            <w:pPr>
              <w:widowControl w:val="0"/>
              <w:spacing w:line="240" w:lineRule="auto"/>
              <w:ind w:firstLine="0"/>
              <w:rPr>
                <w:snapToGrid/>
                <w:color w:val="000000"/>
                <w:sz w:val="24"/>
                <w:szCs w:val="24"/>
              </w:rPr>
            </w:pPr>
          </w:p>
          <w:p w14:paraId="245DCDD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3DAF07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7EAD616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рукава внизу</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C7F49D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A3FD22F" w14:textId="77777777" w:rsidR="0014670D" w:rsidRPr="0014670D" w:rsidRDefault="0014670D" w:rsidP="0014670D">
            <w:pPr>
              <w:widowControl w:val="0"/>
              <w:spacing w:line="240" w:lineRule="auto"/>
              <w:ind w:firstLine="0"/>
              <w:rPr>
                <w:snapToGrid/>
                <w:color w:val="000000"/>
                <w:sz w:val="24"/>
                <w:szCs w:val="24"/>
              </w:rPr>
            </w:pPr>
          </w:p>
          <w:p w14:paraId="1D6F27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C3F8600" w14:textId="77777777" w:rsidR="0014670D" w:rsidRPr="0014670D" w:rsidRDefault="0014670D" w:rsidP="0014670D">
            <w:pPr>
              <w:widowControl w:val="0"/>
              <w:spacing w:line="240" w:lineRule="auto"/>
              <w:ind w:firstLine="0"/>
              <w:rPr>
                <w:snapToGrid/>
                <w:color w:val="000000"/>
                <w:sz w:val="24"/>
                <w:szCs w:val="24"/>
              </w:rPr>
            </w:pPr>
          </w:p>
          <w:p w14:paraId="3C0489D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529B14A" w14:textId="77777777" w:rsidR="0014670D" w:rsidRPr="0014670D" w:rsidRDefault="0014670D" w:rsidP="0014670D">
            <w:pPr>
              <w:widowControl w:val="0"/>
              <w:spacing w:line="240" w:lineRule="auto"/>
              <w:ind w:firstLine="0"/>
              <w:rPr>
                <w:snapToGrid/>
                <w:color w:val="000000"/>
                <w:sz w:val="24"/>
                <w:szCs w:val="24"/>
              </w:rPr>
            </w:pPr>
          </w:p>
          <w:p w14:paraId="7B831AB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FA55045" w14:textId="77777777" w:rsidR="0014670D" w:rsidRPr="0014670D" w:rsidRDefault="0014670D" w:rsidP="0014670D">
            <w:pPr>
              <w:widowControl w:val="0"/>
              <w:spacing w:line="240" w:lineRule="auto"/>
              <w:ind w:firstLine="0"/>
              <w:rPr>
                <w:snapToGrid/>
                <w:color w:val="000000"/>
                <w:sz w:val="24"/>
                <w:szCs w:val="24"/>
              </w:rPr>
            </w:pPr>
          </w:p>
          <w:p w14:paraId="34056D4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F3D8977" w14:textId="77777777" w:rsidR="0014670D" w:rsidRPr="0014670D" w:rsidRDefault="0014670D" w:rsidP="0014670D">
            <w:pPr>
              <w:widowControl w:val="0"/>
              <w:spacing w:line="240" w:lineRule="auto"/>
              <w:ind w:firstLine="0"/>
              <w:rPr>
                <w:snapToGrid/>
                <w:color w:val="000000"/>
                <w:sz w:val="24"/>
                <w:szCs w:val="24"/>
              </w:rPr>
            </w:pPr>
          </w:p>
          <w:p w14:paraId="06CF8A2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2F4A20F" w14:textId="77777777" w:rsidR="0014670D" w:rsidRPr="0014670D" w:rsidRDefault="0014670D" w:rsidP="0014670D">
            <w:pPr>
              <w:widowControl w:val="0"/>
              <w:spacing w:line="240" w:lineRule="auto"/>
              <w:ind w:firstLine="0"/>
              <w:rPr>
                <w:snapToGrid/>
                <w:color w:val="000000"/>
                <w:sz w:val="24"/>
                <w:szCs w:val="24"/>
              </w:rPr>
            </w:pPr>
          </w:p>
          <w:p w14:paraId="5DF9FEC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AAEFBC4" w14:textId="77777777" w:rsidR="0014670D" w:rsidRPr="0014670D" w:rsidRDefault="0014670D" w:rsidP="0014670D">
            <w:pPr>
              <w:widowControl w:val="0"/>
              <w:spacing w:line="240" w:lineRule="auto"/>
              <w:ind w:firstLine="0"/>
              <w:rPr>
                <w:snapToGrid/>
                <w:color w:val="000000"/>
                <w:sz w:val="24"/>
                <w:szCs w:val="24"/>
              </w:rPr>
            </w:pPr>
          </w:p>
          <w:p w14:paraId="05FD7D4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BABB11" w14:textId="77777777" w:rsidR="0014670D" w:rsidRPr="0014670D" w:rsidRDefault="0014670D" w:rsidP="0014670D">
            <w:pPr>
              <w:widowControl w:val="0"/>
              <w:spacing w:line="240" w:lineRule="auto"/>
              <w:ind w:firstLine="0"/>
              <w:rPr>
                <w:snapToGrid/>
                <w:color w:val="000000"/>
                <w:sz w:val="24"/>
                <w:szCs w:val="24"/>
              </w:rPr>
            </w:pPr>
          </w:p>
          <w:p w14:paraId="5EA76B9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7D68532" w14:textId="77777777" w:rsidR="0014670D" w:rsidRPr="0014670D" w:rsidRDefault="0014670D" w:rsidP="0014670D">
            <w:pPr>
              <w:widowControl w:val="0"/>
              <w:spacing w:line="240" w:lineRule="auto"/>
              <w:ind w:firstLine="0"/>
              <w:rPr>
                <w:snapToGrid/>
                <w:color w:val="000000"/>
                <w:sz w:val="24"/>
                <w:szCs w:val="24"/>
              </w:rPr>
            </w:pPr>
          </w:p>
          <w:p w14:paraId="5BC0C21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19,8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E351B7" w14:textId="77777777" w:rsidR="0014670D" w:rsidRPr="0014670D" w:rsidRDefault="0014670D" w:rsidP="0014670D">
            <w:pPr>
              <w:widowControl w:val="0"/>
              <w:spacing w:line="240" w:lineRule="auto"/>
              <w:ind w:firstLine="0"/>
              <w:rPr>
                <w:snapToGrid/>
                <w:color w:val="000000"/>
                <w:sz w:val="24"/>
                <w:szCs w:val="24"/>
              </w:rPr>
            </w:pPr>
          </w:p>
          <w:p w14:paraId="07C28D0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20,0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DA9448C" w14:textId="77777777" w:rsidR="0014670D" w:rsidRPr="0014670D" w:rsidRDefault="0014670D" w:rsidP="0014670D">
            <w:pPr>
              <w:widowControl w:val="0"/>
              <w:spacing w:line="240" w:lineRule="auto"/>
              <w:ind w:firstLine="0"/>
              <w:rPr>
                <w:snapToGrid/>
                <w:color w:val="000000"/>
                <w:sz w:val="24"/>
                <w:szCs w:val="24"/>
              </w:rPr>
            </w:pPr>
          </w:p>
          <w:p w14:paraId="71B7842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20,2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854B497" w14:textId="77777777" w:rsidR="0014670D" w:rsidRPr="0014670D" w:rsidRDefault="0014670D" w:rsidP="0014670D">
            <w:pPr>
              <w:widowControl w:val="0"/>
              <w:spacing w:line="240" w:lineRule="auto"/>
              <w:ind w:firstLine="0"/>
              <w:rPr>
                <w:snapToGrid/>
                <w:color w:val="000000"/>
                <w:sz w:val="24"/>
                <w:szCs w:val="24"/>
              </w:rPr>
            </w:pPr>
          </w:p>
          <w:p w14:paraId="54A0CD2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20,4</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37EB8299" w14:textId="77777777" w:rsidR="0014670D" w:rsidRPr="0014670D" w:rsidRDefault="0014670D" w:rsidP="0014670D">
            <w:pPr>
              <w:widowControl w:val="0"/>
              <w:spacing w:line="240" w:lineRule="auto"/>
              <w:ind w:firstLine="0"/>
              <w:rPr>
                <w:snapToGrid/>
                <w:color w:val="000000"/>
                <w:sz w:val="24"/>
                <w:szCs w:val="24"/>
              </w:rPr>
            </w:pPr>
          </w:p>
          <w:p w14:paraId="60FE063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±0,3</w:t>
            </w:r>
          </w:p>
        </w:tc>
      </w:tr>
      <w:tr w:rsidR="0014670D" w:rsidRPr="0014670D" w14:paraId="48DD56C3" w14:textId="77777777" w:rsidTr="001D506E">
        <w:trPr>
          <w:trHeight w:hRule="exact" w:val="854"/>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417EDFAC" w14:textId="77777777" w:rsidR="0014670D" w:rsidRPr="0014670D" w:rsidRDefault="0014670D" w:rsidP="0014670D">
            <w:pPr>
              <w:widowControl w:val="0"/>
              <w:spacing w:line="240" w:lineRule="auto"/>
              <w:ind w:firstLine="0"/>
              <w:rPr>
                <w:snapToGrid/>
                <w:color w:val="000000"/>
                <w:sz w:val="24"/>
                <w:szCs w:val="24"/>
              </w:rPr>
            </w:pPr>
          </w:p>
          <w:p w14:paraId="3B57AFB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2DFBC37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воротника</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E87500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814F5AE" w14:textId="77777777" w:rsidR="0014670D" w:rsidRPr="0014670D" w:rsidRDefault="0014670D" w:rsidP="0014670D">
            <w:pPr>
              <w:widowControl w:val="0"/>
              <w:spacing w:line="240" w:lineRule="auto"/>
              <w:ind w:firstLine="0"/>
              <w:rPr>
                <w:snapToGrid/>
                <w:color w:val="000000"/>
                <w:sz w:val="24"/>
                <w:szCs w:val="24"/>
              </w:rPr>
            </w:pPr>
          </w:p>
          <w:p w14:paraId="7721DA5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C23C68" w14:textId="77777777" w:rsidR="0014670D" w:rsidRPr="0014670D" w:rsidRDefault="0014670D" w:rsidP="0014670D">
            <w:pPr>
              <w:widowControl w:val="0"/>
              <w:spacing w:line="240" w:lineRule="auto"/>
              <w:ind w:firstLine="0"/>
              <w:rPr>
                <w:snapToGrid/>
                <w:color w:val="000000"/>
                <w:sz w:val="24"/>
                <w:szCs w:val="24"/>
              </w:rPr>
            </w:pPr>
          </w:p>
          <w:p w14:paraId="7E9444E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51,0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9248466" w14:textId="77777777" w:rsidR="0014670D" w:rsidRPr="0014670D" w:rsidRDefault="0014670D" w:rsidP="0014670D">
            <w:pPr>
              <w:widowControl w:val="0"/>
              <w:spacing w:line="240" w:lineRule="auto"/>
              <w:ind w:firstLine="0"/>
              <w:rPr>
                <w:snapToGrid/>
                <w:color w:val="000000"/>
                <w:sz w:val="24"/>
                <w:szCs w:val="24"/>
              </w:rPr>
            </w:pPr>
          </w:p>
          <w:p w14:paraId="28F80A4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B03697" w14:textId="77777777" w:rsidR="0014670D" w:rsidRPr="0014670D" w:rsidRDefault="0014670D" w:rsidP="0014670D">
            <w:pPr>
              <w:widowControl w:val="0"/>
              <w:spacing w:line="240" w:lineRule="auto"/>
              <w:ind w:firstLine="0"/>
              <w:rPr>
                <w:snapToGrid/>
                <w:color w:val="000000"/>
                <w:sz w:val="24"/>
                <w:szCs w:val="24"/>
              </w:rPr>
            </w:pPr>
          </w:p>
          <w:p w14:paraId="592B1A0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53,0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592F402" w14:textId="77777777" w:rsidR="0014670D" w:rsidRPr="0014670D" w:rsidRDefault="0014670D" w:rsidP="0014670D">
            <w:pPr>
              <w:widowControl w:val="0"/>
              <w:spacing w:line="240" w:lineRule="auto"/>
              <w:ind w:firstLine="0"/>
              <w:rPr>
                <w:snapToGrid/>
                <w:color w:val="000000"/>
                <w:sz w:val="24"/>
                <w:szCs w:val="24"/>
              </w:rPr>
            </w:pPr>
          </w:p>
          <w:p w14:paraId="51A7CC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D636ABA" w14:textId="77777777" w:rsidR="0014670D" w:rsidRPr="0014670D" w:rsidRDefault="0014670D" w:rsidP="0014670D">
            <w:pPr>
              <w:widowControl w:val="0"/>
              <w:spacing w:line="240" w:lineRule="auto"/>
              <w:ind w:firstLine="0"/>
              <w:rPr>
                <w:snapToGrid/>
                <w:color w:val="000000"/>
                <w:sz w:val="24"/>
                <w:szCs w:val="24"/>
              </w:rPr>
            </w:pPr>
          </w:p>
          <w:p w14:paraId="5A023AA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55,0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2913E1D" w14:textId="77777777" w:rsidR="0014670D" w:rsidRPr="0014670D" w:rsidRDefault="0014670D" w:rsidP="0014670D">
            <w:pPr>
              <w:widowControl w:val="0"/>
              <w:spacing w:line="240" w:lineRule="auto"/>
              <w:ind w:firstLine="0"/>
              <w:rPr>
                <w:snapToGrid/>
                <w:color w:val="000000"/>
                <w:sz w:val="24"/>
                <w:szCs w:val="24"/>
              </w:rPr>
            </w:pPr>
          </w:p>
          <w:p w14:paraId="3908946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9324AA0" w14:textId="77777777" w:rsidR="0014670D" w:rsidRPr="0014670D" w:rsidRDefault="0014670D" w:rsidP="0014670D">
            <w:pPr>
              <w:widowControl w:val="0"/>
              <w:spacing w:line="240" w:lineRule="auto"/>
              <w:ind w:firstLine="0"/>
              <w:rPr>
                <w:snapToGrid/>
                <w:color w:val="000000"/>
                <w:sz w:val="24"/>
                <w:szCs w:val="24"/>
              </w:rPr>
            </w:pPr>
          </w:p>
          <w:p w14:paraId="3965A4B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57,0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B6D7427" w14:textId="77777777" w:rsidR="0014670D" w:rsidRPr="0014670D" w:rsidRDefault="0014670D" w:rsidP="0014670D">
            <w:pPr>
              <w:widowControl w:val="0"/>
              <w:spacing w:line="240" w:lineRule="auto"/>
              <w:ind w:firstLine="0"/>
              <w:rPr>
                <w:snapToGrid/>
                <w:color w:val="000000"/>
                <w:sz w:val="24"/>
                <w:szCs w:val="24"/>
              </w:rPr>
            </w:pPr>
          </w:p>
          <w:p w14:paraId="010DA3F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357B2CB" w14:textId="77777777" w:rsidR="0014670D" w:rsidRPr="0014670D" w:rsidRDefault="0014670D" w:rsidP="0014670D">
            <w:pPr>
              <w:widowControl w:val="0"/>
              <w:spacing w:line="240" w:lineRule="auto"/>
              <w:ind w:firstLine="0"/>
              <w:rPr>
                <w:snapToGrid/>
                <w:color w:val="000000"/>
                <w:sz w:val="24"/>
                <w:szCs w:val="24"/>
              </w:rPr>
            </w:pPr>
          </w:p>
          <w:p w14:paraId="5672BF7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59,0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0B28BDB1" w14:textId="77777777" w:rsidR="0014670D" w:rsidRPr="0014670D" w:rsidRDefault="0014670D" w:rsidP="0014670D">
            <w:pPr>
              <w:widowControl w:val="0"/>
              <w:spacing w:line="240" w:lineRule="auto"/>
              <w:ind w:firstLine="0"/>
              <w:rPr>
                <w:snapToGrid/>
                <w:color w:val="000000"/>
                <w:sz w:val="24"/>
                <w:szCs w:val="24"/>
              </w:rPr>
            </w:pPr>
          </w:p>
          <w:p w14:paraId="3501E80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52EF4EA" w14:textId="77777777" w:rsidR="0014670D" w:rsidRPr="0014670D" w:rsidRDefault="0014670D" w:rsidP="0014670D">
            <w:pPr>
              <w:widowControl w:val="0"/>
              <w:spacing w:line="240" w:lineRule="auto"/>
              <w:ind w:firstLine="0"/>
              <w:rPr>
                <w:snapToGrid/>
                <w:color w:val="000000"/>
                <w:sz w:val="24"/>
                <w:szCs w:val="24"/>
              </w:rPr>
            </w:pPr>
          </w:p>
          <w:p w14:paraId="15767A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61,0</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7D450FAD" w14:textId="77777777" w:rsidR="0014670D" w:rsidRPr="0014670D" w:rsidRDefault="0014670D" w:rsidP="0014670D">
            <w:pPr>
              <w:widowControl w:val="0"/>
              <w:spacing w:line="240" w:lineRule="auto"/>
              <w:ind w:firstLine="0"/>
              <w:rPr>
                <w:snapToGrid/>
                <w:color w:val="000000"/>
                <w:sz w:val="24"/>
                <w:szCs w:val="24"/>
              </w:rPr>
            </w:pPr>
          </w:p>
          <w:p w14:paraId="5D7767F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04AD29A9" w14:textId="77777777" w:rsidTr="001D506E">
        <w:trPr>
          <w:trHeight w:hRule="exact" w:val="336"/>
        </w:trPr>
        <w:tc>
          <w:tcPr>
            <w:tcW w:w="993" w:type="dxa"/>
            <w:vMerge w:val="restart"/>
            <w:tcBorders>
              <w:top w:val="single" w:sz="5" w:space="0" w:color="000000"/>
              <w:left w:val="single" w:sz="5" w:space="0" w:color="000000"/>
              <w:right w:val="single" w:sz="5" w:space="0" w:color="000000"/>
            </w:tcBorders>
            <w:shd w:val="clear" w:color="auto" w:fill="auto"/>
          </w:tcPr>
          <w:p w14:paraId="6E56485C" w14:textId="77777777" w:rsidR="0014670D" w:rsidRPr="0014670D" w:rsidRDefault="0014670D" w:rsidP="0014670D">
            <w:pPr>
              <w:widowControl w:val="0"/>
              <w:spacing w:line="240" w:lineRule="auto"/>
              <w:ind w:firstLine="0"/>
              <w:rPr>
                <w:snapToGrid/>
                <w:color w:val="000000"/>
                <w:sz w:val="24"/>
                <w:szCs w:val="24"/>
              </w:rPr>
            </w:pPr>
          </w:p>
          <w:p w14:paraId="7F22E33C" w14:textId="77777777" w:rsidR="0014670D" w:rsidRPr="0014670D" w:rsidRDefault="0014670D" w:rsidP="0014670D">
            <w:pPr>
              <w:widowControl w:val="0"/>
              <w:spacing w:line="240" w:lineRule="auto"/>
              <w:ind w:firstLine="0"/>
              <w:rPr>
                <w:snapToGrid/>
                <w:color w:val="000000"/>
                <w:sz w:val="24"/>
                <w:szCs w:val="24"/>
              </w:rPr>
            </w:pPr>
          </w:p>
          <w:p w14:paraId="787471B3" w14:textId="77777777" w:rsidR="0014670D" w:rsidRPr="0014670D" w:rsidRDefault="0014670D" w:rsidP="0014670D">
            <w:pPr>
              <w:widowControl w:val="0"/>
              <w:spacing w:line="240" w:lineRule="auto"/>
              <w:ind w:firstLine="0"/>
              <w:rPr>
                <w:snapToGrid/>
                <w:color w:val="000000"/>
                <w:sz w:val="24"/>
                <w:szCs w:val="24"/>
              </w:rPr>
            </w:pPr>
          </w:p>
          <w:p w14:paraId="263AD870" w14:textId="77777777" w:rsidR="0014670D" w:rsidRPr="0014670D" w:rsidRDefault="0014670D" w:rsidP="0014670D">
            <w:pPr>
              <w:widowControl w:val="0"/>
              <w:spacing w:line="240" w:lineRule="auto"/>
              <w:ind w:firstLine="0"/>
              <w:rPr>
                <w:snapToGrid/>
                <w:color w:val="000000"/>
                <w:sz w:val="24"/>
                <w:szCs w:val="24"/>
              </w:rPr>
            </w:pPr>
          </w:p>
          <w:p w14:paraId="3A8E16A2" w14:textId="77777777" w:rsidR="0014670D" w:rsidRPr="0014670D" w:rsidRDefault="0014670D" w:rsidP="0014670D">
            <w:pPr>
              <w:widowControl w:val="0"/>
              <w:spacing w:line="240" w:lineRule="auto"/>
              <w:ind w:firstLine="0"/>
              <w:rPr>
                <w:snapToGrid/>
                <w:color w:val="000000"/>
                <w:sz w:val="24"/>
                <w:szCs w:val="24"/>
              </w:rPr>
            </w:pPr>
          </w:p>
          <w:p w14:paraId="78070570" w14:textId="77777777" w:rsidR="0014670D" w:rsidRPr="0014670D" w:rsidRDefault="0014670D" w:rsidP="0014670D">
            <w:pPr>
              <w:widowControl w:val="0"/>
              <w:spacing w:line="240" w:lineRule="auto"/>
              <w:ind w:firstLine="0"/>
              <w:rPr>
                <w:snapToGrid/>
                <w:color w:val="000000"/>
                <w:sz w:val="24"/>
                <w:szCs w:val="24"/>
              </w:rPr>
            </w:pPr>
          </w:p>
          <w:p w14:paraId="4068898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c>
          <w:tcPr>
            <w:tcW w:w="992" w:type="dxa"/>
            <w:vMerge w:val="restart"/>
            <w:tcBorders>
              <w:top w:val="single" w:sz="5" w:space="0" w:color="000000"/>
              <w:left w:val="single" w:sz="5" w:space="0" w:color="000000"/>
              <w:right w:val="single" w:sz="5" w:space="0" w:color="000000"/>
            </w:tcBorders>
            <w:shd w:val="clear" w:color="auto" w:fill="auto"/>
          </w:tcPr>
          <w:p w14:paraId="0571EDC6" w14:textId="77777777" w:rsidR="0014670D" w:rsidRPr="0014670D" w:rsidRDefault="0014670D" w:rsidP="0014670D">
            <w:pPr>
              <w:widowControl w:val="0"/>
              <w:spacing w:line="240" w:lineRule="auto"/>
              <w:ind w:firstLine="0"/>
              <w:rPr>
                <w:snapToGrid/>
                <w:color w:val="000000"/>
                <w:sz w:val="24"/>
                <w:szCs w:val="24"/>
              </w:rPr>
            </w:pPr>
          </w:p>
          <w:p w14:paraId="7EBB6898" w14:textId="77777777" w:rsidR="0014670D" w:rsidRPr="0014670D" w:rsidRDefault="0014670D" w:rsidP="0014670D">
            <w:pPr>
              <w:widowControl w:val="0"/>
              <w:spacing w:line="240" w:lineRule="auto"/>
              <w:ind w:firstLine="0"/>
              <w:rPr>
                <w:snapToGrid/>
                <w:color w:val="000000"/>
                <w:sz w:val="24"/>
                <w:szCs w:val="24"/>
              </w:rPr>
            </w:pPr>
          </w:p>
          <w:p w14:paraId="76A87ABD" w14:textId="77777777" w:rsidR="0014670D" w:rsidRPr="0014670D" w:rsidRDefault="0014670D" w:rsidP="0014670D">
            <w:pPr>
              <w:widowControl w:val="0"/>
              <w:spacing w:line="240" w:lineRule="auto"/>
              <w:ind w:firstLine="0"/>
              <w:rPr>
                <w:snapToGrid/>
                <w:color w:val="000000"/>
                <w:sz w:val="24"/>
                <w:szCs w:val="24"/>
              </w:rPr>
            </w:pPr>
          </w:p>
          <w:p w14:paraId="387997AD" w14:textId="77777777" w:rsidR="0014670D" w:rsidRPr="0014670D" w:rsidRDefault="0014670D" w:rsidP="0014670D">
            <w:pPr>
              <w:widowControl w:val="0"/>
              <w:spacing w:line="240" w:lineRule="auto"/>
              <w:ind w:firstLine="0"/>
              <w:rPr>
                <w:snapToGrid/>
                <w:color w:val="000000"/>
                <w:sz w:val="24"/>
                <w:szCs w:val="24"/>
              </w:rPr>
            </w:pPr>
          </w:p>
          <w:p w14:paraId="2BBC9ACB" w14:textId="77777777" w:rsidR="0014670D" w:rsidRPr="0014670D" w:rsidRDefault="0014670D" w:rsidP="0014670D">
            <w:pPr>
              <w:widowControl w:val="0"/>
              <w:spacing w:line="240" w:lineRule="auto"/>
              <w:ind w:firstLine="0"/>
              <w:rPr>
                <w:snapToGrid/>
                <w:color w:val="000000"/>
                <w:sz w:val="24"/>
                <w:szCs w:val="24"/>
              </w:rPr>
            </w:pPr>
          </w:p>
          <w:p w14:paraId="7D8B3A8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бокового шва</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615062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3D1117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697994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0E1437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CE5146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B4D734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54CA19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7E10C0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F975C6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CBFEE6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A298DE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2734CDE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FCADBD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91,5</w:t>
            </w:r>
          </w:p>
        </w:tc>
        <w:tc>
          <w:tcPr>
            <w:tcW w:w="1113" w:type="dxa"/>
            <w:vMerge w:val="restart"/>
            <w:tcBorders>
              <w:top w:val="single" w:sz="5" w:space="0" w:color="000000"/>
              <w:left w:val="single" w:sz="5" w:space="0" w:color="000000"/>
              <w:right w:val="single" w:sz="5" w:space="0" w:color="000000"/>
            </w:tcBorders>
            <w:shd w:val="clear" w:color="auto" w:fill="auto"/>
          </w:tcPr>
          <w:p w14:paraId="145FF224" w14:textId="77777777" w:rsidR="0014670D" w:rsidRPr="0014670D" w:rsidRDefault="0014670D" w:rsidP="0014670D">
            <w:pPr>
              <w:widowControl w:val="0"/>
              <w:spacing w:line="240" w:lineRule="auto"/>
              <w:ind w:firstLine="0"/>
              <w:rPr>
                <w:snapToGrid/>
                <w:color w:val="000000"/>
                <w:sz w:val="24"/>
                <w:szCs w:val="24"/>
              </w:rPr>
            </w:pPr>
          </w:p>
          <w:p w14:paraId="3FD9034E" w14:textId="77777777" w:rsidR="0014670D" w:rsidRPr="0014670D" w:rsidRDefault="0014670D" w:rsidP="0014670D">
            <w:pPr>
              <w:widowControl w:val="0"/>
              <w:spacing w:line="240" w:lineRule="auto"/>
              <w:ind w:firstLine="0"/>
              <w:rPr>
                <w:snapToGrid/>
                <w:color w:val="000000"/>
                <w:sz w:val="24"/>
                <w:szCs w:val="24"/>
              </w:rPr>
            </w:pPr>
          </w:p>
          <w:p w14:paraId="036091F8" w14:textId="77777777" w:rsidR="0014670D" w:rsidRPr="0014670D" w:rsidRDefault="0014670D" w:rsidP="0014670D">
            <w:pPr>
              <w:widowControl w:val="0"/>
              <w:spacing w:line="240" w:lineRule="auto"/>
              <w:ind w:firstLine="0"/>
              <w:rPr>
                <w:snapToGrid/>
                <w:color w:val="000000"/>
                <w:sz w:val="24"/>
                <w:szCs w:val="24"/>
              </w:rPr>
            </w:pPr>
          </w:p>
          <w:p w14:paraId="2ACC8746" w14:textId="77777777" w:rsidR="0014670D" w:rsidRPr="0014670D" w:rsidRDefault="0014670D" w:rsidP="0014670D">
            <w:pPr>
              <w:widowControl w:val="0"/>
              <w:spacing w:line="240" w:lineRule="auto"/>
              <w:ind w:firstLine="0"/>
              <w:rPr>
                <w:snapToGrid/>
                <w:color w:val="000000"/>
                <w:sz w:val="24"/>
                <w:szCs w:val="24"/>
              </w:rPr>
            </w:pPr>
          </w:p>
          <w:p w14:paraId="036E5A68" w14:textId="77777777" w:rsidR="0014670D" w:rsidRPr="0014670D" w:rsidRDefault="0014670D" w:rsidP="0014670D">
            <w:pPr>
              <w:widowControl w:val="0"/>
              <w:spacing w:line="240" w:lineRule="auto"/>
              <w:ind w:firstLine="0"/>
              <w:rPr>
                <w:snapToGrid/>
                <w:color w:val="000000"/>
                <w:sz w:val="24"/>
                <w:szCs w:val="24"/>
              </w:rPr>
            </w:pPr>
          </w:p>
          <w:p w14:paraId="3B8EF051" w14:textId="77777777" w:rsidR="0014670D" w:rsidRPr="0014670D" w:rsidRDefault="0014670D" w:rsidP="0014670D">
            <w:pPr>
              <w:widowControl w:val="0"/>
              <w:spacing w:line="240" w:lineRule="auto"/>
              <w:ind w:firstLine="0"/>
              <w:rPr>
                <w:snapToGrid/>
                <w:color w:val="000000"/>
                <w:sz w:val="24"/>
                <w:szCs w:val="24"/>
              </w:rPr>
            </w:pPr>
          </w:p>
          <w:p w14:paraId="75A6378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0495F8B0" w14:textId="77777777" w:rsidTr="001D506E">
        <w:trPr>
          <w:trHeight w:hRule="exact" w:val="334"/>
        </w:trPr>
        <w:tc>
          <w:tcPr>
            <w:tcW w:w="993" w:type="dxa"/>
            <w:vMerge/>
            <w:tcBorders>
              <w:left w:val="single" w:sz="5" w:space="0" w:color="000000"/>
              <w:right w:val="single" w:sz="5" w:space="0" w:color="000000"/>
            </w:tcBorders>
            <w:shd w:val="clear" w:color="auto" w:fill="auto"/>
          </w:tcPr>
          <w:p w14:paraId="0223F65D"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38AF0994"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E0F4AA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B0025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A56D8B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0C4A9C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3B284E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2A12F3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C9D372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65966A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EC3D0D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92F763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CD5DE1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3B6CDB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6FF7EE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96,0</w:t>
            </w:r>
          </w:p>
        </w:tc>
        <w:tc>
          <w:tcPr>
            <w:tcW w:w="1113" w:type="dxa"/>
            <w:vMerge/>
            <w:tcBorders>
              <w:left w:val="single" w:sz="5" w:space="0" w:color="000000"/>
              <w:right w:val="single" w:sz="5" w:space="0" w:color="000000"/>
            </w:tcBorders>
            <w:shd w:val="clear" w:color="auto" w:fill="auto"/>
          </w:tcPr>
          <w:p w14:paraId="22B493C7"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04375DFE" w14:textId="77777777" w:rsidTr="001D506E">
        <w:trPr>
          <w:trHeight w:hRule="exact" w:val="465"/>
        </w:trPr>
        <w:tc>
          <w:tcPr>
            <w:tcW w:w="993" w:type="dxa"/>
            <w:vMerge/>
            <w:tcBorders>
              <w:left w:val="single" w:sz="5" w:space="0" w:color="000000"/>
              <w:right w:val="single" w:sz="5" w:space="0" w:color="000000"/>
            </w:tcBorders>
            <w:shd w:val="clear" w:color="auto" w:fill="auto"/>
          </w:tcPr>
          <w:p w14:paraId="08721EAE"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1D0FA92B"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7CD993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203A2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207261A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F194FC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69169F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3E33E9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5FE4973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F89346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2DAD1C9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52E319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3830F67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96C558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5C19E02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7B9164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429881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F9ABE3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1E8001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FBAC47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2B0EDE6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4769D2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0577166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4A2C9A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341FD96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44E3F8F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100,</w:t>
            </w:r>
          </w:p>
          <w:p w14:paraId="78D21C0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1113" w:type="dxa"/>
            <w:vMerge/>
            <w:tcBorders>
              <w:left w:val="single" w:sz="5" w:space="0" w:color="000000"/>
              <w:right w:val="single" w:sz="5" w:space="0" w:color="000000"/>
            </w:tcBorders>
            <w:shd w:val="clear" w:color="auto" w:fill="auto"/>
          </w:tcPr>
          <w:p w14:paraId="2F8B0B25"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18107EBD" w14:textId="77777777" w:rsidTr="001D506E">
        <w:trPr>
          <w:trHeight w:hRule="exact" w:val="557"/>
        </w:trPr>
        <w:tc>
          <w:tcPr>
            <w:tcW w:w="993" w:type="dxa"/>
            <w:vMerge/>
            <w:tcBorders>
              <w:left w:val="single" w:sz="5" w:space="0" w:color="000000"/>
              <w:right w:val="single" w:sz="5" w:space="0" w:color="000000"/>
            </w:tcBorders>
            <w:shd w:val="clear" w:color="auto" w:fill="auto"/>
          </w:tcPr>
          <w:p w14:paraId="5B1D7AB1"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14F8B298"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3E81F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1F7A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21AAB78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D4F464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5548E1C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80A2EB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69ADF3E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1728FD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33057B1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4509DA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53BC667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DB3743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687F2A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19E3C6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5E81379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E3F01A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722F8DC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55E0B6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23E7D2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F93682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251041E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7BBD975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336466B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2DC60AB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105,</w:t>
            </w:r>
          </w:p>
          <w:p w14:paraId="219524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1113" w:type="dxa"/>
            <w:vMerge/>
            <w:tcBorders>
              <w:left w:val="single" w:sz="5" w:space="0" w:color="000000"/>
              <w:right w:val="single" w:sz="5" w:space="0" w:color="000000"/>
            </w:tcBorders>
            <w:shd w:val="clear" w:color="auto" w:fill="auto"/>
          </w:tcPr>
          <w:p w14:paraId="71AD1521"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435149BD" w14:textId="77777777" w:rsidTr="001D506E">
        <w:trPr>
          <w:trHeight w:hRule="exact" w:val="707"/>
        </w:trPr>
        <w:tc>
          <w:tcPr>
            <w:tcW w:w="993" w:type="dxa"/>
            <w:vMerge/>
            <w:tcBorders>
              <w:left w:val="single" w:sz="5" w:space="0" w:color="000000"/>
              <w:right w:val="single" w:sz="5" w:space="0" w:color="000000"/>
            </w:tcBorders>
            <w:shd w:val="clear" w:color="auto" w:fill="auto"/>
          </w:tcPr>
          <w:p w14:paraId="4BDAD3EE"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25011EF0"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370CAFF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C8255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254E8AA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129D3C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4CAD579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106632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5D17599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3D5B29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1830A9B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DEC869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15F3000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655E65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4872557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546C45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66E6802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3CFA73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404DFE2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B1B377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2E2AC2C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97EB57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4D037A8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9807C0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7122594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4DC8D3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109,</w:t>
            </w:r>
          </w:p>
          <w:p w14:paraId="2C66274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w:t>
            </w:r>
          </w:p>
        </w:tc>
        <w:tc>
          <w:tcPr>
            <w:tcW w:w="1113" w:type="dxa"/>
            <w:vMerge/>
            <w:tcBorders>
              <w:left w:val="single" w:sz="5" w:space="0" w:color="000000"/>
              <w:right w:val="single" w:sz="5" w:space="0" w:color="000000"/>
            </w:tcBorders>
            <w:shd w:val="clear" w:color="auto" w:fill="auto"/>
          </w:tcPr>
          <w:p w14:paraId="65FD5922"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6CF4070C" w14:textId="77777777" w:rsidTr="001D506E">
        <w:trPr>
          <w:trHeight w:hRule="exact" w:val="878"/>
        </w:trPr>
        <w:tc>
          <w:tcPr>
            <w:tcW w:w="993" w:type="dxa"/>
            <w:vMerge/>
            <w:tcBorders>
              <w:left w:val="single" w:sz="5" w:space="0" w:color="000000"/>
              <w:bottom w:val="single" w:sz="5" w:space="0" w:color="000000"/>
              <w:right w:val="single" w:sz="5" w:space="0" w:color="000000"/>
            </w:tcBorders>
            <w:shd w:val="clear" w:color="auto" w:fill="auto"/>
          </w:tcPr>
          <w:p w14:paraId="2086B014"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6A1DAFA0"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0FE78E74" w14:textId="77777777" w:rsidR="0014670D" w:rsidRPr="0014670D" w:rsidRDefault="0014670D" w:rsidP="0014670D">
            <w:pPr>
              <w:widowControl w:val="0"/>
              <w:spacing w:line="240" w:lineRule="auto"/>
              <w:ind w:firstLine="0"/>
              <w:rPr>
                <w:snapToGrid/>
                <w:color w:val="000000"/>
                <w:sz w:val="24"/>
                <w:szCs w:val="24"/>
              </w:rPr>
            </w:pPr>
          </w:p>
          <w:p w14:paraId="4150BF3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1C5BC30" w14:textId="77777777" w:rsidR="0014670D" w:rsidRPr="0014670D" w:rsidRDefault="0014670D" w:rsidP="0014670D">
            <w:pPr>
              <w:widowControl w:val="0"/>
              <w:spacing w:line="240" w:lineRule="auto"/>
              <w:ind w:firstLine="0"/>
              <w:rPr>
                <w:snapToGrid/>
                <w:color w:val="000000"/>
                <w:sz w:val="24"/>
                <w:szCs w:val="24"/>
              </w:rPr>
            </w:pPr>
          </w:p>
          <w:p w14:paraId="29D1514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5E281AC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399675E" w14:textId="77777777" w:rsidR="0014670D" w:rsidRPr="0014670D" w:rsidRDefault="0014670D" w:rsidP="0014670D">
            <w:pPr>
              <w:widowControl w:val="0"/>
              <w:spacing w:line="240" w:lineRule="auto"/>
              <w:ind w:firstLine="0"/>
              <w:rPr>
                <w:snapToGrid/>
                <w:color w:val="000000"/>
                <w:sz w:val="24"/>
                <w:szCs w:val="24"/>
              </w:rPr>
            </w:pPr>
          </w:p>
          <w:p w14:paraId="6F1F57C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2076D32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98EFD4C" w14:textId="77777777" w:rsidR="0014670D" w:rsidRPr="0014670D" w:rsidRDefault="0014670D" w:rsidP="0014670D">
            <w:pPr>
              <w:widowControl w:val="0"/>
              <w:spacing w:line="240" w:lineRule="auto"/>
              <w:ind w:firstLine="0"/>
              <w:rPr>
                <w:snapToGrid/>
                <w:color w:val="000000"/>
                <w:sz w:val="24"/>
                <w:szCs w:val="24"/>
              </w:rPr>
            </w:pPr>
          </w:p>
          <w:p w14:paraId="4D9811B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5DEB9F4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34A1074" w14:textId="77777777" w:rsidR="0014670D" w:rsidRPr="0014670D" w:rsidRDefault="0014670D" w:rsidP="0014670D">
            <w:pPr>
              <w:widowControl w:val="0"/>
              <w:spacing w:line="240" w:lineRule="auto"/>
              <w:ind w:firstLine="0"/>
              <w:rPr>
                <w:snapToGrid/>
                <w:color w:val="000000"/>
                <w:sz w:val="24"/>
                <w:szCs w:val="24"/>
              </w:rPr>
            </w:pPr>
          </w:p>
          <w:p w14:paraId="3B660BA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54DAEE5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DF79C62" w14:textId="77777777" w:rsidR="0014670D" w:rsidRPr="0014670D" w:rsidRDefault="0014670D" w:rsidP="0014670D">
            <w:pPr>
              <w:widowControl w:val="0"/>
              <w:spacing w:line="240" w:lineRule="auto"/>
              <w:ind w:firstLine="0"/>
              <w:rPr>
                <w:snapToGrid/>
                <w:color w:val="000000"/>
                <w:sz w:val="24"/>
                <w:szCs w:val="24"/>
              </w:rPr>
            </w:pPr>
          </w:p>
          <w:p w14:paraId="4F374EB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17D2B62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9A254C1" w14:textId="77777777" w:rsidR="0014670D" w:rsidRPr="0014670D" w:rsidRDefault="0014670D" w:rsidP="0014670D">
            <w:pPr>
              <w:widowControl w:val="0"/>
              <w:spacing w:line="240" w:lineRule="auto"/>
              <w:ind w:firstLine="0"/>
              <w:rPr>
                <w:snapToGrid/>
                <w:color w:val="000000"/>
                <w:sz w:val="24"/>
                <w:szCs w:val="24"/>
              </w:rPr>
            </w:pPr>
          </w:p>
          <w:p w14:paraId="339A232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3B42EA4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1237E17" w14:textId="77777777" w:rsidR="0014670D" w:rsidRPr="0014670D" w:rsidRDefault="0014670D" w:rsidP="0014670D">
            <w:pPr>
              <w:widowControl w:val="0"/>
              <w:spacing w:line="240" w:lineRule="auto"/>
              <w:ind w:firstLine="0"/>
              <w:rPr>
                <w:snapToGrid/>
                <w:color w:val="000000"/>
                <w:sz w:val="24"/>
                <w:szCs w:val="24"/>
              </w:rPr>
            </w:pPr>
          </w:p>
          <w:p w14:paraId="19A9045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041811C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A6E3A5C" w14:textId="77777777" w:rsidR="0014670D" w:rsidRPr="0014670D" w:rsidRDefault="0014670D" w:rsidP="0014670D">
            <w:pPr>
              <w:widowControl w:val="0"/>
              <w:spacing w:line="240" w:lineRule="auto"/>
              <w:ind w:firstLine="0"/>
              <w:rPr>
                <w:snapToGrid/>
                <w:color w:val="000000"/>
                <w:sz w:val="24"/>
                <w:szCs w:val="24"/>
              </w:rPr>
            </w:pPr>
          </w:p>
          <w:p w14:paraId="61C1B11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5EB2A44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6542B9B" w14:textId="77777777" w:rsidR="0014670D" w:rsidRPr="0014670D" w:rsidRDefault="0014670D" w:rsidP="0014670D">
            <w:pPr>
              <w:widowControl w:val="0"/>
              <w:spacing w:line="240" w:lineRule="auto"/>
              <w:ind w:firstLine="0"/>
              <w:rPr>
                <w:snapToGrid/>
                <w:color w:val="000000"/>
                <w:sz w:val="24"/>
                <w:szCs w:val="24"/>
              </w:rPr>
            </w:pPr>
          </w:p>
          <w:p w14:paraId="6619928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7E1822B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EF95545" w14:textId="77777777" w:rsidR="0014670D" w:rsidRPr="0014670D" w:rsidRDefault="0014670D" w:rsidP="0014670D">
            <w:pPr>
              <w:widowControl w:val="0"/>
              <w:spacing w:line="240" w:lineRule="auto"/>
              <w:ind w:firstLine="0"/>
              <w:rPr>
                <w:snapToGrid/>
                <w:color w:val="000000"/>
                <w:sz w:val="24"/>
                <w:szCs w:val="24"/>
              </w:rPr>
            </w:pPr>
          </w:p>
          <w:p w14:paraId="3E49234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16DBA5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0356BA8A" w14:textId="77777777" w:rsidR="0014670D" w:rsidRPr="0014670D" w:rsidRDefault="0014670D" w:rsidP="0014670D">
            <w:pPr>
              <w:widowControl w:val="0"/>
              <w:spacing w:line="240" w:lineRule="auto"/>
              <w:ind w:firstLine="0"/>
              <w:rPr>
                <w:snapToGrid/>
                <w:color w:val="000000"/>
                <w:sz w:val="24"/>
                <w:szCs w:val="24"/>
              </w:rPr>
            </w:pPr>
          </w:p>
          <w:p w14:paraId="313EEE1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563FC2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67256272" w14:textId="77777777" w:rsidR="0014670D" w:rsidRPr="0014670D" w:rsidRDefault="0014670D" w:rsidP="0014670D">
            <w:pPr>
              <w:widowControl w:val="0"/>
              <w:spacing w:line="240" w:lineRule="auto"/>
              <w:ind w:firstLine="0"/>
              <w:rPr>
                <w:snapToGrid/>
                <w:color w:val="000000"/>
                <w:sz w:val="24"/>
                <w:szCs w:val="24"/>
              </w:rPr>
            </w:pPr>
          </w:p>
          <w:p w14:paraId="203EAEA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114,</w:t>
            </w:r>
          </w:p>
          <w:p w14:paraId="1FBEB3C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w:t>
            </w:r>
          </w:p>
        </w:tc>
        <w:tc>
          <w:tcPr>
            <w:tcW w:w="1113" w:type="dxa"/>
            <w:vMerge/>
            <w:tcBorders>
              <w:left w:val="single" w:sz="5" w:space="0" w:color="000000"/>
              <w:bottom w:val="single" w:sz="5" w:space="0" w:color="000000"/>
              <w:right w:val="single" w:sz="5" w:space="0" w:color="000000"/>
            </w:tcBorders>
            <w:shd w:val="clear" w:color="auto" w:fill="auto"/>
          </w:tcPr>
          <w:p w14:paraId="7202B559"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3EC4DEC8" w14:textId="77777777" w:rsidTr="001D506E">
        <w:trPr>
          <w:trHeight w:hRule="exact" w:val="334"/>
        </w:trPr>
        <w:tc>
          <w:tcPr>
            <w:tcW w:w="993" w:type="dxa"/>
            <w:vMerge w:val="restart"/>
            <w:tcBorders>
              <w:top w:val="single" w:sz="5" w:space="0" w:color="000000"/>
              <w:left w:val="single" w:sz="5" w:space="0" w:color="000000"/>
              <w:right w:val="single" w:sz="5" w:space="0" w:color="000000"/>
            </w:tcBorders>
            <w:shd w:val="clear" w:color="auto" w:fill="auto"/>
          </w:tcPr>
          <w:p w14:paraId="68BF50F7" w14:textId="77777777" w:rsidR="0014670D" w:rsidRPr="0014670D" w:rsidRDefault="0014670D" w:rsidP="0014670D">
            <w:pPr>
              <w:widowControl w:val="0"/>
              <w:spacing w:line="240" w:lineRule="auto"/>
              <w:ind w:firstLine="0"/>
              <w:rPr>
                <w:snapToGrid/>
                <w:color w:val="000000"/>
                <w:sz w:val="24"/>
                <w:szCs w:val="24"/>
              </w:rPr>
            </w:pPr>
          </w:p>
          <w:p w14:paraId="0E920C71" w14:textId="77777777" w:rsidR="0014670D" w:rsidRPr="0014670D" w:rsidRDefault="0014670D" w:rsidP="0014670D">
            <w:pPr>
              <w:widowControl w:val="0"/>
              <w:spacing w:line="240" w:lineRule="auto"/>
              <w:ind w:firstLine="0"/>
              <w:rPr>
                <w:snapToGrid/>
                <w:color w:val="000000"/>
                <w:sz w:val="24"/>
                <w:szCs w:val="24"/>
              </w:rPr>
            </w:pPr>
          </w:p>
          <w:p w14:paraId="13F4166F" w14:textId="77777777" w:rsidR="0014670D" w:rsidRPr="0014670D" w:rsidRDefault="0014670D" w:rsidP="0014670D">
            <w:pPr>
              <w:widowControl w:val="0"/>
              <w:spacing w:line="240" w:lineRule="auto"/>
              <w:ind w:firstLine="0"/>
              <w:rPr>
                <w:snapToGrid/>
                <w:color w:val="000000"/>
                <w:sz w:val="24"/>
                <w:szCs w:val="24"/>
              </w:rPr>
            </w:pPr>
          </w:p>
          <w:p w14:paraId="160D4976" w14:textId="77777777" w:rsidR="0014670D" w:rsidRPr="0014670D" w:rsidRDefault="0014670D" w:rsidP="0014670D">
            <w:pPr>
              <w:widowControl w:val="0"/>
              <w:spacing w:line="240" w:lineRule="auto"/>
              <w:ind w:firstLine="0"/>
              <w:rPr>
                <w:snapToGrid/>
                <w:color w:val="000000"/>
                <w:sz w:val="24"/>
                <w:szCs w:val="24"/>
              </w:rPr>
            </w:pPr>
          </w:p>
          <w:p w14:paraId="16C802FF" w14:textId="77777777" w:rsidR="0014670D" w:rsidRPr="0014670D" w:rsidRDefault="0014670D" w:rsidP="0014670D">
            <w:pPr>
              <w:widowControl w:val="0"/>
              <w:spacing w:line="240" w:lineRule="auto"/>
              <w:ind w:firstLine="0"/>
              <w:rPr>
                <w:snapToGrid/>
                <w:color w:val="000000"/>
                <w:sz w:val="24"/>
                <w:szCs w:val="24"/>
              </w:rPr>
            </w:pPr>
          </w:p>
          <w:p w14:paraId="12279C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11</w:t>
            </w:r>
          </w:p>
        </w:tc>
        <w:tc>
          <w:tcPr>
            <w:tcW w:w="992" w:type="dxa"/>
            <w:vMerge w:val="restart"/>
            <w:tcBorders>
              <w:top w:val="single" w:sz="5" w:space="0" w:color="000000"/>
              <w:left w:val="single" w:sz="5" w:space="0" w:color="000000"/>
              <w:right w:val="single" w:sz="5" w:space="0" w:color="000000"/>
            </w:tcBorders>
            <w:shd w:val="clear" w:color="auto" w:fill="auto"/>
          </w:tcPr>
          <w:p w14:paraId="14BBCAA0" w14:textId="77777777" w:rsidR="0014670D" w:rsidRPr="0014670D" w:rsidRDefault="0014670D" w:rsidP="0014670D">
            <w:pPr>
              <w:widowControl w:val="0"/>
              <w:spacing w:line="240" w:lineRule="auto"/>
              <w:ind w:firstLine="0"/>
              <w:rPr>
                <w:snapToGrid/>
                <w:color w:val="000000"/>
                <w:sz w:val="24"/>
                <w:szCs w:val="24"/>
              </w:rPr>
            </w:pPr>
          </w:p>
          <w:p w14:paraId="03591B25" w14:textId="77777777" w:rsidR="0014670D" w:rsidRPr="0014670D" w:rsidRDefault="0014670D" w:rsidP="0014670D">
            <w:pPr>
              <w:widowControl w:val="0"/>
              <w:spacing w:line="240" w:lineRule="auto"/>
              <w:ind w:firstLine="0"/>
              <w:rPr>
                <w:snapToGrid/>
                <w:color w:val="000000"/>
                <w:sz w:val="24"/>
                <w:szCs w:val="24"/>
              </w:rPr>
            </w:pPr>
          </w:p>
          <w:p w14:paraId="0C7304B4" w14:textId="77777777" w:rsidR="0014670D" w:rsidRPr="0014670D" w:rsidRDefault="0014670D" w:rsidP="0014670D">
            <w:pPr>
              <w:widowControl w:val="0"/>
              <w:spacing w:line="240" w:lineRule="auto"/>
              <w:ind w:firstLine="0"/>
              <w:rPr>
                <w:snapToGrid/>
                <w:color w:val="000000"/>
                <w:sz w:val="24"/>
                <w:szCs w:val="24"/>
              </w:rPr>
            </w:pPr>
          </w:p>
          <w:p w14:paraId="338831F3" w14:textId="77777777" w:rsidR="0014670D" w:rsidRPr="0014670D" w:rsidRDefault="0014670D" w:rsidP="0014670D">
            <w:pPr>
              <w:widowControl w:val="0"/>
              <w:spacing w:line="240" w:lineRule="auto"/>
              <w:ind w:firstLine="0"/>
              <w:rPr>
                <w:snapToGrid/>
                <w:color w:val="000000"/>
                <w:sz w:val="24"/>
                <w:szCs w:val="24"/>
              </w:rPr>
            </w:pPr>
          </w:p>
          <w:p w14:paraId="0AF118D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Длина шагового шва</w:t>
            </w: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5E52904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158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074BE2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9B0461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A7D013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8A3C12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D35641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344D69F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8E64D8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639A52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C8203A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65,0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2D36E9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24459A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64,0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1D41203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63,5</w:t>
            </w:r>
          </w:p>
        </w:tc>
        <w:tc>
          <w:tcPr>
            <w:tcW w:w="1113" w:type="dxa"/>
            <w:vMerge w:val="restart"/>
            <w:tcBorders>
              <w:top w:val="single" w:sz="5" w:space="0" w:color="000000"/>
              <w:left w:val="single" w:sz="5" w:space="0" w:color="000000"/>
              <w:right w:val="single" w:sz="5" w:space="0" w:color="000000"/>
            </w:tcBorders>
            <w:shd w:val="clear" w:color="auto" w:fill="auto"/>
          </w:tcPr>
          <w:p w14:paraId="667D7355" w14:textId="77777777" w:rsidR="0014670D" w:rsidRPr="0014670D" w:rsidRDefault="0014670D" w:rsidP="0014670D">
            <w:pPr>
              <w:widowControl w:val="0"/>
              <w:spacing w:line="240" w:lineRule="auto"/>
              <w:ind w:firstLine="0"/>
              <w:rPr>
                <w:snapToGrid/>
                <w:color w:val="000000"/>
                <w:sz w:val="24"/>
                <w:szCs w:val="24"/>
              </w:rPr>
            </w:pPr>
          </w:p>
          <w:p w14:paraId="75BE7B29" w14:textId="77777777" w:rsidR="0014670D" w:rsidRPr="0014670D" w:rsidRDefault="0014670D" w:rsidP="0014670D">
            <w:pPr>
              <w:widowControl w:val="0"/>
              <w:spacing w:line="240" w:lineRule="auto"/>
              <w:ind w:firstLine="0"/>
              <w:rPr>
                <w:snapToGrid/>
                <w:color w:val="000000"/>
                <w:sz w:val="24"/>
                <w:szCs w:val="24"/>
              </w:rPr>
            </w:pPr>
          </w:p>
          <w:p w14:paraId="2787DAB1" w14:textId="77777777" w:rsidR="0014670D" w:rsidRPr="0014670D" w:rsidRDefault="0014670D" w:rsidP="0014670D">
            <w:pPr>
              <w:widowControl w:val="0"/>
              <w:spacing w:line="240" w:lineRule="auto"/>
              <w:ind w:firstLine="0"/>
              <w:rPr>
                <w:snapToGrid/>
                <w:color w:val="000000"/>
                <w:sz w:val="24"/>
                <w:szCs w:val="24"/>
              </w:rPr>
            </w:pPr>
          </w:p>
          <w:p w14:paraId="21DD8973" w14:textId="77777777" w:rsidR="0014670D" w:rsidRPr="0014670D" w:rsidRDefault="0014670D" w:rsidP="0014670D">
            <w:pPr>
              <w:widowControl w:val="0"/>
              <w:spacing w:line="240" w:lineRule="auto"/>
              <w:ind w:firstLine="0"/>
              <w:rPr>
                <w:snapToGrid/>
                <w:color w:val="000000"/>
                <w:sz w:val="24"/>
                <w:szCs w:val="24"/>
              </w:rPr>
            </w:pPr>
          </w:p>
          <w:p w14:paraId="4AEECFC0" w14:textId="77777777" w:rsidR="0014670D" w:rsidRPr="0014670D" w:rsidRDefault="0014670D" w:rsidP="0014670D">
            <w:pPr>
              <w:widowControl w:val="0"/>
              <w:spacing w:line="240" w:lineRule="auto"/>
              <w:ind w:firstLine="0"/>
              <w:rPr>
                <w:snapToGrid/>
                <w:color w:val="000000"/>
                <w:sz w:val="24"/>
                <w:szCs w:val="24"/>
              </w:rPr>
            </w:pPr>
          </w:p>
          <w:p w14:paraId="46A4E3D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47FEC052" w14:textId="77777777" w:rsidTr="001D506E">
        <w:trPr>
          <w:trHeight w:hRule="exact" w:val="336"/>
        </w:trPr>
        <w:tc>
          <w:tcPr>
            <w:tcW w:w="993" w:type="dxa"/>
            <w:vMerge/>
            <w:tcBorders>
              <w:left w:val="single" w:sz="5" w:space="0" w:color="000000"/>
              <w:right w:val="single" w:sz="5" w:space="0" w:color="000000"/>
            </w:tcBorders>
            <w:shd w:val="clear" w:color="auto" w:fill="auto"/>
          </w:tcPr>
          <w:p w14:paraId="21A3834A"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18F05F30"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58807BD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164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41BEB4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1DEC8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D07691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05812E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71,0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DD985D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70,5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CEFD70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81A010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8A6A51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69,0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C182FA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6E8303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68,0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448FA4F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5B9A8D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67,0</w:t>
            </w:r>
          </w:p>
        </w:tc>
        <w:tc>
          <w:tcPr>
            <w:tcW w:w="1113" w:type="dxa"/>
            <w:vMerge/>
            <w:tcBorders>
              <w:left w:val="single" w:sz="5" w:space="0" w:color="000000"/>
              <w:right w:val="single" w:sz="5" w:space="0" w:color="000000"/>
            </w:tcBorders>
            <w:shd w:val="clear" w:color="auto" w:fill="auto"/>
          </w:tcPr>
          <w:p w14:paraId="4E8E667E"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2307EAFC" w14:textId="77777777" w:rsidTr="001D506E">
        <w:trPr>
          <w:trHeight w:hRule="exact" w:val="334"/>
        </w:trPr>
        <w:tc>
          <w:tcPr>
            <w:tcW w:w="993" w:type="dxa"/>
            <w:vMerge/>
            <w:tcBorders>
              <w:left w:val="single" w:sz="5" w:space="0" w:color="000000"/>
              <w:right w:val="single" w:sz="5" w:space="0" w:color="000000"/>
            </w:tcBorders>
            <w:shd w:val="clear" w:color="auto" w:fill="auto"/>
          </w:tcPr>
          <w:p w14:paraId="1324EDBF"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0AC177B4"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3B19FA8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EACC11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4797EF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75,5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408359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75,0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9FC27A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9896CF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825DDA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73,5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FB42F2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73,0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E8281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FC1293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057E5B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71,5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713C40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71,0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6C53ABE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70,5</w:t>
            </w:r>
          </w:p>
        </w:tc>
        <w:tc>
          <w:tcPr>
            <w:tcW w:w="1113" w:type="dxa"/>
            <w:vMerge/>
            <w:tcBorders>
              <w:left w:val="single" w:sz="5" w:space="0" w:color="000000"/>
              <w:right w:val="single" w:sz="5" w:space="0" w:color="000000"/>
            </w:tcBorders>
            <w:shd w:val="clear" w:color="auto" w:fill="auto"/>
          </w:tcPr>
          <w:p w14:paraId="60F7F1E6"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6A1F84F6" w14:textId="77777777" w:rsidTr="001D506E">
        <w:trPr>
          <w:trHeight w:hRule="exact" w:val="336"/>
        </w:trPr>
        <w:tc>
          <w:tcPr>
            <w:tcW w:w="993" w:type="dxa"/>
            <w:vMerge/>
            <w:tcBorders>
              <w:left w:val="single" w:sz="5" w:space="0" w:color="000000"/>
              <w:right w:val="single" w:sz="5" w:space="0" w:color="000000"/>
            </w:tcBorders>
            <w:shd w:val="clear" w:color="auto" w:fill="auto"/>
          </w:tcPr>
          <w:p w14:paraId="01CE84A4"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6AC338CE"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5E671DA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176</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4E8EF2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79,5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72B651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79,0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6D1E67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D84400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598EE4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77,5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6F9502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77,0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58439B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76,5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A6E3A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977F35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75,5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9BEB4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75,0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2430F3D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50875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74,0</w:t>
            </w:r>
          </w:p>
        </w:tc>
        <w:tc>
          <w:tcPr>
            <w:tcW w:w="1113" w:type="dxa"/>
            <w:vMerge/>
            <w:tcBorders>
              <w:left w:val="single" w:sz="5" w:space="0" w:color="000000"/>
              <w:right w:val="single" w:sz="5" w:space="0" w:color="000000"/>
            </w:tcBorders>
            <w:shd w:val="clear" w:color="auto" w:fill="auto"/>
          </w:tcPr>
          <w:p w14:paraId="30A2A1A2"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57D90FAE" w14:textId="77777777" w:rsidTr="001D506E">
        <w:trPr>
          <w:trHeight w:hRule="exact" w:val="336"/>
        </w:trPr>
        <w:tc>
          <w:tcPr>
            <w:tcW w:w="993" w:type="dxa"/>
            <w:vMerge/>
            <w:tcBorders>
              <w:left w:val="single" w:sz="5" w:space="0" w:color="000000"/>
              <w:right w:val="single" w:sz="5" w:space="0" w:color="000000"/>
            </w:tcBorders>
            <w:shd w:val="clear" w:color="auto" w:fill="auto"/>
          </w:tcPr>
          <w:p w14:paraId="563CCBA6"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right w:val="single" w:sz="5" w:space="0" w:color="000000"/>
            </w:tcBorders>
            <w:shd w:val="clear" w:color="auto" w:fill="auto"/>
          </w:tcPr>
          <w:p w14:paraId="755D89ED"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2081352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7E0A39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FF06E7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5CB5F5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61573B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004BE3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1015D0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7C5ABFB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079B81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79,5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1897C6F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79,0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1B984B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78,5</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1525522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78,0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53CD445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77,5</w:t>
            </w:r>
          </w:p>
        </w:tc>
        <w:tc>
          <w:tcPr>
            <w:tcW w:w="1113" w:type="dxa"/>
            <w:vMerge/>
            <w:tcBorders>
              <w:left w:val="single" w:sz="5" w:space="0" w:color="000000"/>
              <w:right w:val="single" w:sz="5" w:space="0" w:color="000000"/>
            </w:tcBorders>
            <w:shd w:val="clear" w:color="auto" w:fill="auto"/>
          </w:tcPr>
          <w:p w14:paraId="04C36A7E"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5BCFADF4" w14:textId="77777777" w:rsidTr="001D506E">
        <w:trPr>
          <w:trHeight w:hRule="exact" w:val="334"/>
        </w:trPr>
        <w:tc>
          <w:tcPr>
            <w:tcW w:w="993" w:type="dxa"/>
            <w:vMerge/>
            <w:tcBorders>
              <w:left w:val="single" w:sz="5" w:space="0" w:color="000000"/>
              <w:bottom w:val="single" w:sz="5" w:space="0" w:color="000000"/>
              <w:right w:val="single" w:sz="5" w:space="0" w:color="000000"/>
            </w:tcBorders>
            <w:shd w:val="clear" w:color="auto" w:fill="auto"/>
          </w:tcPr>
          <w:p w14:paraId="3D3B70FC" w14:textId="77777777" w:rsidR="0014670D" w:rsidRPr="0014670D" w:rsidRDefault="0014670D" w:rsidP="0014670D">
            <w:pPr>
              <w:widowControl w:val="0"/>
              <w:spacing w:line="240" w:lineRule="auto"/>
              <w:ind w:firstLine="0"/>
              <w:rPr>
                <w:snapToGrid/>
                <w:color w:val="000000"/>
                <w:sz w:val="24"/>
                <w:szCs w:val="24"/>
              </w:rPr>
            </w:pPr>
          </w:p>
        </w:tc>
        <w:tc>
          <w:tcPr>
            <w:tcW w:w="992" w:type="dxa"/>
            <w:vMerge/>
            <w:tcBorders>
              <w:left w:val="single" w:sz="5" w:space="0" w:color="000000"/>
              <w:bottom w:val="single" w:sz="5" w:space="0" w:color="000000"/>
              <w:right w:val="single" w:sz="5" w:space="0" w:color="000000"/>
            </w:tcBorders>
            <w:shd w:val="clear" w:color="auto" w:fill="auto"/>
          </w:tcPr>
          <w:p w14:paraId="2C6A472B" w14:textId="77777777" w:rsidR="0014670D" w:rsidRPr="0014670D" w:rsidRDefault="0014670D" w:rsidP="0014670D">
            <w:pPr>
              <w:widowControl w:val="0"/>
              <w:spacing w:line="240" w:lineRule="auto"/>
              <w:ind w:firstLine="0"/>
              <w:rPr>
                <w:snapToGrid/>
                <w:color w:val="000000"/>
                <w:sz w:val="24"/>
                <w:szCs w:val="24"/>
              </w:rPr>
            </w:pPr>
          </w:p>
        </w:tc>
        <w:tc>
          <w:tcPr>
            <w:tcW w:w="922" w:type="dxa"/>
            <w:tcBorders>
              <w:top w:val="single" w:sz="5" w:space="0" w:color="000000"/>
              <w:left w:val="single" w:sz="5" w:space="0" w:color="000000"/>
              <w:bottom w:val="single" w:sz="5" w:space="0" w:color="000000"/>
              <w:right w:val="single" w:sz="5" w:space="0" w:color="000000"/>
            </w:tcBorders>
            <w:shd w:val="clear" w:color="auto" w:fill="auto"/>
          </w:tcPr>
          <w:p w14:paraId="04390B6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188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7611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B9115B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86,0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7FA7DE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FBC9C6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85,0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1C9BA1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84,5</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2F502E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7D76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4369A8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83,0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DD43C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52322A9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82,0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69998CB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81,5</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42B7635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81,0</w:t>
            </w:r>
          </w:p>
        </w:tc>
        <w:tc>
          <w:tcPr>
            <w:tcW w:w="1113" w:type="dxa"/>
            <w:vMerge/>
            <w:tcBorders>
              <w:left w:val="single" w:sz="5" w:space="0" w:color="000000"/>
              <w:bottom w:val="single" w:sz="5" w:space="0" w:color="000000"/>
              <w:right w:val="single" w:sz="5" w:space="0" w:color="000000"/>
            </w:tcBorders>
            <w:shd w:val="clear" w:color="auto" w:fill="auto"/>
          </w:tcPr>
          <w:p w14:paraId="106A5F1E" w14:textId="77777777" w:rsidR="0014670D" w:rsidRPr="0014670D" w:rsidRDefault="0014670D" w:rsidP="0014670D">
            <w:pPr>
              <w:widowControl w:val="0"/>
              <w:spacing w:line="240" w:lineRule="auto"/>
              <w:ind w:firstLine="0"/>
              <w:rPr>
                <w:snapToGrid/>
                <w:color w:val="000000"/>
                <w:sz w:val="24"/>
                <w:szCs w:val="24"/>
              </w:rPr>
            </w:pPr>
          </w:p>
        </w:tc>
      </w:tr>
      <w:tr w:rsidR="0014670D" w:rsidRPr="0014670D" w14:paraId="62A8DCF1" w14:textId="77777777" w:rsidTr="001D506E">
        <w:trPr>
          <w:trHeight w:hRule="exact" w:val="1007"/>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4951625A" w14:textId="77777777" w:rsidR="0014670D" w:rsidRPr="0014670D" w:rsidRDefault="0014670D" w:rsidP="0014670D">
            <w:pPr>
              <w:widowControl w:val="0"/>
              <w:spacing w:line="240" w:lineRule="auto"/>
              <w:ind w:firstLine="0"/>
              <w:rPr>
                <w:snapToGrid/>
                <w:color w:val="000000"/>
                <w:sz w:val="24"/>
                <w:szCs w:val="24"/>
              </w:rPr>
            </w:pPr>
          </w:p>
          <w:p w14:paraId="5236E21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12</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1E8BC26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72ADB88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на уровне среднего шва</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D8D7F2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8536F68" w14:textId="77777777" w:rsidR="0014670D" w:rsidRPr="0014670D" w:rsidRDefault="0014670D" w:rsidP="0014670D">
            <w:pPr>
              <w:widowControl w:val="0"/>
              <w:spacing w:line="240" w:lineRule="auto"/>
              <w:ind w:firstLine="0"/>
              <w:rPr>
                <w:snapToGrid/>
                <w:color w:val="000000"/>
                <w:sz w:val="24"/>
                <w:szCs w:val="24"/>
              </w:rPr>
            </w:pPr>
          </w:p>
          <w:p w14:paraId="03E5AEC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30,9</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D6E61B5" w14:textId="77777777" w:rsidR="0014670D" w:rsidRPr="0014670D" w:rsidRDefault="0014670D" w:rsidP="0014670D">
            <w:pPr>
              <w:widowControl w:val="0"/>
              <w:spacing w:line="240" w:lineRule="auto"/>
              <w:ind w:firstLine="0"/>
              <w:rPr>
                <w:snapToGrid/>
                <w:color w:val="000000"/>
                <w:sz w:val="24"/>
                <w:szCs w:val="24"/>
              </w:rPr>
            </w:pPr>
          </w:p>
          <w:p w14:paraId="2EA721B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32,1</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CC43AF9" w14:textId="77777777" w:rsidR="0014670D" w:rsidRPr="0014670D" w:rsidRDefault="0014670D" w:rsidP="0014670D">
            <w:pPr>
              <w:widowControl w:val="0"/>
              <w:spacing w:line="240" w:lineRule="auto"/>
              <w:ind w:firstLine="0"/>
              <w:rPr>
                <w:snapToGrid/>
                <w:color w:val="000000"/>
                <w:sz w:val="24"/>
                <w:szCs w:val="24"/>
              </w:rPr>
            </w:pPr>
          </w:p>
          <w:p w14:paraId="6F173AB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33,3</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934A3FF" w14:textId="77777777" w:rsidR="0014670D" w:rsidRPr="0014670D" w:rsidRDefault="0014670D" w:rsidP="0014670D">
            <w:pPr>
              <w:widowControl w:val="0"/>
              <w:spacing w:line="240" w:lineRule="auto"/>
              <w:ind w:firstLine="0"/>
              <w:rPr>
                <w:snapToGrid/>
                <w:color w:val="000000"/>
                <w:sz w:val="24"/>
                <w:szCs w:val="24"/>
              </w:rPr>
            </w:pPr>
          </w:p>
          <w:p w14:paraId="238450E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34,5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62114B3" w14:textId="77777777" w:rsidR="0014670D" w:rsidRPr="0014670D" w:rsidRDefault="0014670D" w:rsidP="0014670D">
            <w:pPr>
              <w:widowControl w:val="0"/>
              <w:spacing w:line="240" w:lineRule="auto"/>
              <w:ind w:firstLine="0"/>
              <w:rPr>
                <w:snapToGrid/>
                <w:color w:val="000000"/>
                <w:sz w:val="24"/>
                <w:szCs w:val="24"/>
              </w:rPr>
            </w:pPr>
          </w:p>
          <w:p w14:paraId="5E23DBE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35,7</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20B76A89" w14:textId="77777777" w:rsidR="0014670D" w:rsidRPr="0014670D" w:rsidRDefault="0014670D" w:rsidP="0014670D">
            <w:pPr>
              <w:widowControl w:val="0"/>
              <w:spacing w:line="240" w:lineRule="auto"/>
              <w:ind w:firstLine="0"/>
              <w:rPr>
                <w:snapToGrid/>
                <w:color w:val="000000"/>
                <w:sz w:val="24"/>
                <w:szCs w:val="24"/>
              </w:rPr>
            </w:pPr>
          </w:p>
          <w:p w14:paraId="377EBFC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36,9</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1490A72A" w14:textId="77777777" w:rsidR="0014670D" w:rsidRPr="0014670D" w:rsidRDefault="0014670D" w:rsidP="0014670D">
            <w:pPr>
              <w:widowControl w:val="0"/>
              <w:spacing w:line="240" w:lineRule="auto"/>
              <w:ind w:firstLine="0"/>
              <w:rPr>
                <w:snapToGrid/>
                <w:color w:val="000000"/>
                <w:sz w:val="24"/>
                <w:szCs w:val="24"/>
              </w:rPr>
            </w:pPr>
          </w:p>
          <w:p w14:paraId="0C69B6A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39,1</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E8FCCB9" w14:textId="77777777" w:rsidR="0014670D" w:rsidRPr="0014670D" w:rsidRDefault="0014670D" w:rsidP="0014670D">
            <w:pPr>
              <w:widowControl w:val="0"/>
              <w:spacing w:line="240" w:lineRule="auto"/>
              <w:ind w:firstLine="0"/>
              <w:rPr>
                <w:snapToGrid/>
                <w:color w:val="000000"/>
                <w:sz w:val="24"/>
                <w:szCs w:val="24"/>
              </w:rPr>
            </w:pPr>
          </w:p>
          <w:p w14:paraId="7DADC2A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40,3</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E124F27" w14:textId="77777777" w:rsidR="0014670D" w:rsidRPr="0014670D" w:rsidRDefault="0014670D" w:rsidP="0014670D">
            <w:pPr>
              <w:widowControl w:val="0"/>
              <w:spacing w:line="240" w:lineRule="auto"/>
              <w:ind w:firstLine="0"/>
              <w:rPr>
                <w:snapToGrid/>
                <w:color w:val="000000"/>
                <w:sz w:val="24"/>
                <w:szCs w:val="24"/>
              </w:rPr>
            </w:pPr>
          </w:p>
          <w:p w14:paraId="6F7338A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41,5</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2511BF6" w14:textId="77777777" w:rsidR="0014670D" w:rsidRPr="0014670D" w:rsidRDefault="0014670D" w:rsidP="0014670D">
            <w:pPr>
              <w:widowControl w:val="0"/>
              <w:spacing w:line="240" w:lineRule="auto"/>
              <w:ind w:firstLine="0"/>
              <w:rPr>
                <w:snapToGrid/>
                <w:color w:val="000000"/>
                <w:sz w:val="24"/>
                <w:szCs w:val="24"/>
              </w:rPr>
            </w:pPr>
          </w:p>
          <w:p w14:paraId="6CAA765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42,7</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628A0C57" w14:textId="77777777" w:rsidR="0014670D" w:rsidRPr="0014670D" w:rsidRDefault="0014670D" w:rsidP="0014670D">
            <w:pPr>
              <w:widowControl w:val="0"/>
              <w:spacing w:line="240" w:lineRule="auto"/>
              <w:ind w:firstLine="0"/>
              <w:rPr>
                <w:snapToGrid/>
                <w:color w:val="000000"/>
                <w:sz w:val="24"/>
                <w:szCs w:val="24"/>
              </w:rPr>
            </w:pPr>
          </w:p>
          <w:p w14:paraId="65085CD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43,9</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CDD9765" w14:textId="77777777" w:rsidR="0014670D" w:rsidRPr="0014670D" w:rsidRDefault="0014670D" w:rsidP="0014670D">
            <w:pPr>
              <w:widowControl w:val="0"/>
              <w:spacing w:line="240" w:lineRule="auto"/>
              <w:ind w:firstLine="0"/>
              <w:rPr>
                <w:snapToGrid/>
                <w:color w:val="000000"/>
                <w:sz w:val="24"/>
                <w:szCs w:val="24"/>
              </w:rPr>
            </w:pPr>
          </w:p>
          <w:p w14:paraId="2C05AC8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45,1</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70B8584F" w14:textId="77777777" w:rsidR="0014670D" w:rsidRPr="0014670D" w:rsidRDefault="0014670D" w:rsidP="0014670D">
            <w:pPr>
              <w:widowControl w:val="0"/>
              <w:spacing w:line="240" w:lineRule="auto"/>
              <w:ind w:firstLine="0"/>
              <w:rPr>
                <w:snapToGrid/>
                <w:color w:val="000000"/>
                <w:sz w:val="24"/>
                <w:szCs w:val="24"/>
              </w:rPr>
            </w:pPr>
          </w:p>
          <w:p w14:paraId="6B20C16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r w:rsidR="0014670D" w:rsidRPr="0014670D" w14:paraId="21CD241A" w14:textId="77777777" w:rsidTr="001D506E">
        <w:trPr>
          <w:trHeight w:hRule="exact" w:val="850"/>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0330F6E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13</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087BA361"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 внизу</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3775F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B5584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23,2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408079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23,8</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63180B7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24,4</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C7C496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25,0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718D7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25,6</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4F205AF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26,2</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74E949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26,8</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CA73D0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27,4</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06DDC72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28,0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052F170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28,6</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7A93A09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29,2</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0C8599E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29,8</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7C6DF7E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±0,5</w:t>
            </w:r>
          </w:p>
        </w:tc>
      </w:tr>
      <w:tr w:rsidR="0014670D" w:rsidRPr="0014670D" w14:paraId="7DF99087" w14:textId="77777777" w:rsidTr="001D506E">
        <w:trPr>
          <w:trHeight w:hRule="exact" w:val="1698"/>
        </w:trPr>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55EECD97" w14:textId="77777777" w:rsidR="0014670D" w:rsidRPr="0014670D" w:rsidRDefault="0014670D" w:rsidP="0014670D">
            <w:pPr>
              <w:widowControl w:val="0"/>
              <w:spacing w:line="240" w:lineRule="auto"/>
              <w:ind w:firstLine="0"/>
              <w:rPr>
                <w:snapToGrid/>
                <w:color w:val="000000"/>
                <w:sz w:val="24"/>
                <w:szCs w:val="24"/>
              </w:rPr>
            </w:pPr>
          </w:p>
          <w:p w14:paraId="4551F305" w14:textId="77777777" w:rsidR="0014670D" w:rsidRPr="0014670D" w:rsidRDefault="0014670D" w:rsidP="0014670D">
            <w:pPr>
              <w:widowControl w:val="0"/>
              <w:spacing w:line="240" w:lineRule="auto"/>
              <w:ind w:firstLine="0"/>
              <w:rPr>
                <w:snapToGrid/>
                <w:color w:val="000000"/>
                <w:sz w:val="24"/>
                <w:szCs w:val="24"/>
              </w:rPr>
            </w:pPr>
          </w:p>
          <w:p w14:paraId="73E4E67F" w14:textId="77777777" w:rsidR="0014670D" w:rsidRPr="0014670D" w:rsidRDefault="0014670D" w:rsidP="0014670D">
            <w:pPr>
              <w:widowControl w:val="0"/>
              <w:spacing w:line="240" w:lineRule="auto"/>
              <w:ind w:firstLine="0"/>
              <w:rPr>
                <w:snapToGrid/>
                <w:color w:val="000000"/>
                <w:sz w:val="24"/>
                <w:szCs w:val="24"/>
              </w:rPr>
            </w:pPr>
          </w:p>
          <w:p w14:paraId="2F6B949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14</w:t>
            </w:r>
          </w:p>
        </w:tc>
        <w:tc>
          <w:tcPr>
            <w:tcW w:w="992" w:type="dxa"/>
            <w:tcBorders>
              <w:top w:val="single" w:sz="5" w:space="0" w:color="000000"/>
              <w:left w:val="single" w:sz="5" w:space="0" w:color="000000"/>
              <w:bottom w:val="single" w:sz="5" w:space="0" w:color="000000"/>
              <w:right w:val="single" w:sz="5" w:space="0" w:color="000000"/>
            </w:tcBorders>
            <w:shd w:val="clear" w:color="auto" w:fill="auto"/>
          </w:tcPr>
          <w:p w14:paraId="4D313C4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Ширина</w:t>
            </w:r>
          </w:p>
          <w:p w14:paraId="74E14EB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по линии талии при растянутой эластичной ленте</w:t>
            </w:r>
          </w:p>
        </w:tc>
        <w:tc>
          <w:tcPr>
            <w:tcW w:w="92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294EEA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для всех ростов</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693B351" w14:textId="77777777" w:rsidR="0014670D" w:rsidRPr="0014670D" w:rsidRDefault="0014670D" w:rsidP="0014670D">
            <w:pPr>
              <w:widowControl w:val="0"/>
              <w:spacing w:line="240" w:lineRule="auto"/>
              <w:ind w:firstLine="0"/>
              <w:rPr>
                <w:snapToGrid/>
                <w:color w:val="000000"/>
                <w:sz w:val="24"/>
                <w:szCs w:val="24"/>
              </w:rPr>
            </w:pPr>
          </w:p>
          <w:p w14:paraId="0B52E493" w14:textId="77777777" w:rsidR="0014670D" w:rsidRPr="0014670D" w:rsidRDefault="0014670D" w:rsidP="0014670D">
            <w:pPr>
              <w:widowControl w:val="0"/>
              <w:spacing w:line="240" w:lineRule="auto"/>
              <w:ind w:firstLine="0"/>
              <w:rPr>
                <w:snapToGrid/>
                <w:color w:val="000000"/>
                <w:sz w:val="24"/>
                <w:szCs w:val="24"/>
              </w:rPr>
            </w:pPr>
          </w:p>
          <w:p w14:paraId="0617A416" w14:textId="77777777" w:rsidR="0014670D" w:rsidRPr="0014670D" w:rsidRDefault="0014670D" w:rsidP="0014670D">
            <w:pPr>
              <w:widowControl w:val="0"/>
              <w:spacing w:line="240" w:lineRule="auto"/>
              <w:ind w:firstLine="0"/>
              <w:rPr>
                <w:snapToGrid/>
                <w:color w:val="000000"/>
                <w:sz w:val="24"/>
                <w:szCs w:val="24"/>
              </w:rPr>
            </w:pPr>
          </w:p>
          <w:p w14:paraId="53FE9AC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6985E797" w14:textId="77777777" w:rsidR="0014670D" w:rsidRPr="0014670D" w:rsidRDefault="0014670D" w:rsidP="0014670D">
            <w:pPr>
              <w:widowControl w:val="0"/>
              <w:spacing w:line="240" w:lineRule="auto"/>
              <w:ind w:firstLine="0"/>
              <w:rPr>
                <w:snapToGrid/>
                <w:color w:val="000000"/>
                <w:sz w:val="24"/>
                <w:szCs w:val="24"/>
              </w:rPr>
            </w:pPr>
          </w:p>
          <w:p w14:paraId="51127760" w14:textId="77777777" w:rsidR="0014670D" w:rsidRPr="0014670D" w:rsidRDefault="0014670D" w:rsidP="0014670D">
            <w:pPr>
              <w:widowControl w:val="0"/>
              <w:spacing w:line="240" w:lineRule="auto"/>
              <w:ind w:firstLine="0"/>
              <w:rPr>
                <w:snapToGrid/>
                <w:color w:val="000000"/>
                <w:sz w:val="24"/>
                <w:szCs w:val="24"/>
              </w:rPr>
            </w:pPr>
          </w:p>
          <w:p w14:paraId="4C7A90D1" w14:textId="77777777" w:rsidR="0014670D" w:rsidRPr="0014670D" w:rsidRDefault="0014670D" w:rsidP="0014670D">
            <w:pPr>
              <w:widowControl w:val="0"/>
              <w:spacing w:line="240" w:lineRule="auto"/>
              <w:ind w:firstLine="0"/>
              <w:rPr>
                <w:snapToGrid/>
                <w:color w:val="000000"/>
                <w:sz w:val="24"/>
                <w:szCs w:val="24"/>
              </w:rPr>
            </w:pPr>
          </w:p>
          <w:p w14:paraId="15126DD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42,0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F0C37ED" w14:textId="77777777" w:rsidR="0014670D" w:rsidRPr="0014670D" w:rsidRDefault="0014670D" w:rsidP="0014670D">
            <w:pPr>
              <w:widowControl w:val="0"/>
              <w:spacing w:line="240" w:lineRule="auto"/>
              <w:ind w:firstLine="0"/>
              <w:rPr>
                <w:snapToGrid/>
                <w:color w:val="000000"/>
                <w:sz w:val="24"/>
                <w:szCs w:val="24"/>
              </w:rPr>
            </w:pPr>
          </w:p>
          <w:p w14:paraId="12CA7E1B" w14:textId="77777777" w:rsidR="0014670D" w:rsidRPr="0014670D" w:rsidRDefault="0014670D" w:rsidP="0014670D">
            <w:pPr>
              <w:widowControl w:val="0"/>
              <w:spacing w:line="240" w:lineRule="auto"/>
              <w:ind w:firstLine="0"/>
              <w:rPr>
                <w:snapToGrid/>
                <w:color w:val="000000"/>
                <w:sz w:val="24"/>
                <w:szCs w:val="24"/>
              </w:rPr>
            </w:pPr>
          </w:p>
          <w:p w14:paraId="7D5480C9" w14:textId="77777777" w:rsidR="0014670D" w:rsidRPr="0014670D" w:rsidRDefault="0014670D" w:rsidP="0014670D">
            <w:pPr>
              <w:widowControl w:val="0"/>
              <w:spacing w:line="240" w:lineRule="auto"/>
              <w:ind w:firstLine="0"/>
              <w:rPr>
                <w:snapToGrid/>
                <w:color w:val="000000"/>
                <w:sz w:val="24"/>
                <w:szCs w:val="24"/>
              </w:rPr>
            </w:pPr>
          </w:p>
          <w:p w14:paraId="2DDD9AF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44,0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98E46E7" w14:textId="77777777" w:rsidR="0014670D" w:rsidRPr="0014670D" w:rsidRDefault="0014670D" w:rsidP="0014670D">
            <w:pPr>
              <w:widowControl w:val="0"/>
              <w:spacing w:line="240" w:lineRule="auto"/>
              <w:ind w:firstLine="0"/>
              <w:rPr>
                <w:snapToGrid/>
                <w:color w:val="000000"/>
                <w:sz w:val="24"/>
                <w:szCs w:val="24"/>
              </w:rPr>
            </w:pPr>
          </w:p>
          <w:p w14:paraId="5242D19A" w14:textId="77777777" w:rsidR="0014670D" w:rsidRPr="0014670D" w:rsidRDefault="0014670D" w:rsidP="0014670D">
            <w:pPr>
              <w:widowControl w:val="0"/>
              <w:spacing w:line="240" w:lineRule="auto"/>
              <w:ind w:firstLine="0"/>
              <w:rPr>
                <w:snapToGrid/>
                <w:color w:val="000000"/>
                <w:sz w:val="24"/>
                <w:szCs w:val="24"/>
              </w:rPr>
            </w:pPr>
          </w:p>
          <w:p w14:paraId="686FD7EF" w14:textId="77777777" w:rsidR="0014670D" w:rsidRPr="0014670D" w:rsidRDefault="0014670D" w:rsidP="0014670D">
            <w:pPr>
              <w:widowControl w:val="0"/>
              <w:spacing w:line="240" w:lineRule="auto"/>
              <w:ind w:firstLine="0"/>
              <w:rPr>
                <w:snapToGrid/>
                <w:color w:val="000000"/>
                <w:sz w:val="24"/>
                <w:szCs w:val="24"/>
              </w:rPr>
            </w:pPr>
          </w:p>
          <w:p w14:paraId="25BBE79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4B101D9" w14:textId="77777777" w:rsidR="0014670D" w:rsidRPr="0014670D" w:rsidRDefault="0014670D" w:rsidP="0014670D">
            <w:pPr>
              <w:widowControl w:val="0"/>
              <w:spacing w:line="240" w:lineRule="auto"/>
              <w:ind w:firstLine="0"/>
              <w:rPr>
                <w:snapToGrid/>
                <w:color w:val="000000"/>
                <w:sz w:val="24"/>
                <w:szCs w:val="24"/>
              </w:rPr>
            </w:pPr>
          </w:p>
          <w:p w14:paraId="05A0A1D3" w14:textId="77777777" w:rsidR="0014670D" w:rsidRPr="0014670D" w:rsidRDefault="0014670D" w:rsidP="0014670D">
            <w:pPr>
              <w:widowControl w:val="0"/>
              <w:spacing w:line="240" w:lineRule="auto"/>
              <w:ind w:firstLine="0"/>
              <w:rPr>
                <w:snapToGrid/>
                <w:color w:val="000000"/>
                <w:sz w:val="24"/>
                <w:szCs w:val="24"/>
              </w:rPr>
            </w:pPr>
          </w:p>
          <w:p w14:paraId="7E6CD3C5" w14:textId="77777777" w:rsidR="0014670D" w:rsidRPr="0014670D" w:rsidRDefault="0014670D" w:rsidP="0014670D">
            <w:pPr>
              <w:widowControl w:val="0"/>
              <w:spacing w:line="240" w:lineRule="auto"/>
              <w:ind w:firstLine="0"/>
              <w:rPr>
                <w:snapToGrid/>
                <w:color w:val="000000"/>
                <w:sz w:val="24"/>
                <w:szCs w:val="24"/>
              </w:rPr>
            </w:pPr>
          </w:p>
          <w:p w14:paraId="30052EA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48,0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51DB3001" w14:textId="77777777" w:rsidR="0014670D" w:rsidRPr="0014670D" w:rsidRDefault="0014670D" w:rsidP="0014670D">
            <w:pPr>
              <w:widowControl w:val="0"/>
              <w:spacing w:line="240" w:lineRule="auto"/>
              <w:ind w:firstLine="0"/>
              <w:rPr>
                <w:snapToGrid/>
                <w:color w:val="000000"/>
                <w:sz w:val="24"/>
                <w:szCs w:val="24"/>
              </w:rPr>
            </w:pPr>
          </w:p>
          <w:p w14:paraId="60CD7BD1" w14:textId="77777777" w:rsidR="0014670D" w:rsidRPr="0014670D" w:rsidRDefault="0014670D" w:rsidP="0014670D">
            <w:pPr>
              <w:widowControl w:val="0"/>
              <w:spacing w:line="240" w:lineRule="auto"/>
              <w:ind w:firstLine="0"/>
              <w:rPr>
                <w:snapToGrid/>
                <w:color w:val="000000"/>
                <w:sz w:val="24"/>
                <w:szCs w:val="24"/>
              </w:rPr>
            </w:pPr>
          </w:p>
          <w:p w14:paraId="4613D884" w14:textId="77777777" w:rsidR="0014670D" w:rsidRPr="0014670D" w:rsidRDefault="0014670D" w:rsidP="0014670D">
            <w:pPr>
              <w:widowControl w:val="0"/>
              <w:spacing w:line="240" w:lineRule="auto"/>
              <w:ind w:firstLine="0"/>
              <w:rPr>
                <w:snapToGrid/>
                <w:color w:val="000000"/>
                <w:sz w:val="24"/>
                <w:szCs w:val="24"/>
              </w:rPr>
            </w:pPr>
          </w:p>
          <w:p w14:paraId="026626C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50,0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23E99C0C" w14:textId="77777777" w:rsidR="0014670D" w:rsidRPr="0014670D" w:rsidRDefault="0014670D" w:rsidP="0014670D">
            <w:pPr>
              <w:widowControl w:val="0"/>
              <w:spacing w:line="240" w:lineRule="auto"/>
              <w:ind w:firstLine="0"/>
              <w:rPr>
                <w:snapToGrid/>
                <w:color w:val="000000"/>
                <w:sz w:val="24"/>
                <w:szCs w:val="24"/>
              </w:rPr>
            </w:pPr>
          </w:p>
          <w:p w14:paraId="54143B59" w14:textId="77777777" w:rsidR="0014670D" w:rsidRPr="0014670D" w:rsidRDefault="0014670D" w:rsidP="0014670D">
            <w:pPr>
              <w:widowControl w:val="0"/>
              <w:spacing w:line="240" w:lineRule="auto"/>
              <w:ind w:firstLine="0"/>
              <w:rPr>
                <w:snapToGrid/>
                <w:color w:val="000000"/>
                <w:sz w:val="24"/>
                <w:szCs w:val="24"/>
              </w:rPr>
            </w:pPr>
          </w:p>
          <w:p w14:paraId="27359EA6" w14:textId="77777777" w:rsidR="0014670D" w:rsidRPr="0014670D" w:rsidRDefault="0014670D" w:rsidP="0014670D">
            <w:pPr>
              <w:widowControl w:val="0"/>
              <w:spacing w:line="240" w:lineRule="auto"/>
              <w:ind w:firstLine="0"/>
              <w:rPr>
                <w:snapToGrid/>
                <w:color w:val="000000"/>
                <w:sz w:val="24"/>
                <w:szCs w:val="24"/>
              </w:rPr>
            </w:pPr>
          </w:p>
          <w:p w14:paraId="4F140D9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52,0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4F591D2F" w14:textId="77777777" w:rsidR="0014670D" w:rsidRPr="0014670D" w:rsidRDefault="0014670D" w:rsidP="0014670D">
            <w:pPr>
              <w:widowControl w:val="0"/>
              <w:spacing w:line="240" w:lineRule="auto"/>
              <w:ind w:firstLine="0"/>
              <w:rPr>
                <w:snapToGrid/>
                <w:color w:val="000000"/>
                <w:sz w:val="24"/>
                <w:szCs w:val="24"/>
              </w:rPr>
            </w:pPr>
          </w:p>
          <w:p w14:paraId="28C1860B" w14:textId="77777777" w:rsidR="0014670D" w:rsidRPr="0014670D" w:rsidRDefault="0014670D" w:rsidP="0014670D">
            <w:pPr>
              <w:widowControl w:val="0"/>
              <w:spacing w:line="240" w:lineRule="auto"/>
              <w:ind w:firstLine="0"/>
              <w:rPr>
                <w:snapToGrid/>
                <w:color w:val="000000"/>
                <w:sz w:val="24"/>
                <w:szCs w:val="24"/>
              </w:rPr>
            </w:pPr>
          </w:p>
          <w:p w14:paraId="2340120A" w14:textId="77777777" w:rsidR="0014670D" w:rsidRPr="0014670D" w:rsidRDefault="0014670D" w:rsidP="0014670D">
            <w:pPr>
              <w:widowControl w:val="0"/>
              <w:spacing w:line="240" w:lineRule="auto"/>
              <w:ind w:firstLine="0"/>
              <w:rPr>
                <w:snapToGrid/>
                <w:color w:val="000000"/>
                <w:sz w:val="24"/>
                <w:szCs w:val="24"/>
              </w:rPr>
            </w:pPr>
          </w:p>
          <w:p w14:paraId="6C00CC6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54,0</w:t>
            </w:r>
          </w:p>
        </w:tc>
        <w:tc>
          <w:tcPr>
            <w:tcW w:w="562" w:type="dxa"/>
            <w:tcBorders>
              <w:top w:val="single" w:sz="5" w:space="0" w:color="000000"/>
              <w:left w:val="single" w:sz="5" w:space="0" w:color="000000"/>
              <w:bottom w:val="single" w:sz="5" w:space="0" w:color="000000"/>
              <w:right w:val="single" w:sz="5" w:space="0" w:color="000000"/>
            </w:tcBorders>
            <w:shd w:val="clear" w:color="auto" w:fill="auto"/>
          </w:tcPr>
          <w:p w14:paraId="75AE1275" w14:textId="77777777" w:rsidR="0014670D" w:rsidRPr="0014670D" w:rsidRDefault="0014670D" w:rsidP="0014670D">
            <w:pPr>
              <w:widowControl w:val="0"/>
              <w:spacing w:line="240" w:lineRule="auto"/>
              <w:ind w:firstLine="0"/>
              <w:rPr>
                <w:snapToGrid/>
                <w:color w:val="000000"/>
                <w:sz w:val="24"/>
                <w:szCs w:val="24"/>
              </w:rPr>
            </w:pPr>
          </w:p>
          <w:p w14:paraId="320715B4" w14:textId="77777777" w:rsidR="0014670D" w:rsidRPr="0014670D" w:rsidRDefault="0014670D" w:rsidP="0014670D">
            <w:pPr>
              <w:widowControl w:val="0"/>
              <w:spacing w:line="240" w:lineRule="auto"/>
              <w:ind w:firstLine="0"/>
              <w:rPr>
                <w:snapToGrid/>
                <w:color w:val="000000"/>
                <w:sz w:val="24"/>
                <w:szCs w:val="24"/>
              </w:rPr>
            </w:pPr>
          </w:p>
          <w:p w14:paraId="54D87654" w14:textId="77777777" w:rsidR="0014670D" w:rsidRPr="0014670D" w:rsidRDefault="0014670D" w:rsidP="0014670D">
            <w:pPr>
              <w:widowControl w:val="0"/>
              <w:spacing w:line="240" w:lineRule="auto"/>
              <w:ind w:firstLine="0"/>
              <w:rPr>
                <w:snapToGrid/>
                <w:color w:val="000000"/>
                <w:sz w:val="24"/>
                <w:szCs w:val="24"/>
              </w:rPr>
            </w:pPr>
          </w:p>
          <w:p w14:paraId="0F40497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56,0</w:t>
            </w:r>
          </w:p>
        </w:tc>
        <w:tc>
          <w:tcPr>
            <w:tcW w:w="559" w:type="dxa"/>
            <w:tcBorders>
              <w:top w:val="single" w:sz="5" w:space="0" w:color="000000"/>
              <w:left w:val="single" w:sz="5" w:space="0" w:color="000000"/>
              <w:bottom w:val="single" w:sz="5" w:space="0" w:color="000000"/>
              <w:right w:val="single" w:sz="5" w:space="0" w:color="000000"/>
            </w:tcBorders>
            <w:shd w:val="clear" w:color="auto" w:fill="auto"/>
          </w:tcPr>
          <w:p w14:paraId="304FF323" w14:textId="77777777" w:rsidR="0014670D" w:rsidRPr="0014670D" w:rsidRDefault="0014670D" w:rsidP="0014670D">
            <w:pPr>
              <w:widowControl w:val="0"/>
              <w:spacing w:line="240" w:lineRule="auto"/>
              <w:ind w:firstLine="0"/>
              <w:rPr>
                <w:snapToGrid/>
                <w:color w:val="000000"/>
                <w:sz w:val="24"/>
                <w:szCs w:val="24"/>
              </w:rPr>
            </w:pPr>
          </w:p>
          <w:p w14:paraId="062F5E6F" w14:textId="77777777" w:rsidR="0014670D" w:rsidRPr="0014670D" w:rsidRDefault="0014670D" w:rsidP="0014670D">
            <w:pPr>
              <w:widowControl w:val="0"/>
              <w:spacing w:line="240" w:lineRule="auto"/>
              <w:ind w:firstLine="0"/>
              <w:rPr>
                <w:snapToGrid/>
                <w:color w:val="000000"/>
                <w:sz w:val="24"/>
                <w:szCs w:val="24"/>
              </w:rPr>
            </w:pPr>
          </w:p>
          <w:p w14:paraId="62467E32" w14:textId="77777777" w:rsidR="0014670D" w:rsidRPr="0014670D" w:rsidRDefault="0014670D" w:rsidP="0014670D">
            <w:pPr>
              <w:widowControl w:val="0"/>
              <w:spacing w:line="240" w:lineRule="auto"/>
              <w:ind w:firstLine="0"/>
              <w:rPr>
                <w:snapToGrid/>
                <w:color w:val="000000"/>
                <w:sz w:val="24"/>
                <w:szCs w:val="24"/>
              </w:rPr>
            </w:pPr>
          </w:p>
          <w:p w14:paraId="4564350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58,0</w:t>
            </w:r>
          </w:p>
        </w:tc>
        <w:tc>
          <w:tcPr>
            <w:tcW w:w="588" w:type="dxa"/>
            <w:gridSpan w:val="2"/>
            <w:tcBorders>
              <w:top w:val="single" w:sz="5" w:space="0" w:color="000000"/>
              <w:left w:val="single" w:sz="5" w:space="0" w:color="000000"/>
              <w:bottom w:val="single" w:sz="5" w:space="0" w:color="000000"/>
              <w:right w:val="single" w:sz="5" w:space="0" w:color="000000"/>
            </w:tcBorders>
            <w:shd w:val="clear" w:color="auto" w:fill="auto"/>
          </w:tcPr>
          <w:p w14:paraId="30525655" w14:textId="77777777" w:rsidR="0014670D" w:rsidRPr="0014670D" w:rsidRDefault="0014670D" w:rsidP="0014670D">
            <w:pPr>
              <w:widowControl w:val="0"/>
              <w:spacing w:line="240" w:lineRule="auto"/>
              <w:ind w:firstLine="0"/>
              <w:rPr>
                <w:snapToGrid/>
                <w:color w:val="000000"/>
                <w:sz w:val="24"/>
                <w:szCs w:val="24"/>
              </w:rPr>
            </w:pPr>
          </w:p>
          <w:p w14:paraId="61C6D517" w14:textId="77777777" w:rsidR="0014670D" w:rsidRPr="0014670D" w:rsidRDefault="0014670D" w:rsidP="0014670D">
            <w:pPr>
              <w:widowControl w:val="0"/>
              <w:spacing w:line="240" w:lineRule="auto"/>
              <w:ind w:firstLine="0"/>
              <w:rPr>
                <w:snapToGrid/>
                <w:color w:val="000000"/>
                <w:sz w:val="24"/>
                <w:szCs w:val="24"/>
              </w:rPr>
            </w:pPr>
          </w:p>
          <w:p w14:paraId="23E9C7DF" w14:textId="77777777" w:rsidR="0014670D" w:rsidRPr="0014670D" w:rsidRDefault="0014670D" w:rsidP="0014670D">
            <w:pPr>
              <w:widowControl w:val="0"/>
              <w:spacing w:line="240" w:lineRule="auto"/>
              <w:ind w:firstLine="0"/>
              <w:rPr>
                <w:snapToGrid/>
                <w:color w:val="000000"/>
                <w:sz w:val="24"/>
                <w:szCs w:val="24"/>
              </w:rPr>
            </w:pPr>
          </w:p>
          <w:p w14:paraId="5AA57AC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60,0</w:t>
            </w:r>
          </w:p>
        </w:tc>
        <w:tc>
          <w:tcPr>
            <w:tcW w:w="567" w:type="dxa"/>
            <w:tcBorders>
              <w:top w:val="single" w:sz="5" w:space="0" w:color="000000"/>
              <w:left w:val="single" w:sz="5" w:space="0" w:color="000000"/>
              <w:bottom w:val="single" w:sz="5" w:space="0" w:color="000000"/>
              <w:right w:val="single" w:sz="5" w:space="0" w:color="000000"/>
            </w:tcBorders>
            <w:shd w:val="clear" w:color="auto" w:fill="auto"/>
          </w:tcPr>
          <w:p w14:paraId="1964B436" w14:textId="77777777" w:rsidR="0014670D" w:rsidRPr="0014670D" w:rsidRDefault="0014670D" w:rsidP="0014670D">
            <w:pPr>
              <w:widowControl w:val="0"/>
              <w:spacing w:line="240" w:lineRule="auto"/>
              <w:ind w:firstLine="0"/>
              <w:rPr>
                <w:snapToGrid/>
                <w:color w:val="000000"/>
                <w:sz w:val="24"/>
                <w:szCs w:val="24"/>
              </w:rPr>
            </w:pPr>
          </w:p>
          <w:p w14:paraId="476235C3" w14:textId="77777777" w:rsidR="0014670D" w:rsidRPr="0014670D" w:rsidRDefault="0014670D" w:rsidP="0014670D">
            <w:pPr>
              <w:widowControl w:val="0"/>
              <w:spacing w:line="240" w:lineRule="auto"/>
              <w:ind w:firstLine="0"/>
              <w:rPr>
                <w:snapToGrid/>
                <w:color w:val="000000"/>
                <w:sz w:val="24"/>
                <w:szCs w:val="24"/>
              </w:rPr>
            </w:pPr>
          </w:p>
          <w:p w14:paraId="1DB551E2" w14:textId="77777777" w:rsidR="0014670D" w:rsidRPr="0014670D" w:rsidRDefault="0014670D" w:rsidP="0014670D">
            <w:pPr>
              <w:widowControl w:val="0"/>
              <w:spacing w:line="240" w:lineRule="auto"/>
              <w:ind w:firstLine="0"/>
              <w:rPr>
                <w:snapToGrid/>
                <w:color w:val="000000"/>
                <w:sz w:val="24"/>
                <w:szCs w:val="24"/>
              </w:rPr>
            </w:pPr>
          </w:p>
          <w:p w14:paraId="50130EF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62,0</w:t>
            </w:r>
          </w:p>
        </w:tc>
        <w:tc>
          <w:tcPr>
            <w:tcW w:w="1113" w:type="dxa"/>
            <w:tcBorders>
              <w:top w:val="single" w:sz="5" w:space="0" w:color="000000"/>
              <w:left w:val="single" w:sz="5" w:space="0" w:color="000000"/>
              <w:bottom w:val="single" w:sz="5" w:space="0" w:color="000000"/>
              <w:right w:val="single" w:sz="5" w:space="0" w:color="000000"/>
            </w:tcBorders>
            <w:shd w:val="clear" w:color="auto" w:fill="auto"/>
          </w:tcPr>
          <w:p w14:paraId="0632C91E" w14:textId="77777777" w:rsidR="0014670D" w:rsidRPr="0014670D" w:rsidRDefault="0014670D" w:rsidP="0014670D">
            <w:pPr>
              <w:widowControl w:val="0"/>
              <w:spacing w:line="240" w:lineRule="auto"/>
              <w:ind w:firstLine="0"/>
              <w:rPr>
                <w:snapToGrid/>
                <w:color w:val="000000"/>
                <w:sz w:val="24"/>
                <w:szCs w:val="24"/>
              </w:rPr>
            </w:pPr>
          </w:p>
          <w:p w14:paraId="655A4921" w14:textId="77777777" w:rsidR="0014670D" w:rsidRPr="0014670D" w:rsidRDefault="0014670D" w:rsidP="0014670D">
            <w:pPr>
              <w:widowControl w:val="0"/>
              <w:spacing w:line="240" w:lineRule="auto"/>
              <w:ind w:firstLine="0"/>
              <w:rPr>
                <w:snapToGrid/>
                <w:color w:val="000000"/>
                <w:sz w:val="24"/>
                <w:szCs w:val="24"/>
              </w:rPr>
            </w:pPr>
          </w:p>
          <w:p w14:paraId="53B470E5" w14:textId="77777777" w:rsidR="0014670D" w:rsidRPr="0014670D" w:rsidRDefault="0014670D" w:rsidP="0014670D">
            <w:pPr>
              <w:widowControl w:val="0"/>
              <w:spacing w:line="240" w:lineRule="auto"/>
              <w:ind w:firstLine="0"/>
              <w:rPr>
                <w:snapToGrid/>
                <w:color w:val="000000"/>
                <w:sz w:val="24"/>
                <w:szCs w:val="24"/>
              </w:rPr>
            </w:pPr>
          </w:p>
          <w:p w14:paraId="4C5BEF5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±1,0</w:t>
            </w:r>
          </w:p>
        </w:tc>
      </w:tr>
    </w:tbl>
    <w:p w14:paraId="6A2A8686" w14:textId="77777777" w:rsidR="0014670D" w:rsidRPr="0014670D" w:rsidRDefault="0014670D" w:rsidP="0014670D">
      <w:pPr>
        <w:widowControl w:val="0"/>
        <w:spacing w:line="240" w:lineRule="auto"/>
        <w:ind w:firstLine="709"/>
        <w:rPr>
          <w:snapToGrid/>
          <w:color w:val="000000"/>
          <w:sz w:val="24"/>
          <w:szCs w:val="24"/>
        </w:rPr>
      </w:pPr>
    </w:p>
    <w:p w14:paraId="7C77A9B4" w14:textId="77777777" w:rsidR="0014670D" w:rsidRPr="0014670D" w:rsidRDefault="0014670D" w:rsidP="0014670D">
      <w:pPr>
        <w:widowControl w:val="0"/>
        <w:spacing w:line="240" w:lineRule="auto"/>
        <w:ind w:firstLine="0"/>
        <w:rPr>
          <w:snapToGrid/>
          <w:color w:val="000000"/>
          <w:sz w:val="24"/>
          <w:szCs w:val="24"/>
        </w:rPr>
      </w:pPr>
    </w:p>
    <w:p w14:paraId="15B6553B" w14:textId="77777777" w:rsidR="0014670D" w:rsidRPr="0014670D" w:rsidRDefault="0014670D" w:rsidP="0014670D">
      <w:pPr>
        <w:widowControl w:val="0"/>
        <w:spacing w:line="240" w:lineRule="auto"/>
        <w:ind w:firstLine="0"/>
        <w:rPr>
          <w:snapToGrid/>
          <w:color w:val="000000"/>
          <w:sz w:val="24"/>
          <w:szCs w:val="24"/>
        </w:rPr>
      </w:pPr>
    </w:p>
    <w:p w14:paraId="0EF06F36"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lastRenderedPageBreak/>
        <w:drawing>
          <wp:inline distT="0" distB="0" distL="0" distR="0" wp14:anchorId="4EE31EFA" wp14:editId="7A2848DD">
            <wp:extent cx="1552575" cy="2762250"/>
            <wp:effectExtent l="0" t="0" r="9525" b="0"/>
            <wp:docPr id="23" name="Рисунок 23" descr="Описание: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юя"/>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52575" cy="2762250"/>
                    </a:xfrm>
                    <a:prstGeom prst="rect">
                      <a:avLst/>
                    </a:prstGeom>
                    <a:noFill/>
                    <a:ln>
                      <a:noFill/>
                    </a:ln>
                  </pic:spPr>
                </pic:pic>
              </a:graphicData>
            </a:graphic>
          </wp:inline>
        </w:drawing>
      </w:r>
    </w:p>
    <w:p w14:paraId="38E715A0" w14:textId="77777777" w:rsidR="0014670D" w:rsidRPr="0014670D" w:rsidRDefault="0014670D" w:rsidP="0014670D">
      <w:pPr>
        <w:widowControl w:val="0"/>
        <w:spacing w:line="240" w:lineRule="auto"/>
        <w:ind w:firstLine="0"/>
        <w:rPr>
          <w:snapToGrid/>
          <w:color w:val="000000"/>
          <w:sz w:val="24"/>
          <w:szCs w:val="24"/>
        </w:rPr>
      </w:pPr>
    </w:p>
    <w:p w14:paraId="14357F02" w14:textId="77777777" w:rsidR="0014670D" w:rsidRPr="0014670D" w:rsidRDefault="0014670D" w:rsidP="0014670D">
      <w:pPr>
        <w:widowControl w:val="0"/>
        <w:spacing w:line="240" w:lineRule="auto"/>
        <w:ind w:firstLine="0"/>
        <w:rPr>
          <w:snapToGrid/>
          <w:color w:val="000000"/>
          <w:sz w:val="24"/>
          <w:szCs w:val="24"/>
        </w:rPr>
      </w:pPr>
    </w:p>
    <w:p w14:paraId="63562812"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5.</w:t>
      </w:r>
    </w:p>
    <w:p w14:paraId="7B4C2B27" w14:textId="77777777" w:rsidR="0014670D" w:rsidRPr="0014670D" w:rsidRDefault="0014670D" w:rsidP="0014670D">
      <w:pPr>
        <w:widowControl w:val="0"/>
        <w:spacing w:line="240" w:lineRule="auto"/>
        <w:ind w:firstLine="0"/>
        <w:jc w:val="center"/>
        <w:rPr>
          <w:snapToGrid/>
          <w:color w:val="000000"/>
          <w:sz w:val="24"/>
          <w:szCs w:val="24"/>
        </w:rPr>
      </w:pPr>
      <w:r w:rsidRPr="0014670D">
        <w:rPr>
          <w:noProof/>
          <w:snapToGrid/>
          <w:color w:val="000000"/>
          <w:sz w:val="24"/>
          <w:szCs w:val="24"/>
        </w:rPr>
        <w:drawing>
          <wp:inline distT="0" distB="0" distL="0" distR="0" wp14:anchorId="768043A3" wp14:editId="31AFC013">
            <wp:extent cx="3762375" cy="4543425"/>
            <wp:effectExtent l="0" t="0" r="9525" b="9525"/>
            <wp:docPr id="24" name="Рисунок 24" descr="Описание: Описание: C:\Documents and Settings\user\Рабочий стол\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C:\Documents and Settings\user\Рабочий стол\Безымянный.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2375" cy="4543425"/>
                    </a:xfrm>
                    <a:prstGeom prst="rect">
                      <a:avLst/>
                    </a:prstGeom>
                    <a:noFill/>
                    <a:ln>
                      <a:noFill/>
                    </a:ln>
                  </pic:spPr>
                </pic:pic>
              </a:graphicData>
            </a:graphic>
          </wp:inline>
        </w:drawing>
      </w:r>
    </w:p>
    <w:p w14:paraId="34207799" w14:textId="77777777" w:rsidR="0014670D" w:rsidRPr="0014670D" w:rsidRDefault="0014670D" w:rsidP="0014670D">
      <w:pPr>
        <w:widowControl w:val="0"/>
        <w:spacing w:line="240" w:lineRule="auto"/>
        <w:ind w:firstLine="0"/>
        <w:rPr>
          <w:snapToGrid/>
          <w:color w:val="000000"/>
          <w:sz w:val="24"/>
          <w:szCs w:val="24"/>
        </w:rPr>
      </w:pPr>
    </w:p>
    <w:p w14:paraId="5C98E8F2" w14:textId="77777777" w:rsidR="0014670D" w:rsidRPr="0014670D" w:rsidRDefault="0014670D" w:rsidP="0014670D">
      <w:pPr>
        <w:widowControl w:val="0"/>
        <w:spacing w:line="240" w:lineRule="auto"/>
        <w:ind w:firstLine="0"/>
        <w:rPr>
          <w:snapToGrid/>
          <w:color w:val="000000"/>
          <w:sz w:val="24"/>
          <w:szCs w:val="24"/>
        </w:rPr>
      </w:pPr>
    </w:p>
    <w:p w14:paraId="712D66E0"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Рисунок 6.</w:t>
      </w:r>
    </w:p>
    <w:p w14:paraId="75D08CD8" w14:textId="77777777" w:rsidR="0014670D" w:rsidRPr="0014670D" w:rsidRDefault="0014670D" w:rsidP="0014670D">
      <w:pPr>
        <w:widowControl w:val="0"/>
        <w:tabs>
          <w:tab w:val="left" w:pos="8415"/>
        </w:tabs>
        <w:spacing w:line="240" w:lineRule="auto"/>
        <w:ind w:firstLine="0"/>
        <w:rPr>
          <w:snapToGrid/>
          <w:color w:val="000000"/>
          <w:sz w:val="24"/>
          <w:szCs w:val="24"/>
          <w:u w:val="single"/>
        </w:rPr>
      </w:pPr>
    </w:p>
    <w:p w14:paraId="5CB822D8" w14:textId="77777777" w:rsidR="0014670D" w:rsidRPr="0014670D" w:rsidRDefault="0014670D" w:rsidP="0014670D">
      <w:pPr>
        <w:widowControl w:val="0"/>
        <w:tabs>
          <w:tab w:val="left" w:pos="8415"/>
        </w:tabs>
        <w:spacing w:line="240" w:lineRule="auto"/>
        <w:ind w:firstLine="709"/>
        <w:jc w:val="center"/>
        <w:rPr>
          <w:snapToGrid/>
          <w:color w:val="000000"/>
          <w:sz w:val="24"/>
          <w:szCs w:val="24"/>
          <w:u w:val="single"/>
        </w:rPr>
      </w:pPr>
      <w:r w:rsidRPr="0014670D">
        <w:rPr>
          <w:snapToGrid/>
          <w:color w:val="000000"/>
          <w:sz w:val="24"/>
          <w:szCs w:val="24"/>
          <w:u w:val="single"/>
        </w:rPr>
        <w:t>Требования к изготовлению</w:t>
      </w:r>
    </w:p>
    <w:p w14:paraId="1F1D935C" w14:textId="77777777" w:rsidR="0014670D" w:rsidRPr="0014670D" w:rsidRDefault="0014670D" w:rsidP="0014670D">
      <w:pPr>
        <w:widowControl w:val="0"/>
        <w:tabs>
          <w:tab w:val="left" w:pos="8415"/>
        </w:tabs>
        <w:spacing w:line="240" w:lineRule="auto"/>
        <w:ind w:firstLine="709"/>
        <w:jc w:val="center"/>
        <w:rPr>
          <w:snapToGrid/>
          <w:color w:val="000000"/>
          <w:sz w:val="24"/>
          <w:szCs w:val="24"/>
          <w:u w:val="single"/>
        </w:rPr>
      </w:pPr>
    </w:p>
    <w:p w14:paraId="4CAAF08F"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 xml:space="preserve">Классификация и виды стежков, строчек, швов – согласно ГОСТ 12807-2003. </w:t>
      </w:r>
    </w:p>
    <w:p w14:paraId="54DB8A5F" w14:textId="77777777" w:rsidR="0014670D" w:rsidRPr="0014670D" w:rsidRDefault="0014670D" w:rsidP="0014670D">
      <w:pPr>
        <w:widowControl w:val="0"/>
        <w:spacing w:line="240" w:lineRule="auto"/>
        <w:ind w:firstLine="709"/>
        <w:rPr>
          <w:snapToGrid/>
          <w:color w:val="000000"/>
          <w:sz w:val="24"/>
          <w:szCs w:val="24"/>
        </w:rPr>
      </w:pPr>
      <w:r w:rsidRPr="0014670D">
        <w:rPr>
          <w:snapToGrid/>
          <w:color w:val="000000"/>
          <w:sz w:val="24"/>
          <w:szCs w:val="24"/>
        </w:rPr>
        <w:t>Число стежков, виды и параметры швов, крепления фурнитуры должны соответствовать Инструкции «Технические требования к соединениям деталей швейных изделий» и ОСТ 17-835.</w:t>
      </w:r>
    </w:p>
    <w:p w14:paraId="055831FC" w14:textId="77777777" w:rsidR="0014670D" w:rsidRPr="0014670D" w:rsidRDefault="0014670D" w:rsidP="0014670D">
      <w:pPr>
        <w:widowControl w:val="0"/>
        <w:spacing w:line="240" w:lineRule="auto"/>
        <w:ind w:firstLine="709"/>
        <w:contextualSpacing/>
        <w:rPr>
          <w:color w:val="000000"/>
          <w:sz w:val="24"/>
          <w:szCs w:val="24"/>
        </w:rPr>
      </w:pPr>
      <w:r w:rsidRPr="0014670D">
        <w:rPr>
          <w:color w:val="000000"/>
          <w:sz w:val="24"/>
          <w:szCs w:val="24"/>
        </w:rPr>
        <w:t xml:space="preserve">Стачивание плечевых швов, мешковин карманов, втачивание рукавов в пройму, стачивание среднего и шаговых швов брюк должно быть выполнено двумя  строчками на машине челночного </w:t>
      </w:r>
      <w:r w:rsidRPr="0014670D">
        <w:rPr>
          <w:color w:val="000000"/>
          <w:sz w:val="24"/>
          <w:szCs w:val="24"/>
        </w:rPr>
        <w:lastRenderedPageBreak/>
        <w:t>стежка.</w:t>
      </w:r>
    </w:p>
    <w:p w14:paraId="2382515D"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1. Стачные швы – 1,0 см, обтачные – 1,0 см, шов притачивания молнии - 0,8 см, шов притачивания молнии в кармане на правом рукава- 1,5 см.</w:t>
      </w:r>
    </w:p>
    <w:p w14:paraId="597814D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2. Частота стежков в 1,0 см строчки:</w:t>
      </w:r>
    </w:p>
    <w:p w14:paraId="6EC4041F"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стачные и отделочные строчки -  3,5 стежка,</w:t>
      </w:r>
    </w:p>
    <w:p w14:paraId="70DF03CF"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петельные строчки - 20 стежков.</w:t>
      </w:r>
    </w:p>
    <w:p w14:paraId="36A2016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Шов в подгибку с закрытым срезом шириной 2,5±0,1 см: верхний край внутренних накладных карманов, боковая сторона внутренней детали правого рукава, подгибка низа брюк.</w:t>
      </w:r>
    </w:p>
    <w:p w14:paraId="001D9BB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Шов в подгибку с закрытым срезом шириной 2,0±0,1 см: низ куртки и рукавов, кулиса лицевого выреза капюшона.</w:t>
      </w:r>
    </w:p>
    <w:p w14:paraId="0AEBDBFB"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Шов в подгибку с закрытым срезом шириной 1,0±0,1  см: длинные стороны внутренней детали правого рукава.</w:t>
      </w:r>
    </w:p>
    <w:p w14:paraId="1562E283" w14:textId="77777777" w:rsidR="0014670D" w:rsidRPr="0014670D" w:rsidRDefault="0014670D" w:rsidP="0014670D">
      <w:pPr>
        <w:widowControl w:val="0"/>
        <w:spacing w:line="240" w:lineRule="auto"/>
        <w:ind w:firstLine="709"/>
        <w:contextualSpacing/>
        <w:rPr>
          <w:i/>
          <w:snapToGrid/>
          <w:color w:val="000000"/>
          <w:sz w:val="24"/>
          <w:szCs w:val="24"/>
        </w:rPr>
      </w:pPr>
      <w:r w:rsidRPr="0014670D">
        <w:rPr>
          <w:i/>
          <w:snapToGrid/>
          <w:color w:val="000000"/>
          <w:sz w:val="24"/>
          <w:szCs w:val="24"/>
        </w:rPr>
        <w:t>Куртка</w:t>
      </w:r>
    </w:p>
    <w:p w14:paraId="0D987188"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Отделочные строчки в цвет основной ткани.</w:t>
      </w:r>
    </w:p>
    <w:p w14:paraId="2C48309B"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Двойная строчка: первая строчка на расстоянии 0,2 см от края детали, вторая строчка на расстоянии 0,7 см от края детали:</w:t>
      </w:r>
    </w:p>
    <w:p w14:paraId="687D835C"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кокеткам спинки, полочки,</w:t>
      </w:r>
    </w:p>
    <w:p w14:paraId="322548D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локтевым швам рукава, </w:t>
      </w:r>
    </w:p>
    <w:p w14:paraId="5B6804D2"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отлету воротника,</w:t>
      </w:r>
    </w:p>
    <w:p w14:paraId="408DC64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фигурным деталям, имитирующим клапан,</w:t>
      </w:r>
    </w:p>
    <w:p w14:paraId="19FC716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имитация накладного кармана полочки,</w:t>
      </w:r>
    </w:p>
    <w:p w14:paraId="04974D92"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планке центральной застежки,</w:t>
      </w:r>
    </w:p>
    <w:p w14:paraId="3B8782A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шов настрачивания левого внутреннего кармана,</w:t>
      </w:r>
    </w:p>
    <w:p w14:paraId="58AC0560"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средней части капюшона,</w:t>
      </w:r>
    </w:p>
    <w:p w14:paraId="5A57235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закрепки по боковым сторонам листочек.</w:t>
      </w:r>
    </w:p>
    <w:p w14:paraId="5BF4B1C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0,2 см от края детали:</w:t>
      </w:r>
    </w:p>
    <w:p w14:paraId="5554F6F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листочкам и по шву притачивания листочки,</w:t>
      </w:r>
    </w:p>
    <w:p w14:paraId="379302C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периметру верхнего прорезного кармана,</w:t>
      </w:r>
    </w:p>
    <w:p w14:paraId="1DDE43B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погонам,  пате капюшона,</w:t>
      </w:r>
    </w:p>
    <w:p w14:paraId="72D99362"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внешнему краю капюшона,</w:t>
      </w:r>
    </w:p>
    <w:p w14:paraId="1FF7FBC2"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ветрозащитной планке правой полочки,</w:t>
      </w:r>
    </w:p>
    <w:p w14:paraId="0781FD59"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нижнему краю капюшона,</w:t>
      </w:r>
    </w:p>
    <w:p w14:paraId="20E0F7D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по отлетной части съемного мехового воротника,</w:t>
      </w:r>
    </w:p>
    <w:p w14:paraId="71905834"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шов настрачивания кармана на правом рукаве,</w:t>
      </w:r>
    </w:p>
    <w:p w14:paraId="4994BB13"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настрачивание текстильных застежек, нагрудных и нарукавных знаков (нитками в цвет текстильной застежки и знаков),</w:t>
      </w:r>
    </w:p>
    <w:p w14:paraId="69D9AF3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1,0 см от сгиба детали:</w:t>
      </w:r>
    </w:p>
    <w:p w14:paraId="5F24306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по тесьме «молнии» накладного кармана правого рукава.</w:t>
      </w:r>
    </w:p>
    <w:p w14:paraId="0A624560" w14:textId="77777777" w:rsidR="0014670D" w:rsidRPr="0014670D" w:rsidRDefault="0014670D" w:rsidP="0014670D">
      <w:pPr>
        <w:widowControl w:val="0"/>
        <w:spacing w:line="240" w:lineRule="auto"/>
        <w:ind w:firstLine="709"/>
        <w:contextualSpacing/>
        <w:rPr>
          <w:i/>
          <w:snapToGrid/>
          <w:color w:val="000000"/>
          <w:sz w:val="24"/>
          <w:szCs w:val="24"/>
        </w:rPr>
      </w:pPr>
      <w:r w:rsidRPr="0014670D">
        <w:rPr>
          <w:snapToGrid/>
          <w:color w:val="000000"/>
          <w:sz w:val="24"/>
          <w:szCs w:val="24"/>
        </w:rPr>
        <w:t>Строчка на расстоянии 0,5-0,8 см от края детали</w:t>
      </w:r>
      <w:r w:rsidRPr="0014670D">
        <w:rPr>
          <w:i/>
          <w:snapToGrid/>
          <w:color w:val="000000"/>
          <w:sz w:val="24"/>
          <w:szCs w:val="24"/>
        </w:rPr>
        <w:t>:</w:t>
      </w:r>
    </w:p>
    <w:p w14:paraId="770C38C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по краю борта вдоль шва притачивания застежки - молнии,</w:t>
      </w:r>
    </w:p>
    <w:p w14:paraId="2AEC3B3C"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настрачивание паты капюшона на среднюю часть капюшона,</w:t>
      </w:r>
    </w:p>
    <w:p w14:paraId="43A94523"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 строчка по периметру отверстия для вывода шнура кулисы талии спинки в левом боковом шве подкладки.</w:t>
      </w:r>
    </w:p>
    <w:p w14:paraId="4FCE2F79" w14:textId="77777777" w:rsidR="0014670D" w:rsidRPr="0014670D" w:rsidRDefault="0014670D" w:rsidP="0014670D">
      <w:pPr>
        <w:widowControl w:val="0"/>
        <w:spacing w:line="240" w:lineRule="auto"/>
        <w:ind w:firstLine="709"/>
        <w:contextualSpacing/>
        <w:rPr>
          <w:i/>
          <w:snapToGrid/>
          <w:color w:val="000000"/>
          <w:sz w:val="24"/>
          <w:szCs w:val="24"/>
        </w:rPr>
      </w:pPr>
      <w:r w:rsidRPr="0014670D">
        <w:rPr>
          <w:i/>
          <w:snapToGrid/>
          <w:color w:val="000000"/>
          <w:sz w:val="24"/>
          <w:szCs w:val="24"/>
        </w:rPr>
        <w:t>Узлы:</w:t>
      </w:r>
    </w:p>
    <w:p w14:paraId="3400140B"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Нижний воротник должен быть выстеган с одним слоем утепляющей прокладки, зигзагообразной строчкой. Одна часть разъемной тесьмы молнии должна быть настрочена так, чтобы тесьма не входила в шов втачивания воротника в горловину.</w:t>
      </w:r>
    </w:p>
    <w:p w14:paraId="020DB0BC"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Утепляющая прокладка капюшона должна быть скреплена с деталями из основной ткани. К нижнему срезу должна быть притачена вторая часть разъемной застежки - молнии. Капюшон из ткани верха скрепляют с подкладкой в затылочной части по одному из средних швов при помощи вспомогательной ленты из подкладочной ткани.</w:t>
      </w:r>
    </w:p>
    <w:p w14:paraId="6241BB64"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Ширина обтачек прорезного кармана с молнией  должна составлять не менее 0,6 см не более 0,7 см.</w:t>
      </w:r>
    </w:p>
    <w:p w14:paraId="0EBED3C9"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На фигурные детали, имитирующие клапан, посередине детали должна быть настрочена мягкая сторона (петли) текстильной застежки. Жесткая сторона (крючки) должна быть настрочена на шевроне и на именной ленте.</w:t>
      </w:r>
    </w:p>
    <w:p w14:paraId="49CF7214"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lastRenderedPageBreak/>
        <w:t>Ширина листочки нижнего кармана  - 4,0 см, длина - 19,0 см для всех размеров. Мешковина кармана должна входить  в подгибку низа куртки.</w:t>
      </w:r>
    </w:p>
    <w:p w14:paraId="36583B9D"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С изнаночной стороны спинки настрачивается кулиса. Расстояние между сточками должно составлять 2,5 см. Для выведения шнура у левого бокового шва должна быть обметана петля.</w:t>
      </w:r>
    </w:p>
    <w:p w14:paraId="71F3C169"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На нижней части планки с утеплителем должна быть настрочена текстильная застежка (4 шт., длина 4,9 – 6,1 см). Первая и четвертая  - на расстоянии 1,0 см от верхнего и нижнего края и 0,7 см от сгиба, остальные  - на равном расстоянии друг от друга.</w:t>
      </w:r>
    </w:p>
    <w:p w14:paraId="2F4FCF02" w14:textId="77777777" w:rsidR="0014670D" w:rsidRPr="0014670D" w:rsidRDefault="0014670D" w:rsidP="0014670D">
      <w:pPr>
        <w:widowControl w:val="0"/>
        <w:numPr>
          <w:ilvl w:val="0"/>
          <w:numId w:val="37"/>
        </w:numPr>
        <w:tabs>
          <w:tab w:val="left" w:pos="993"/>
        </w:tabs>
        <w:spacing w:line="240" w:lineRule="auto"/>
        <w:ind w:firstLine="709"/>
        <w:contextualSpacing/>
        <w:jc w:val="left"/>
        <w:rPr>
          <w:snapToGrid/>
          <w:color w:val="000000"/>
          <w:sz w:val="24"/>
          <w:szCs w:val="24"/>
        </w:rPr>
      </w:pPr>
      <w:r w:rsidRPr="0014670D">
        <w:rPr>
          <w:snapToGrid/>
          <w:color w:val="000000"/>
          <w:sz w:val="24"/>
          <w:szCs w:val="24"/>
        </w:rPr>
        <w:t xml:space="preserve">Подборт с цельновыкроенной планкой для крепления съемного утеплителя.  </w:t>
      </w:r>
    </w:p>
    <w:p w14:paraId="23C54EEE" w14:textId="77777777" w:rsidR="0014670D" w:rsidRPr="0014670D" w:rsidRDefault="0014670D" w:rsidP="0014670D">
      <w:pPr>
        <w:widowControl w:val="0"/>
        <w:numPr>
          <w:ilvl w:val="0"/>
          <w:numId w:val="37"/>
        </w:numPr>
        <w:tabs>
          <w:tab w:val="left" w:pos="993"/>
          <w:tab w:val="left" w:pos="1134"/>
        </w:tabs>
        <w:spacing w:line="240" w:lineRule="auto"/>
        <w:ind w:firstLine="709"/>
        <w:contextualSpacing/>
        <w:jc w:val="left"/>
        <w:rPr>
          <w:snapToGrid/>
          <w:color w:val="000000"/>
          <w:sz w:val="24"/>
          <w:szCs w:val="24"/>
        </w:rPr>
      </w:pPr>
      <w:r w:rsidRPr="0014670D">
        <w:rPr>
          <w:snapToGrid/>
          <w:color w:val="000000"/>
          <w:sz w:val="24"/>
          <w:szCs w:val="24"/>
        </w:rPr>
        <w:t xml:space="preserve">На левой полочке притачной подкладки должен быть обработан внутренний накладной карман с застёжкой на обмётанную петлю и пуговицу. </w:t>
      </w:r>
    </w:p>
    <w:p w14:paraId="6371B3B6" w14:textId="77777777" w:rsidR="0014670D" w:rsidRPr="0014670D" w:rsidRDefault="0014670D" w:rsidP="0014670D">
      <w:pPr>
        <w:widowControl w:val="0"/>
        <w:numPr>
          <w:ilvl w:val="0"/>
          <w:numId w:val="37"/>
        </w:numPr>
        <w:tabs>
          <w:tab w:val="left" w:pos="993"/>
          <w:tab w:val="left" w:pos="1134"/>
        </w:tabs>
        <w:spacing w:line="240" w:lineRule="auto"/>
        <w:ind w:firstLine="709"/>
        <w:contextualSpacing/>
        <w:jc w:val="left"/>
        <w:rPr>
          <w:snapToGrid/>
          <w:color w:val="000000"/>
          <w:sz w:val="24"/>
          <w:szCs w:val="24"/>
        </w:rPr>
      </w:pPr>
      <w:r w:rsidRPr="0014670D">
        <w:rPr>
          <w:snapToGrid/>
          <w:color w:val="000000"/>
          <w:sz w:val="24"/>
          <w:szCs w:val="24"/>
        </w:rPr>
        <w:t>Куртка из ткани верха должна скрепляться с утепленной подкладкой в области середины оката рукава и под проймой по боковому шву при помощи вспомогательной ленты из подкладочной ткани.</w:t>
      </w:r>
    </w:p>
    <w:p w14:paraId="1C083040" w14:textId="77777777" w:rsidR="0014670D" w:rsidRPr="0014670D" w:rsidRDefault="0014670D" w:rsidP="0014670D">
      <w:pPr>
        <w:widowControl w:val="0"/>
        <w:numPr>
          <w:ilvl w:val="0"/>
          <w:numId w:val="37"/>
        </w:numPr>
        <w:tabs>
          <w:tab w:val="left" w:pos="993"/>
          <w:tab w:val="left" w:pos="1134"/>
        </w:tabs>
        <w:spacing w:line="240" w:lineRule="auto"/>
        <w:ind w:firstLine="709"/>
        <w:contextualSpacing/>
        <w:jc w:val="left"/>
        <w:rPr>
          <w:snapToGrid/>
          <w:color w:val="000000"/>
          <w:sz w:val="24"/>
          <w:szCs w:val="24"/>
        </w:rPr>
      </w:pPr>
      <w:r w:rsidRPr="0014670D">
        <w:rPr>
          <w:snapToGrid/>
          <w:color w:val="000000"/>
          <w:sz w:val="24"/>
          <w:szCs w:val="24"/>
        </w:rPr>
        <w:t>Для крепления съемного утеплителя в боковых швах под проймой и у плечевых швов посередине рукава, в нижних и локтевых швах рукавов должны быть вшиты петли из вешалочной тесьмы.</w:t>
      </w:r>
    </w:p>
    <w:p w14:paraId="012FC6A5" w14:textId="77777777" w:rsidR="0014670D" w:rsidRPr="0014670D" w:rsidRDefault="0014670D" w:rsidP="0014670D">
      <w:pPr>
        <w:widowControl w:val="0"/>
        <w:numPr>
          <w:ilvl w:val="0"/>
          <w:numId w:val="37"/>
        </w:numPr>
        <w:tabs>
          <w:tab w:val="left" w:pos="993"/>
          <w:tab w:val="left" w:pos="1134"/>
        </w:tabs>
        <w:spacing w:line="240" w:lineRule="auto"/>
        <w:ind w:firstLine="709"/>
        <w:contextualSpacing/>
        <w:jc w:val="left"/>
        <w:rPr>
          <w:snapToGrid/>
          <w:color w:val="000000"/>
          <w:sz w:val="24"/>
          <w:szCs w:val="24"/>
        </w:rPr>
      </w:pPr>
      <w:r w:rsidRPr="0014670D">
        <w:rPr>
          <w:snapToGrid/>
          <w:color w:val="000000"/>
          <w:sz w:val="24"/>
          <w:szCs w:val="24"/>
        </w:rPr>
        <w:t>Нижний воротник съемного мехового воротника должен быть скреплен с заготовленной отлетной частью и обтачан верхним меховым воротником. Припуски настрачивают на нижний воротник на расстоянии 0,2 см от шва обтачивания воротника. Для крепления воротника к съемному утеплителю к нижнему срезу должно быть прикреплено шесть петель из вешалочной тесьмы. По отлету воротника -  пять сквозных закрепок.</w:t>
      </w:r>
    </w:p>
    <w:p w14:paraId="20E44EAE" w14:textId="77777777" w:rsidR="0014670D" w:rsidRPr="0014670D" w:rsidRDefault="0014670D" w:rsidP="0014670D">
      <w:pPr>
        <w:widowControl w:val="0"/>
        <w:numPr>
          <w:ilvl w:val="0"/>
          <w:numId w:val="37"/>
        </w:numPr>
        <w:tabs>
          <w:tab w:val="left" w:pos="993"/>
          <w:tab w:val="left" w:pos="1134"/>
        </w:tabs>
        <w:spacing w:line="240" w:lineRule="auto"/>
        <w:ind w:firstLine="709"/>
        <w:contextualSpacing/>
        <w:jc w:val="left"/>
        <w:rPr>
          <w:snapToGrid/>
          <w:color w:val="000000"/>
          <w:sz w:val="24"/>
          <w:szCs w:val="24"/>
        </w:rPr>
      </w:pPr>
      <w:r w:rsidRPr="0014670D">
        <w:rPr>
          <w:snapToGrid/>
          <w:color w:val="000000"/>
          <w:sz w:val="24"/>
          <w:szCs w:val="24"/>
        </w:rPr>
        <w:t>Петли должны быть обметаны в следующих местах:</w:t>
      </w:r>
    </w:p>
    <w:p w14:paraId="71AB3F87"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 на внутренних планках для крепления съемного утеплителя - 5 петел (первая на расстоянии 5,5 см от шва втачивания воротника до начала петли, пятая -  на 9,5 см от низа изделия до нижнего края петли, остальные - на равном расстоянии друг от друга),</w:t>
      </w:r>
    </w:p>
    <w:p w14:paraId="51B10CF9"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 на внутреннем кармане - горизонтальная петля (на 1,2 см от края и посередине кармана),</w:t>
      </w:r>
    </w:p>
    <w:p w14:paraId="104B967C"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 на кулисе лицевого выреза капюшона (на 1,0 см от лицевого края и 2,0 см от нижнего края капюшона),</w:t>
      </w:r>
    </w:p>
    <w:p w14:paraId="3ED8C759"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  на погоне (на 1,0 см от мыса посередине детали),</w:t>
      </w:r>
    </w:p>
    <w:p w14:paraId="1D6472EE"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 на отлетной части съемного мехового воротника (на 1,5 см от обтачного края:  первая и пятая петли  - на 3,0 см от концов воротника, остальные  - на равном расстоянии между ними).</w:t>
      </w:r>
    </w:p>
    <w:p w14:paraId="3199E6E2" w14:textId="77777777" w:rsidR="0014670D" w:rsidRPr="0014670D" w:rsidRDefault="0014670D" w:rsidP="0014670D">
      <w:pPr>
        <w:widowControl w:val="0"/>
        <w:tabs>
          <w:tab w:val="left" w:pos="993"/>
        </w:tabs>
        <w:spacing w:line="240" w:lineRule="auto"/>
        <w:ind w:firstLine="709"/>
        <w:contextualSpacing/>
        <w:rPr>
          <w:snapToGrid/>
          <w:color w:val="000000"/>
          <w:sz w:val="24"/>
          <w:szCs w:val="24"/>
        </w:rPr>
      </w:pPr>
      <w:r w:rsidRPr="0014670D">
        <w:rPr>
          <w:snapToGrid/>
          <w:color w:val="000000"/>
          <w:sz w:val="24"/>
          <w:szCs w:val="24"/>
        </w:rPr>
        <w:t>15. Пуговицы должны пришиваться  в соответствии с расположением петель.</w:t>
      </w:r>
    </w:p>
    <w:p w14:paraId="783B3E72" w14:textId="77777777" w:rsidR="0014670D" w:rsidRPr="0014670D" w:rsidRDefault="0014670D" w:rsidP="0014670D">
      <w:pPr>
        <w:widowControl w:val="0"/>
        <w:spacing w:line="240" w:lineRule="auto"/>
        <w:ind w:firstLine="709"/>
        <w:contextualSpacing/>
        <w:rPr>
          <w:i/>
          <w:snapToGrid/>
          <w:color w:val="000000"/>
          <w:sz w:val="24"/>
          <w:szCs w:val="24"/>
        </w:rPr>
      </w:pPr>
      <w:r w:rsidRPr="0014670D">
        <w:rPr>
          <w:i/>
          <w:snapToGrid/>
          <w:color w:val="000000"/>
          <w:sz w:val="24"/>
          <w:szCs w:val="24"/>
        </w:rPr>
        <w:t>Съемный утеплитель куртки</w:t>
      </w:r>
    </w:p>
    <w:p w14:paraId="13D78D29"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Двойная строчка: первая строчка на расстоянии 0,2 см от края детали, вторая строчка на расстоянии 0,7 см от края детали:</w:t>
      </w:r>
    </w:p>
    <w:p w14:paraId="4F4F072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шов настрачивания левого внутреннего кармана.</w:t>
      </w:r>
    </w:p>
    <w:p w14:paraId="25D34CC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0,6 см от края детали:</w:t>
      </w:r>
    </w:p>
    <w:p w14:paraId="3635125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бортам, горловине и низу изделия,</w:t>
      </w:r>
    </w:p>
    <w:p w14:paraId="2D0D2EE1"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шов расстрачивания локтевого шва.</w:t>
      </w:r>
    </w:p>
    <w:p w14:paraId="6DCC4C12"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Узлы:</w:t>
      </w:r>
    </w:p>
    <w:p w14:paraId="518F42AD" w14:textId="77777777" w:rsidR="0014670D" w:rsidRPr="0014670D" w:rsidRDefault="0014670D" w:rsidP="0014670D">
      <w:pPr>
        <w:widowControl w:val="0"/>
        <w:tabs>
          <w:tab w:val="left" w:pos="1418"/>
        </w:tabs>
        <w:spacing w:line="240" w:lineRule="auto"/>
        <w:ind w:firstLine="709"/>
        <w:contextualSpacing/>
        <w:rPr>
          <w:snapToGrid/>
          <w:color w:val="000000"/>
          <w:sz w:val="24"/>
          <w:szCs w:val="24"/>
        </w:rPr>
      </w:pPr>
      <w:r w:rsidRPr="0014670D">
        <w:rPr>
          <w:snapToGrid/>
          <w:color w:val="000000"/>
          <w:sz w:val="24"/>
          <w:szCs w:val="24"/>
        </w:rPr>
        <w:t>1. Полочки, спинку, передние и локтевые части рукавов должны быть выстеганы с утепляющей прокладкой.</w:t>
      </w:r>
    </w:p>
    <w:p w14:paraId="7FFDD5A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2. На левую выстеганную полочку должен быть настрочен внутренний накладной карман с застёжкой на обмётанную петлю и пуговицу.</w:t>
      </w:r>
    </w:p>
    <w:p w14:paraId="47FACD6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3. По низу рукавов втачаны трикотажные напульсники.</w:t>
      </w:r>
    </w:p>
    <w:p w14:paraId="7BA69898"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4. По обтачным краям съемного утеплителя (горловине, бортам и по низу) должна быть проложена отделочная  закрепляющая строчка.</w:t>
      </w:r>
    </w:p>
    <w:p w14:paraId="4138F78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5. Пуговицы должны быть пришиты:</w:t>
      </w:r>
    </w:p>
    <w:p w14:paraId="417DD1A3"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краю борта с внешней стороны съемного утеплителя (5 пуговиц на расстоянии 3,5 см от края: первая  - на расстоянии 6,5 см от горловины, пятая - на расстоянии 10,5 см от низа, остальные - на равном расстоянии друг от друга и в соответствии с расположением петель на планках куртки из ткани верха),</w:t>
      </w:r>
    </w:p>
    <w:p w14:paraId="12E025E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посередине оката рукава и на боковом шве под  проймой, с внешней стороны съемного утеплителя (по одной пуговице в соответствии с петлями из вешалочной тесьмы),</w:t>
      </w:r>
    </w:p>
    <w:p w14:paraId="3C1A8733"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по 2 пуговицы на каждом рукаве (в соответствии с петлями из вешалочной тесьмы, на </w:t>
      </w:r>
      <w:r w:rsidRPr="0014670D">
        <w:rPr>
          <w:snapToGrid/>
          <w:color w:val="000000"/>
          <w:sz w:val="24"/>
          <w:szCs w:val="24"/>
        </w:rPr>
        <w:lastRenderedPageBreak/>
        <w:t>расстоянии 1,5 см от шва притачивания напульсника),</w:t>
      </w:r>
    </w:p>
    <w:p w14:paraId="60C1948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горловине съемного утеплителя  (6 пуговиц с внутренней стороны на расстоянии  2,0 см от края борта и 1,5 см от горловины).</w:t>
      </w:r>
    </w:p>
    <w:p w14:paraId="7D6BF98C" w14:textId="77777777" w:rsidR="0014670D" w:rsidRPr="0014670D" w:rsidRDefault="0014670D" w:rsidP="0014670D">
      <w:pPr>
        <w:widowControl w:val="0"/>
        <w:spacing w:line="240" w:lineRule="auto"/>
        <w:ind w:firstLine="709"/>
        <w:contextualSpacing/>
        <w:rPr>
          <w:i/>
          <w:snapToGrid/>
          <w:color w:val="000000"/>
          <w:sz w:val="24"/>
          <w:szCs w:val="24"/>
        </w:rPr>
      </w:pPr>
      <w:r w:rsidRPr="0014670D">
        <w:rPr>
          <w:i/>
          <w:snapToGrid/>
          <w:color w:val="000000"/>
          <w:sz w:val="24"/>
          <w:szCs w:val="24"/>
        </w:rPr>
        <w:t>Брюки</w:t>
      </w:r>
    </w:p>
    <w:p w14:paraId="32516F63"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Двойная строчка: первая строчка на расстоянии 0,2 см от края детали, вторая строчка на расстоянии 0,7 см от края детали:</w:t>
      </w:r>
    </w:p>
    <w:p w14:paraId="792B08CC"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посередине шлевок,</w:t>
      </w:r>
    </w:p>
    <w:p w14:paraId="02FD602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верхнему краю складки кармана с молнией.</w:t>
      </w:r>
    </w:p>
    <w:p w14:paraId="4D5EEE0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0,6 см от края детали:</w:t>
      </w:r>
    </w:p>
    <w:p w14:paraId="4DDE099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верхнему краю пояса передних половинок и спинки.</w:t>
      </w:r>
    </w:p>
    <w:p w14:paraId="5A22B32E"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0,2 см от края детали:</w:t>
      </w:r>
    </w:p>
    <w:p w14:paraId="0040D6F0"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стрелке передних половинок,</w:t>
      </w:r>
    </w:p>
    <w:p w14:paraId="528265E4"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бретелям и держателям фастексов,</w:t>
      </w:r>
    </w:p>
    <w:p w14:paraId="6F8BB83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швам притачивания пояса к передним половинкам и спинки к задним половинкам,</w:t>
      </w:r>
    </w:p>
    <w:p w14:paraId="5E26FCC8"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шву притачивания молнии к правой передней половинке,</w:t>
      </w:r>
    </w:p>
    <w:p w14:paraId="18BC669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нижнему краю складки-клапана кармана с молнией.</w:t>
      </w:r>
    </w:p>
    <w:p w14:paraId="0EB871D8"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Строчка на расстоянии 3,5 см от края детали:</w:t>
      </w:r>
    </w:p>
    <w:p w14:paraId="54F42DC8"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по гульфику левой передней половинки.</w:t>
      </w:r>
    </w:p>
    <w:p w14:paraId="368D21FB"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Узлы:</w:t>
      </w:r>
    </w:p>
    <w:p w14:paraId="5F5D693B"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1. На левой передней половинке должен быть обработан карман с застёжкой - молнией.</w:t>
      </w:r>
    </w:p>
    <w:p w14:paraId="1D9AEE7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2. На кулису спинки с изнаночной стороны должна быть настрочена эластичная лента на 2,0 – 2,2 см от боковых срезов.</w:t>
      </w:r>
    </w:p>
    <w:p w14:paraId="5BBB8354"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3. Заготовленная кулиса, спинка и задние половинки должны быть стачаны машинной строчкой за один прием. Кулису талии настрачивают на спинку с расстоянием между строчками 4,5 см.</w:t>
      </w:r>
    </w:p>
    <w:p w14:paraId="43AA128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4. Подкладка пояса должна быть скреплена с утепляющей прокладкой.</w:t>
      </w:r>
    </w:p>
    <w:p w14:paraId="6E954C7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5. Подкладка спинки, верхних частей передних половинок, нижних частей передних половинок и задних половинок должны быть скреплены с утепляющей прокладкой и выстеганы</w:t>
      </w:r>
    </w:p>
    <w:p w14:paraId="70A3240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6. Напульсник (манжет) из трикотажного полотна должен быть вшит между двумя деталями фартука низа брюк.</w:t>
      </w:r>
    </w:p>
    <w:p w14:paraId="3DAA26BD"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7. В подгибке низа у бокового шва должна быть закреплена штрипка длиной 37,0 см в крое (длина готовой штрипки - 33,0 см), свободный конец штрипки должны быть обработаны швом в подгибку с закрытым срезом шириной 0,6 см.</w:t>
      </w:r>
    </w:p>
    <w:p w14:paraId="439D06C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8. Петли должны быть обметаны в следующих местах:</w:t>
      </w:r>
    </w:p>
    <w:p w14:paraId="7A1A3CF6"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на поясе левой передней половинки - 2 горизонтальные петли (на 1,5 см от бокового края и 2,0 см от верхнего и нижнего края пояса),</w:t>
      </w:r>
    </w:p>
    <w:p w14:paraId="5BA19171"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на штрипке- 2 вертикальные петли  (посередине детали: первая  - на расстоянии 2,0 см от подогнутого края до начала петли, вторая - на расстоянии 5,0 см от начала первой  до начала второй петли). </w:t>
      </w:r>
    </w:p>
    <w:p w14:paraId="6055816D"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9. Пуговицы должны быть пришиты в следующих местах:</w:t>
      </w:r>
    </w:p>
    <w:p w14:paraId="4B532995"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на поясе правой половинки (2 пуговицы соответственно положению петель),</w:t>
      </w:r>
    </w:p>
    <w:p w14:paraId="506F240D"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xml:space="preserve">- для крепления штрипки в нерабочем положении (на боковом шве 1 пуговица на расстоянии 26,0 см от низа), </w:t>
      </w:r>
    </w:p>
    <w:p w14:paraId="52C6E847"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для крепления штрипки в рабочем положении (на шаговом шве 1 пуговица на расстоянии 4,5 см от низа).</w:t>
      </w:r>
    </w:p>
    <w:p w14:paraId="33C9D8AA"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10. Закрепки длиной 1,0±0,2 см на универсальной машине должны быть поставлены:</w:t>
      </w:r>
    </w:p>
    <w:p w14:paraId="6189C8AC"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вертикальная закрепка  - по среднему шву гульфика,</w:t>
      </w:r>
    </w:p>
    <w:p w14:paraId="7DE4634B" w14:textId="77777777" w:rsidR="0014670D" w:rsidRPr="0014670D" w:rsidRDefault="0014670D" w:rsidP="0014670D">
      <w:pPr>
        <w:widowControl w:val="0"/>
        <w:spacing w:line="240" w:lineRule="auto"/>
        <w:ind w:firstLine="709"/>
        <w:contextualSpacing/>
        <w:rPr>
          <w:snapToGrid/>
          <w:color w:val="000000"/>
          <w:sz w:val="24"/>
          <w:szCs w:val="24"/>
        </w:rPr>
      </w:pPr>
      <w:r w:rsidRPr="0014670D">
        <w:rPr>
          <w:snapToGrid/>
          <w:color w:val="000000"/>
          <w:sz w:val="24"/>
          <w:szCs w:val="24"/>
        </w:rPr>
        <w:t>- наклонная закрепка - на нижней части отделочной строчки гульфика для закрепления нижнего края откоска.</w:t>
      </w:r>
    </w:p>
    <w:p w14:paraId="3DC23B44" w14:textId="77777777" w:rsidR="0014670D" w:rsidRPr="0014670D" w:rsidRDefault="0014670D" w:rsidP="0014670D">
      <w:pPr>
        <w:widowControl w:val="0"/>
        <w:spacing w:line="240" w:lineRule="auto"/>
        <w:ind w:firstLine="0"/>
        <w:contextualSpacing/>
        <w:rPr>
          <w:snapToGrid/>
          <w:color w:val="000000"/>
          <w:sz w:val="24"/>
          <w:szCs w:val="24"/>
        </w:rPr>
      </w:pPr>
    </w:p>
    <w:p w14:paraId="5F6885D4" w14:textId="77777777" w:rsidR="0014670D" w:rsidRPr="0014670D" w:rsidRDefault="0014670D" w:rsidP="0014670D">
      <w:pPr>
        <w:widowControl w:val="0"/>
        <w:spacing w:line="240" w:lineRule="auto"/>
        <w:ind w:firstLine="709"/>
        <w:jc w:val="center"/>
        <w:rPr>
          <w:snapToGrid/>
          <w:color w:val="000000"/>
          <w:sz w:val="24"/>
          <w:szCs w:val="24"/>
          <w:u w:val="single"/>
        </w:rPr>
      </w:pPr>
      <w:r w:rsidRPr="0014670D">
        <w:rPr>
          <w:snapToGrid/>
          <w:color w:val="000000"/>
          <w:sz w:val="24"/>
          <w:szCs w:val="24"/>
          <w:u w:val="single"/>
        </w:rPr>
        <w:t>Требования к используемым материалам, швейной фурнитуре</w:t>
      </w:r>
    </w:p>
    <w:p w14:paraId="47E305F5" w14:textId="77777777" w:rsidR="0014670D" w:rsidRPr="0014670D" w:rsidRDefault="0014670D" w:rsidP="0014670D">
      <w:pPr>
        <w:widowControl w:val="0"/>
        <w:spacing w:line="240" w:lineRule="auto"/>
        <w:ind w:firstLine="709"/>
        <w:jc w:val="center"/>
        <w:rPr>
          <w:snapToGrid/>
          <w:color w:val="000000"/>
          <w:sz w:val="24"/>
          <w:szCs w:val="24"/>
        </w:rPr>
      </w:pPr>
    </w:p>
    <w:p w14:paraId="6B687014" w14:textId="77777777" w:rsidR="0014670D" w:rsidRPr="0014670D" w:rsidRDefault="0014670D" w:rsidP="0014670D">
      <w:pPr>
        <w:widowControl w:val="0"/>
        <w:spacing w:line="240" w:lineRule="auto"/>
        <w:ind w:firstLine="709"/>
        <w:jc w:val="right"/>
        <w:rPr>
          <w:snapToGrid/>
          <w:color w:val="000000"/>
          <w:sz w:val="24"/>
          <w:szCs w:val="24"/>
        </w:rPr>
      </w:pPr>
      <w:r w:rsidRPr="0014670D">
        <w:rPr>
          <w:snapToGrid/>
          <w:color w:val="000000"/>
          <w:sz w:val="24"/>
          <w:szCs w:val="24"/>
        </w:rPr>
        <w:t>Таблица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862"/>
      </w:tblGrid>
      <w:tr w:rsidR="0014670D" w:rsidRPr="0014670D" w14:paraId="2249F027" w14:textId="77777777" w:rsidTr="001D506E">
        <w:trPr>
          <w:trHeight w:val="556"/>
        </w:trPr>
        <w:tc>
          <w:tcPr>
            <w:tcW w:w="2494" w:type="dxa"/>
          </w:tcPr>
          <w:p w14:paraId="20A09492"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Наименование </w:t>
            </w:r>
          </w:p>
        </w:tc>
        <w:tc>
          <w:tcPr>
            <w:tcW w:w="6862" w:type="dxa"/>
          </w:tcPr>
          <w:p w14:paraId="4B706EB1"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Технические характеристики используемых материалов,</w:t>
            </w:r>
          </w:p>
          <w:p w14:paraId="33536B58" w14:textId="77777777" w:rsidR="0014670D" w:rsidRPr="0014670D" w:rsidRDefault="0014670D" w:rsidP="0014670D">
            <w:pPr>
              <w:widowControl w:val="0"/>
              <w:spacing w:line="240" w:lineRule="auto"/>
              <w:ind w:firstLine="0"/>
              <w:jc w:val="center"/>
              <w:rPr>
                <w:snapToGrid/>
                <w:color w:val="000000"/>
                <w:sz w:val="24"/>
                <w:szCs w:val="24"/>
              </w:rPr>
            </w:pPr>
            <w:r w:rsidRPr="0014670D">
              <w:rPr>
                <w:snapToGrid/>
                <w:color w:val="000000"/>
                <w:sz w:val="24"/>
                <w:szCs w:val="24"/>
              </w:rPr>
              <w:t>требуемые показатели</w:t>
            </w:r>
          </w:p>
        </w:tc>
      </w:tr>
      <w:tr w:rsidR="0014670D" w:rsidRPr="0014670D" w14:paraId="19543384" w14:textId="77777777" w:rsidTr="001D506E">
        <w:trPr>
          <w:trHeight w:val="344"/>
        </w:trPr>
        <w:tc>
          <w:tcPr>
            <w:tcW w:w="2494" w:type="dxa"/>
          </w:tcPr>
          <w:p w14:paraId="098ED2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Ткань полиэфирновискозная</w:t>
            </w:r>
          </w:p>
        </w:tc>
        <w:tc>
          <w:tcPr>
            <w:tcW w:w="6862" w:type="dxa"/>
          </w:tcPr>
          <w:p w14:paraId="4722B3B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Содержание полиэфирных волокон не менее 62% не более 68%, вискозных волокон – не менее 32% не более 38 %. Ширина </w:t>
            </w:r>
            <w:r w:rsidRPr="0014670D">
              <w:rPr>
                <w:snapToGrid/>
                <w:color w:val="000000"/>
                <w:sz w:val="24"/>
                <w:szCs w:val="24"/>
              </w:rPr>
              <w:lastRenderedPageBreak/>
              <w:t>ткани, см: 147-153. Поверхностная плотность, г/м</w:t>
            </w:r>
            <w:r w:rsidRPr="0014670D">
              <w:rPr>
                <w:snapToGrid/>
                <w:color w:val="000000"/>
                <w:sz w:val="24"/>
                <w:szCs w:val="24"/>
                <w:vertAlign w:val="superscript"/>
              </w:rPr>
              <w:t>2</w:t>
            </w:r>
            <w:r w:rsidRPr="0014670D">
              <w:rPr>
                <w:snapToGrid/>
                <w:color w:val="000000"/>
                <w:sz w:val="24"/>
                <w:szCs w:val="24"/>
              </w:rPr>
              <w:t xml:space="preserve">: 227-253. Разрывная нагрузка по основе и утку, Н, не менее: 900. Раздирающая нагрузка по основе и утку, Н, не менее: 60. Стойкость к истиранию по плоскости, циклы, не менее: 4000. Гигроскопичность, %, от: 3. Воздухопроницаемость, </w:t>
            </w:r>
            <w:r w:rsidRPr="0014670D">
              <w:rPr>
                <w:rFonts w:eastAsia="Meiryo"/>
                <w:snapToGrid/>
                <w:color w:val="000000"/>
                <w:sz w:val="24"/>
                <w:szCs w:val="24"/>
              </w:rPr>
              <w:t>дм</w:t>
            </w:r>
            <w:r w:rsidRPr="0014670D">
              <w:rPr>
                <w:rFonts w:eastAsia="Meiryo"/>
                <w:snapToGrid/>
                <w:color w:val="000000"/>
                <w:sz w:val="24"/>
                <w:szCs w:val="24"/>
                <w:vertAlign w:val="superscript"/>
              </w:rPr>
              <w:t>3</w:t>
            </w:r>
            <w:r w:rsidRPr="0014670D">
              <w:rPr>
                <w:rFonts w:eastAsia="Meiryo"/>
                <w:snapToGrid/>
                <w:color w:val="000000"/>
                <w:sz w:val="24"/>
                <w:szCs w:val="24"/>
              </w:rPr>
              <w:t>/м</w:t>
            </w:r>
            <w:r w:rsidRPr="0014670D">
              <w:rPr>
                <w:rFonts w:eastAsia="Meiryo"/>
                <w:snapToGrid/>
                <w:color w:val="000000"/>
                <w:sz w:val="24"/>
                <w:szCs w:val="24"/>
                <w:vertAlign w:val="superscript"/>
              </w:rPr>
              <w:t>2</w:t>
            </w:r>
            <w:r w:rsidRPr="0014670D">
              <w:rPr>
                <w:rFonts w:eastAsia="Meiryo"/>
                <w:snapToGrid/>
                <w:color w:val="000000"/>
                <w:sz w:val="24"/>
                <w:szCs w:val="24"/>
              </w:rPr>
              <w:t>*с, не менее: 40. Пиллингуемость (число пиллей на 10 см</w:t>
            </w:r>
            <w:r w:rsidRPr="0014670D">
              <w:rPr>
                <w:rFonts w:eastAsia="Meiryo"/>
                <w:snapToGrid/>
                <w:color w:val="000000"/>
                <w:sz w:val="24"/>
                <w:szCs w:val="24"/>
                <w:vertAlign w:val="superscript"/>
              </w:rPr>
              <w:t>2</w:t>
            </w:r>
            <w:r w:rsidRPr="0014670D">
              <w:rPr>
                <w:rFonts w:eastAsia="Meiryo"/>
                <w:snapToGrid/>
                <w:color w:val="000000"/>
                <w:sz w:val="24"/>
                <w:szCs w:val="24"/>
              </w:rPr>
              <w:t xml:space="preserve">), не более: 3. Несминаемость, %, не менее: 60. Изменение размеров после мокрой обработки при 40 </w:t>
            </w:r>
            <w:r w:rsidRPr="0014670D">
              <w:rPr>
                <w:rFonts w:eastAsia="Meiryo"/>
                <w:snapToGrid/>
                <w:color w:val="000000"/>
                <w:sz w:val="24"/>
                <w:szCs w:val="24"/>
                <w:vertAlign w:val="superscript"/>
              </w:rPr>
              <w:t>о</w:t>
            </w:r>
            <w:r w:rsidRPr="0014670D">
              <w:rPr>
                <w:rFonts w:eastAsia="Meiryo"/>
                <w:snapToGrid/>
                <w:color w:val="000000"/>
                <w:sz w:val="24"/>
                <w:szCs w:val="24"/>
              </w:rPr>
              <w:t>С, %, не более: -3,5 по основе и не более ±2 по утку. Переплетение должно быть полотняное. Водоотталкивание, усл. ед., не менее: 70. Вид отделки – ВО. Степень устойчивости окраски к воздействию света – от 4</w:t>
            </w:r>
            <w:r w:rsidRPr="0014670D">
              <w:rPr>
                <w:rFonts w:eastAsia="Meiryo"/>
                <w:snapToGrid/>
                <w:vanish/>
                <w:color w:val="000000"/>
                <w:sz w:val="24"/>
                <w:szCs w:val="24"/>
              </w:rPr>
              <w:t xml:space="preserve">тнее 4 балово, стирке - не   - от3 ействию света - не усл. Гигроскопичность, %, от: 3.  </w:t>
            </w:r>
            <w:r w:rsidRPr="0014670D">
              <w:rPr>
                <w:rFonts w:eastAsia="Meiryo"/>
                <w:snapToGrid/>
                <w:color w:val="000000"/>
                <w:sz w:val="24"/>
                <w:szCs w:val="24"/>
              </w:rPr>
              <w:t>Степень устойчивости окраски к воздействию света – от 4 баллов, к мокрому трению – не менее 3 баллов, к сухому трению – не менее 4 баллов, к глажению – от 3 баллов, к химчистке – не менее 4 баллов, к стирке – не менее 4 из 4 баллов.</w:t>
            </w:r>
          </w:p>
        </w:tc>
      </w:tr>
      <w:tr w:rsidR="0014670D" w:rsidRPr="0014670D" w14:paraId="17AF839A" w14:textId="77777777" w:rsidTr="001D506E">
        <w:trPr>
          <w:trHeight w:val="344"/>
        </w:trPr>
        <w:tc>
          <w:tcPr>
            <w:tcW w:w="2494" w:type="dxa"/>
          </w:tcPr>
          <w:p w14:paraId="4E491ADB"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lastRenderedPageBreak/>
              <w:t>Ткань подкладочная</w:t>
            </w:r>
          </w:p>
        </w:tc>
        <w:tc>
          <w:tcPr>
            <w:tcW w:w="6862" w:type="dxa"/>
          </w:tcPr>
          <w:p w14:paraId="65981D7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Ткань подкладочная из химических нитей  (100 % полиэфир) не ниже первого сорта, особо прочной; прочной устойчивости к окраске. Цвет ткани должен быть черным. Осыпаемость ткани не должна превышать 2,5 мм. Разрывная нагрузка полоски ткани размером 50 × 200 мм, не менее, даН: по основе – 30, по утку - 20. Стойкость к истиранию – не менее 850 циклов. Изменение размеров после стирки, не более,%: 4,0 по основе и 2,0 по утку. В ткани не допускаются: дыры, просечки, подплетины и пятна в диапазоне свыше 1 см, плешины в диапазоне более 1 см, близны в диапазоне более 2 нитей, заработка посторонних предметов, недосеки в диапазоне свыше 4 нитей на 1 см, засечки и щелчки шириной в диапазоне свыше 0,5 см и длиной  в диапазоне более 4 см, полосы поперечные от останова печатной (красильной) машины, красильный оттиск от шва с изменением оттенка, швы. Нормы устойчивости окраски к воздействиям стирки, пота, сухого трения, органических растворителей – не менее четырех баллов. </w:t>
            </w:r>
          </w:p>
        </w:tc>
      </w:tr>
      <w:tr w:rsidR="0014670D" w:rsidRPr="0014670D" w14:paraId="3BB93057" w14:textId="77777777" w:rsidTr="001D506E">
        <w:trPr>
          <w:trHeight w:val="344"/>
        </w:trPr>
        <w:tc>
          <w:tcPr>
            <w:tcW w:w="2494" w:type="dxa"/>
          </w:tcPr>
          <w:p w14:paraId="435859D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Полотно нетканое синтетическое</w:t>
            </w:r>
          </w:p>
        </w:tc>
        <w:tc>
          <w:tcPr>
            <w:tcW w:w="6862" w:type="dxa"/>
          </w:tcPr>
          <w:p w14:paraId="2F7BCEC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Нетканый материал из химических волокон (100 % полиэфир) с поверхностной плотностью от 100 до 250 г/м². Устойчивость материала к разрывным нагрузкам: не менее 10 Н.  Гигроскопичность материала:  ≤ 1%. Воздухопроницаемость: ≥ 5 дм³/м²·с. Усадка после стрики: &lt; 4%. М</w:t>
            </w:r>
            <w:r w:rsidRPr="0014670D">
              <w:rPr>
                <w:snapToGrid/>
                <w:color w:val="000000"/>
                <w:spacing w:val="-1"/>
                <w:sz w:val="24"/>
                <w:szCs w:val="24"/>
              </w:rPr>
              <w:t>а</w:t>
            </w:r>
            <w:r w:rsidRPr="0014670D">
              <w:rPr>
                <w:snapToGrid/>
                <w:color w:val="000000"/>
                <w:sz w:val="24"/>
                <w:szCs w:val="24"/>
              </w:rPr>
              <w:t>т</w:t>
            </w:r>
            <w:r w:rsidRPr="0014670D">
              <w:rPr>
                <w:snapToGrid/>
                <w:color w:val="000000"/>
                <w:spacing w:val="-1"/>
                <w:sz w:val="24"/>
                <w:szCs w:val="24"/>
              </w:rPr>
              <w:t>е</w:t>
            </w:r>
            <w:r w:rsidRPr="0014670D">
              <w:rPr>
                <w:snapToGrid/>
                <w:color w:val="000000"/>
                <w:sz w:val="24"/>
                <w:szCs w:val="24"/>
              </w:rPr>
              <w:t>р</w:t>
            </w:r>
            <w:r w:rsidRPr="0014670D">
              <w:rPr>
                <w:snapToGrid/>
                <w:color w:val="000000"/>
                <w:spacing w:val="1"/>
                <w:sz w:val="24"/>
                <w:szCs w:val="24"/>
              </w:rPr>
              <w:t>и</w:t>
            </w:r>
            <w:r w:rsidRPr="0014670D">
              <w:rPr>
                <w:snapToGrid/>
                <w:color w:val="000000"/>
                <w:spacing w:val="-1"/>
                <w:sz w:val="24"/>
                <w:szCs w:val="24"/>
              </w:rPr>
              <w:t>а</w:t>
            </w:r>
            <w:r w:rsidRPr="0014670D">
              <w:rPr>
                <w:snapToGrid/>
                <w:color w:val="000000"/>
                <w:sz w:val="24"/>
                <w:szCs w:val="24"/>
              </w:rPr>
              <w:t>л</w:t>
            </w:r>
            <w:r w:rsidRPr="0014670D">
              <w:rPr>
                <w:snapToGrid/>
                <w:color w:val="000000"/>
                <w:spacing w:val="33"/>
                <w:sz w:val="24"/>
                <w:szCs w:val="24"/>
              </w:rPr>
              <w:t xml:space="preserve"> </w:t>
            </w:r>
            <w:r w:rsidRPr="0014670D">
              <w:rPr>
                <w:snapToGrid/>
                <w:color w:val="000000"/>
                <w:spacing w:val="1"/>
                <w:sz w:val="24"/>
                <w:szCs w:val="24"/>
              </w:rPr>
              <w:t>н</w:t>
            </w:r>
            <w:r w:rsidRPr="0014670D">
              <w:rPr>
                <w:snapToGrid/>
                <w:color w:val="000000"/>
                <w:sz w:val="24"/>
                <w:szCs w:val="24"/>
              </w:rPr>
              <w:t>е</w:t>
            </w:r>
            <w:r w:rsidRPr="0014670D">
              <w:rPr>
                <w:snapToGrid/>
                <w:color w:val="000000"/>
                <w:spacing w:val="27"/>
                <w:sz w:val="24"/>
                <w:szCs w:val="24"/>
              </w:rPr>
              <w:t xml:space="preserve"> </w:t>
            </w:r>
            <w:r w:rsidRPr="0014670D">
              <w:rPr>
                <w:snapToGrid/>
                <w:color w:val="000000"/>
                <w:sz w:val="24"/>
                <w:szCs w:val="24"/>
              </w:rPr>
              <w:t>дол</w:t>
            </w:r>
            <w:r w:rsidRPr="0014670D">
              <w:rPr>
                <w:snapToGrid/>
                <w:color w:val="000000"/>
                <w:spacing w:val="-1"/>
                <w:sz w:val="24"/>
                <w:szCs w:val="24"/>
              </w:rPr>
              <w:t>же</w:t>
            </w:r>
            <w:r w:rsidRPr="0014670D">
              <w:rPr>
                <w:snapToGrid/>
                <w:color w:val="000000"/>
                <w:sz w:val="24"/>
                <w:szCs w:val="24"/>
              </w:rPr>
              <w:t>н</w:t>
            </w:r>
            <w:r w:rsidRPr="0014670D">
              <w:rPr>
                <w:snapToGrid/>
                <w:color w:val="000000"/>
                <w:spacing w:val="37"/>
                <w:sz w:val="24"/>
                <w:szCs w:val="24"/>
              </w:rPr>
              <w:t xml:space="preserve"> </w:t>
            </w:r>
            <w:r w:rsidRPr="0014670D">
              <w:rPr>
                <w:snapToGrid/>
                <w:color w:val="000000"/>
                <w:spacing w:val="-7"/>
                <w:sz w:val="24"/>
                <w:szCs w:val="24"/>
              </w:rPr>
              <w:t>б</w:t>
            </w:r>
            <w:r w:rsidRPr="0014670D">
              <w:rPr>
                <w:snapToGrid/>
                <w:color w:val="000000"/>
                <w:spacing w:val="-1"/>
                <w:sz w:val="24"/>
                <w:szCs w:val="24"/>
              </w:rPr>
              <w:t>ы</w:t>
            </w:r>
            <w:r w:rsidRPr="0014670D">
              <w:rPr>
                <w:snapToGrid/>
                <w:color w:val="000000"/>
                <w:sz w:val="24"/>
                <w:szCs w:val="24"/>
              </w:rPr>
              <w:t>ть</w:t>
            </w:r>
            <w:r w:rsidRPr="0014670D">
              <w:rPr>
                <w:snapToGrid/>
                <w:color w:val="000000"/>
                <w:spacing w:val="34"/>
                <w:sz w:val="24"/>
                <w:szCs w:val="24"/>
              </w:rPr>
              <w:t xml:space="preserve"> </w:t>
            </w:r>
            <w:r w:rsidRPr="0014670D">
              <w:rPr>
                <w:snapToGrid/>
                <w:color w:val="000000"/>
                <w:sz w:val="24"/>
                <w:szCs w:val="24"/>
              </w:rPr>
              <w:t>ток</w:t>
            </w:r>
            <w:r w:rsidRPr="0014670D">
              <w:rPr>
                <w:snapToGrid/>
                <w:color w:val="000000"/>
                <w:spacing w:val="-1"/>
                <w:sz w:val="24"/>
                <w:szCs w:val="24"/>
              </w:rPr>
              <w:t>с</w:t>
            </w:r>
            <w:r w:rsidRPr="0014670D">
              <w:rPr>
                <w:snapToGrid/>
                <w:color w:val="000000"/>
                <w:spacing w:val="1"/>
                <w:sz w:val="24"/>
                <w:szCs w:val="24"/>
              </w:rPr>
              <w:t>и</w:t>
            </w:r>
            <w:r w:rsidRPr="0014670D">
              <w:rPr>
                <w:snapToGrid/>
                <w:color w:val="000000"/>
                <w:spacing w:val="-8"/>
                <w:sz w:val="24"/>
                <w:szCs w:val="24"/>
              </w:rPr>
              <w:t>ч</w:t>
            </w:r>
            <w:r w:rsidRPr="0014670D">
              <w:rPr>
                <w:snapToGrid/>
                <w:color w:val="000000"/>
                <w:spacing w:val="1"/>
                <w:sz w:val="24"/>
                <w:szCs w:val="24"/>
              </w:rPr>
              <w:t>н</w:t>
            </w:r>
            <w:r w:rsidRPr="0014670D">
              <w:rPr>
                <w:snapToGrid/>
                <w:color w:val="000000"/>
                <w:spacing w:val="-1"/>
                <w:sz w:val="24"/>
                <w:szCs w:val="24"/>
              </w:rPr>
              <w:t>ым</w:t>
            </w:r>
            <w:r w:rsidRPr="0014670D">
              <w:rPr>
                <w:snapToGrid/>
                <w:color w:val="000000"/>
                <w:sz w:val="24"/>
                <w:szCs w:val="24"/>
              </w:rPr>
              <w:t>,</w:t>
            </w:r>
            <w:r w:rsidRPr="0014670D">
              <w:rPr>
                <w:snapToGrid/>
                <w:color w:val="000000"/>
                <w:spacing w:val="33"/>
                <w:sz w:val="24"/>
                <w:szCs w:val="24"/>
              </w:rPr>
              <w:t xml:space="preserve"> </w:t>
            </w:r>
            <w:r w:rsidRPr="0014670D">
              <w:rPr>
                <w:snapToGrid/>
                <w:color w:val="000000"/>
                <w:sz w:val="24"/>
                <w:szCs w:val="24"/>
              </w:rPr>
              <w:t>го</w:t>
            </w:r>
            <w:r w:rsidRPr="0014670D">
              <w:rPr>
                <w:snapToGrid/>
                <w:color w:val="000000"/>
                <w:spacing w:val="-3"/>
                <w:sz w:val="24"/>
                <w:szCs w:val="24"/>
              </w:rPr>
              <w:t>р</w:t>
            </w:r>
            <w:r w:rsidRPr="0014670D">
              <w:rPr>
                <w:snapToGrid/>
                <w:color w:val="000000"/>
                <w:sz w:val="24"/>
                <w:szCs w:val="24"/>
              </w:rPr>
              <w:t>ю</w:t>
            </w:r>
            <w:r w:rsidRPr="0014670D">
              <w:rPr>
                <w:snapToGrid/>
                <w:color w:val="000000"/>
                <w:spacing w:val="-8"/>
                <w:sz w:val="24"/>
                <w:szCs w:val="24"/>
              </w:rPr>
              <w:t>ч</w:t>
            </w:r>
            <w:r w:rsidRPr="0014670D">
              <w:rPr>
                <w:snapToGrid/>
                <w:color w:val="000000"/>
                <w:spacing w:val="1"/>
                <w:sz w:val="24"/>
                <w:szCs w:val="24"/>
              </w:rPr>
              <w:t>и</w:t>
            </w:r>
            <w:r w:rsidRPr="0014670D">
              <w:rPr>
                <w:snapToGrid/>
                <w:color w:val="000000"/>
                <w:spacing w:val="-1"/>
                <w:sz w:val="24"/>
                <w:szCs w:val="24"/>
              </w:rPr>
              <w:t>м</w:t>
            </w:r>
            <w:r w:rsidRPr="0014670D">
              <w:rPr>
                <w:snapToGrid/>
                <w:color w:val="000000"/>
                <w:sz w:val="24"/>
                <w:szCs w:val="24"/>
              </w:rPr>
              <w:t>,</w:t>
            </w:r>
            <w:r w:rsidRPr="0014670D">
              <w:rPr>
                <w:snapToGrid/>
                <w:color w:val="000000"/>
                <w:spacing w:val="33"/>
                <w:sz w:val="24"/>
                <w:szCs w:val="24"/>
              </w:rPr>
              <w:t xml:space="preserve"> </w:t>
            </w:r>
            <w:r w:rsidRPr="0014670D">
              <w:rPr>
                <w:snapToGrid/>
                <w:color w:val="000000"/>
                <w:spacing w:val="1"/>
                <w:sz w:val="24"/>
                <w:szCs w:val="24"/>
              </w:rPr>
              <w:t>н</w:t>
            </w:r>
            <w:r w:rsidRPr="0014670D">
              <w:rPr>
                <w:snapToGrid/>
                <w:color w:val="000000"/>
                <w:sz w:val="24"/>
                <w:szCs w:val="24"/>
              </w:rPr>
              <w:t>е</w:t>
            </w:r>
            <w:r w:rsidRPr="0014670D">
              <w:rPr>
                <w:snapToGrid/>
                <w:color w:val="000000"/>
                <w:spacing w:val="27"/>
                <w:sz w:val="24"/>
                <w:szCs w:val="24"/>
              </w:rPr>
              <w:t xml:space="preserve"> </w:t>
            </w:r>
            <w:r w:rsidRPr="0014670D">
              <w:rPr>
                <w:snapToGrid/>
                <w:color w:val="000000"/>
                <w:sz w:val="24"/>
                <w:szCs w:val="24"/>
              </w:rPr>
              <w:t>дол</w:t>
            </w:r>
            <w:r w:rsidRPr="0014670D">
              <w:rPr>
                <w:snapToGrid/>
                <w:color w:val="000000"/>
                <w:spacing w:val="-1"/>
                <w:sz w:val="24"/>
                <w:szCs w:val="24"/>
              </w:rPr>
              <w:t>же</w:t>
            </w:r>
            <w:r w:rsidRPr="0014670D">
              <w:rPr>
                <w:snapToGrid/>
                <w:color w:val="000000"/>
                <w:sz w:val="24"/>
                <w:szCs w:val="24"/>
              </w:rPr>
              <w:t>н</w:t>
            </w:r>
            <w:r w:rsidRPr="0014670D">
              <w:rPr>
                <w:snapToGrid/>
                <w:color w:val="000000"/>
                <w:spacing w:val="44"/>
                <w:sz w:val="24"/>
                <w:szCs w:val="24"/>
              </w:rPr>
              <w:t xml:space="preserve"> </w:t>
            </w:r>
            <w:r w:rsidRPr="0014670D">
              <w:rPr>
                <w:snapToGrid/>
                <w:color w:val="000000"/>
                <w:spacing w:val="-20"/>
                <w:sz w:val="24"/>
                <w:szCs w:val="24"/>
              </w:rPr>
              <w:t>у</w:t>
            </w:r>
            <w:r w:rsidRPr="0014670D">
              <w:rPr>
                <w:snapToGrid/>
                <w:color w:val="000000"/>
                <w:sz w:val="24"/>
                <w:szCs w:val="24"/>
              </w:rPr>
              <w:t>д</w:t>
            </w:r>
            <w:r w:rsidRPr="0014670D">
              <w:rPr>
                <w:snapToGrid/>
                <w:color w:val="000000"/>
                <w:spacing w:val="-1"/>
                <w:sz w:val="24"/>
                <w:szCs w:val="24"/>
              </w:rPr>
              <w:t>е</w:t>
            </w:r>
            <w:r w:rsidRPr="0014670D">
              <w:rPr>
                <w:snapToGrid/>
                <w:color w:val="000000"/>
                <w:sz w:val="24"/>
                <w:szCs w:val="24"/>
              </w:rPr>
              <w:t>р</w:t>
            </w:r>
            <w:r w:rsidRPr="0014670D">
              <w:rPr>
                <w:snapToGrid/>
                <w:color w:val="000000"/>
                <w:spacing w:val="-1"/>
                <w:sz w:val="24"/>
                <w:szCs w:val="24"/>
              </w:rPr>
              <w:t>ж</w:t>
            </w:r>
            <w:r w:rsidRPr="0014670D">
              <w:rPr>
                <w:snapToGrid/>
                <w:color w:val="000000"/>
                <w:spacing w:val="3"/>
                <w:sz w:val="24"/>
                <w:szCs w:val="24"/>
              </w:rPr>
              <w:t>и</w:t>
            </w:r>
            <w:r w:rsidRPr="0014670D">
              <w:rPr>
                <w:snapToGrid/>
                <w:color w:val="000000"/>
                <w:spacing w:val="-1"/>
                <w:sz w:val="24"/>
                <w:szCs w:val="24"/>
              </w:rPr>
              <w:t>ва</w:t>
            </w:r>
            <w:r w:rsidRPr="0014670D">
              <w:rPr>
                <w:snapToGrid/>
                <w:color w:val="000000"/>
                <w:sz w:val="24"/>
                <w:szCs w:val="24"/>
              </w:rPr>
              <w:t xml:space="preserve">ть </w:t>
            </w:r>
            <w:r w:rsidRPr="0014670D">
              <w:rPr>
                <w:snapToGrid/>
                <w:color w:val="000000"/>
                <w:spacing w:val="1"/>
                <w:sz w:val="24"/>
                <w:szCs w:val="24"/>
              </w:rPr>
              <w:t>з</w:t>
            </w:r>
            <w:r w:rsidRPr="0014670D">
              <w:rPr>
                <w:snapToGrid/>
                <w:color w:val="000000"/>
                <w:spacing w:val="-1"/>
                <w:sz w:val="24"/>
                <w:szCs w:val="24"/>
              </w:rPr>
              <w:t>а</w:t>
            </w:r>
            <w:r w:rsidRPr="0014670D">
              <w:rPr>
                <w:snapToGrid/>
                <w:color w:val="000000"/>
                <w:spacing w:val="1"/>
                <w:sz w:val="24"/>
                <w:szCs w:val="24"/>
              </w:rPr>
              <w:t>п</w:t>
            </w:r>
            <w:r w:rsidRPr="0014670D">
              <w:rPr>
                <w:snapToGrid/>
                <w:color w:val="000000"/>
                <w:spacing w:val="-1"/>
                <w:sz w:val="24"/>
                <w:szCs w:val="24"/>
              </w:rPr>
              <w:t>а</w:t>
            </w:r>
            <w:r w:rsidRPr="0014670D">
              <w:rPr>
                <w:snapToGrid/>
                <w:color w:val="000000"/>
                <w:spacing w:val="4"/>
                <w:sz w:val="24"/>
                <w:szCs w:val="24"/>
              </w:rPr>
              <w:t>х</w:t>
            </w:r>
            <w:r w:rsidRPr="0014670D">
              <w:rPr>
                <w:snapToGrid/>
                <w:color w:val="000000"/>
                <w:spacing w:val="1"/>
                <w:sz w:val="24"/>
                <w:szCs w:val="24"/>
              </w:rPr>
              <w:t>и</w:t>
            </w:r>
            <w:r w:rsidRPr="0014670D">
              <w:rPr>
                <w:snapToGrid/>
                <w:color w:val="000000"/>
                <w:sz w:val="24"/>
                <w:szCs w:val="24"/>
              </w:rPr>
              <w:t>,</w:t>
            </w:r>
            <w:r w:rsidRPr="0014670D">
              <w:rPr>
                <w:snapToGrid/>
                <w:color w:val="000000"/>
                <w:spacing w:val="52"/>
                <w:sz w:val="24"/>
                <w:szCs w:val="24"/>
              </w:rPr>
              <w:t xml:space="preserve"> </w:t>
            </w:r>
            <w:r w:rsidRPr="0014670D">
              <w:rPr>
                <w:snapToGrid/>
                <w:color w:val="000000"/>
                <w:sz w:val="24"/>
                <w:szCs w:val="24"/>
              </w:rPr>
              <w:t>дол</w:t>
            </w:r>
            <w:r w:rsidRPr="0014670D">
              <w:rPr>
                <w:snapToGrid/>
                <w:color w:val="000000"/>
                <w:spacing w:val="-1"/>
                <w:sz w:val="24"/>
                <w:szCs w:val="24"/>
              </w:rPr>
              <w:t>ж</w:t>
            </w:r>
            <w:r w:rsidRPr="0014670D">
              <w:rPr>
                <w:snapToGrid/>
                <w:color w:val="000000"/>
                <w:spacing w:val="-6"/>
                <w:sz w:val="24"/>
                <w:szCs w:val="24"/>
              </w:rPr>
              <w:t>е</w:t>
            </w:r>
            <w:r w:rsidRPr="0014670D">
              <w:rPr>
                <w:snapToGrid/>
                <w:color w:val="000000"/>
                <w:sz w:val="24"/>
                <w:szCs w:val="24"/>
              </w:rPr>
              <w:t>н</w:t>
            </w:r>
            <w:r w:rsidRPr="0014670D">
              <w:rPr>
                <w:snapToGrid/>
                <w:color w:val="000000"/>
                <w:spacing w:val="1"/>
                <w:sz w:val="24"/>
                <w:szCs w:val="24"/>
              </w:rPr>
              <w:t xml:space="preserve"> </w:t>
            </w:r>
            <w:r w:rsidRPr="0014670D">
              <w:rPr>
                <w:snapToGrid/>
                <w:color w:val="000000"/>
                <w:sz w:val="24"/>
                <w:szCs w:val="24"/>
              </w:rPr>
              <w:t>б</w:t>
            </w:r>
            <w:r w:rsidRPr="0014670D">
              <w:rPr>
                <w:snapToGrid/>
                <w:color w:val="000000"/>
                <w:spacing w:val="-3"/>
                <w:sz w:val="24"/>
                <w:szCs w:val="24"/>
              </w:rPr>
              <w:t>ы</w:t>
            </w:r>
            <w:r w:rsidRPr="0014670D">
              <w:rPr>
                <w:snapToGrid/>
                <w:color w:val="000000"/>
                <w:sz w:val="24"/>
                <w:szCs w:val="24"/>
              </w:rPr>
              <w:t>ть</w:t>
            </w:r>
            <w:r w:rsidRPr="0014670D">
              <w:rPr>
                <w:snapToGrid/>
                <w:color w:val="000000"/>
                <w:spacing w:val="53"/>
                <w:sz w:val="24"/>
                <w:szCs w:val="24"/>
              </w:rPr>
              <w:t xml:space="preserve"> </w:t>
            </w:r>
            <w:r w:rsidRPr="0014670D">
              <w:rPr>
                <w:snapToGrid/>
                <w:color w:val="000000"/>
                <w:spacing w:val="-12"/>
                <w:sz w:val="24"/>
                <w:szCs w:val="24"/>
              </w:rPr>
              <w:t>у</w:t>
            </w:r>
            <w:r w:rsidRPr="0014670D">
              <w:rPr>
                <w:snapToGrid/>
                <w:color w:val="000000"/>
                <w:spacing w:val="-1"/>
                <w:sz w:val="24"/>
                <w:szCs w:val="24"/>
              </w:rPr>
              <w:t>с</w:t>
            </w:r>
            <w:r w:rsidRPr="0014670D">
              <w:rPr>
                <w:snapToGrid/>
                <w:color w:val="000000"/>
                <w:sz w:val="24"/>
                <w:szCs w:val="24"/>
              </w:rPr>
              <w:t>то</w:t>
            </w:r>
            <w:r w:rsidRPr="0014670D">
              <w:rPr>
                <w:snapToGrid/>
                <w:color w:val="000000"/>
                <w:spacing w:val="1"/>
                <w:sz w:val="24"/>
                <w:szCs w:val="24"/>
              </w:rPr>
              <w:t>й</w:t>
            </w:r>
            <w:r w:rsidRPr="0014670D">
              <w:rPr>
                <w:snapToGrid/>
                <w:color w:val="000000"/>
                <w:spacing w:val="-1"/>
                <w:sz w:val="24"/>
                <w:szCs w:val="24"/>
              </w:rPr>
              <w:t>ч</w:t>
            </w:r>
            <w:r w:rsidRPr="0014670D">
              <w:rPr>
                <w:snapToGrid/>
                <w:color w:val="000000"/>
                <w:spacing w:val="1"/>
                <w:sz w:val="24"/>
                <w:szCs w:val="24"/>
              </w:rPr>
              <w:t>и</w:t>
            </w:r>
            <w:r w:rsidRPr="0014670D">
              <w:rPr>
                <w:snapToGrid/>
                <w:color w:val="000000"/>
                <w:spacing w:val="-1"/>
                <w:sz w:val="24"/>
                <w:szCs w:val="24"/>
              </w:rPr>
              <w:t>вы</w:t>
            </w:r>
            <w:r w:rsidRPr="0014670D">
              <w:rPr>
                <w:snapToGrid/>
                <w:color w:val="000000"/>
                <w:sz w:val="24"/>
                <w:szCs w:val="24"/>
              </w:rPr>
              <w:t>м</w:t>
            </w:r>
            <w:r w:rsidRPr="0014670D">
              <w:rPr>
                <w:snapToGrid/>
                <w:color w:val="000000"/>
                <w:spacing w:val="59"/>
                <w:sz w:val="24"/>
                <w:szCs w:val="24"/>
              </w:rPr>
              <w:t xml:space="preserve"> </w:t>
            </w:r>
            <w:r w:rsidRPr="0014670D">
              <w:rPr>
                <w:snapToGrid/>
                <w:color w:val="000000"/>
                <w:sz w:val="24"/>
                <w:szCs w:val="24"/>
              </w:rPr>
              <w:t xml:space="preserve">к </w:t>
            </w:r>
            <w:r w:rsidRPr="0014670D">
              <w:rPr>
                <w:snapToGrid/>
                <w:color w:val="000000"/>
                <w:spacing w:val="-1"/>
                <w:sz w:val="24"/>
                <w:szCs w:val="24"/>
              </w:rPr>
              <w:t>м</w:t>
            </w:r>
            <w:r w:rsidRPr="0014670D">
              <w:rPr>
                <w:snapToGrid/>
                <w:color w:val="000000"/>
                <w:spacing w:val="1"/>
                <w:sz w:val="24"/>
                <w:szCs w:val="24"/>
              </w:rPr>
              <w:t>н</w:t>
            </w:r>
            <w:r w:rsidRPr="0014670D">
              <w:rPr>
                <w:snapToGrid/>
                <w:color w:val="000000"/>
                <w:sz w:val="24"/>
                <w:szCs w:val="24"/>
              </w:rPr>
              <w:t>огок</w:t>
            </w:r>
            <w:r w:rsidRPr="0014670D">
              <w:rPr>
                <w:snapToGrid/>
                <w:color w:val="000000"/>
                <w:spacing w:val="-3"/>
                <w:sz w:val="24"/>
                <w:szCs w:val="24"/>
              </w:rPr>
              <w:t>р</w:t>
            </w:r>
            <w:r w:rsidRPr="0014670D">
              <w:rPr>
                <w:snapToGrid/>
                <w:color w:val="000000"/>
                <w:spacing w:val="-1"/>
                <w:sz w:val="24"/>
                <w:szCs w:val="24"/>
              </w:rPr>
              <w:t>а</w:t>
            </w:r>
            <w:r w:rsidRPr="0014670D">
              <w:rPr>
                <w:snapToGrid/>
                <w:color w:val="000000"/>
                <w:sz w:val="24"/>
                <w:szCs w:val="24"/>
              </w:rPr>
              <w:t>т</w:t>
            </w:r>
            <w:r w:rsidRPr="0014670D">
              <w:rPr>
                <w:snapToGrid/>
                <w:color w:val="000000"/>
                <w:spacing w:val="1"/>
                <w:sz w:val="24"/>
                <w:szCs w:val="24"/>
              </w:rPr>
              <w:t>н</w:t>
            </w:r>
            <w:r w:rsidRPr="0014670D">
              <w:rPr>
                <w:snapToGrid/>
                <w:color w:val="000000"/>
                <w:sz w:val="24"/>
                <w:szCs w:val="24"/>
              </w:rPr>
              <w:t>о</w:t>
            </w:r>
            <w:r w:rsidRPr="0014670D">
              <w:rPr>
                <w:snapToGrid/>
                <w:color w:val="000000"/>
                <w:spacing w:val="1"/>
                <w:sz w:val="24"/>
                <w:szCs w:val="24"/>
              </w:rPr>
              <w:t>м</w:t>
            </w:r>
            <w:r w:rsidRPr="0014670D">
              <w:rPr>
                <w:snapToGrid/>
                <w:color w:val="000000"/>
                <w:sz w:val="24"/>
                <w:szCs w:val="24"/>
              </w:rPr>
              <w:t>у</w:t>
            </w:r>
            <w:r w:rsidRPr="0014670D">
              <w:rPr>
                <w:snapToGrid/>
                <w:color w:val="000000"/>
                <w:spacing w:val="48"/>
                <w:sz w:val="24"/>
                <w:szCs w:val="24"/>
              </w:rPr>
              <w:t xml:space="preserve"> </w:t>
            </w:r>
            <w:r w:rsidRPr="0014670D">
              <w:rPr>
                <w:snapToGrid/>
                <w:color w:val="000000"/>
                <w:spacing w:val="-1"/>
                <w:sz w:val="24"/>
                <w:szCs w:val="24"/>
              </w:rPr>
              <w:t>сжа</w:t>
            </w:r>
            <w:r w:rsidRPr="0014670D">
              <w:rPr>
                <w:snapToGrid/>
                <w:color w:val="000000"/>
                <w:sz w:val="24"/>
                <w:szCs w:val="24"/>
              </w:rPr>
              <w:t>т</w:t>
            </w:r>
            <w:r w:rsidRPr="0014670D">
              <w:rPr>
                <w:snapToGrid/>
                <w:color w:val="000000"/>
                <w:spacing w:val="1"/>
                <w:sz w:val="24"/>
                <w:szCs w:val="24"/>
              </w:rPr>
              <w:t>и</w:t>
            </w:r>
            <w:r w:rsidRPr="0014670D">
              <w:rPr>
                <w:snapToGrid/>
                <w:color w:val="000000"/>
                <w:sz w:val="24"/>
                <w:szCs w:val="24"/>
              </w:rPr>
              <w:t>ю</w:t>
            </w:r>
            <w:r w:rsidRPr="0014670D">
              <w:rPr>
                <w:snapToGrid/>
                <w:color w:val="000000"/>
                <w:spacing w:val="58"/>
                <w:sz w:val="24"/>
                <w:szCs w:val="24"/>
              </w:rPr>
              <w:t xml:space="preserve"> </w:t>
            </w:r>
            <w:r w:rsidRPr="0014670D">
              <w:rPr>
                <w:snapToGrid/>
                <w:color w:val="000000"/>
                <w:spacing w:val="-1"/>
                <w:sz w:val="24"/>
                <w:szCs w:val="24"/>
              </w:rPr>
              <w:t>(</w:t>
            </w:r>
            <w:r w:rsidRPr="0014670D">
              <w:rPr>
                <w:snapToGrid/>
                <w:color w:val="000000"/>
                <w:spacing w:val="1"/>
                <w:sz w:val="24"/>
                <w:szCs w:val="24"/>
              </w:rPr>
              <w:t>≥</w:t>
            </w:r>
            <w:r w:rsidRPr="0014670D">
              <w:rPr>
                <w:snapToGrid/>
                <w:color w:val="000000"/>
                <w:sz w:val="24"/>
                <w:szCs w:val="24"/>
              </w:rPr>
              <w:t>70</w:t>
            </w:r>
            <w:r w:rsidRPr="0014670D">
              <w:rPr>
                <w:snapToGrid/>
                <w:color w:val="000000"/>
                <w:spacing w:val="-1"/>
                <w:sz w:val="24"/>
                <w:szCs w:val="24"/>
              </w:rPr>
              <w:t>%).</w:t>
            </w:r>
          </w:p>
        </w:tc>
      </w:tr>
      <w:tr w:rsidR="0014670D" w:rsidRPr="0014670D" w14:paraId="748CBDB1" w14:textId="77777777" w:rsidTr="001D506E">
        <w:trPr>
          <w:trHeight w:val="344"/>
        </w:trPr>
        <w:tc>
          <w:tcPr>
            <w:tcW w:w="2494" w:type="dxa"/>
          </w:tcPr>
          <w:p w14:paraId="4A805757" w14:textId="77777777" w:rsidR="0014670D" w:rsidRPr="0014670D" w:rsidRDefault="0014670D" w:rsidP="0014670D">
            <w:pPr>
              <w:widowControl w:val="0"/>
              <w:spacing w:line="240" w:lineRule="auto"/>
              <w:ind w:firstLine="0"/>
              <w:rPr>
                <w:snapToGrid/>
                <w:color w:val="000000"/>
                <w:sz w:val="24"/>
                <w:szCs w:val="24"/>
              </w:rPr>
            </w:pPr>
            <w:r w:rsidRPr="0014670D">
              <w:rPr>
                <w:rFonts w:eastAsia="Meiryo"/>
                <w:snapToGrid/>
                <w:color w:val="000000"/>
                <w:sz w:val="24"/>
                <w:szCs w:val="24"/>
              </w:rPr>
              <w:t>Мех искусственный</w:t>
            </w:r>
          </w:p>
        </w:tc>
        <w:tc>
          <w:tcPr>
            <w:tcW w:w="6862" w:type="dxa"/>
          </w:tcPr>
          <w:p w14:paraId="38A3875D" w14:textId="77777777" w:rsidR="0014670D" w:rsidRPr="0014670D" w:rsidRDefault="0014670D" w:rsidP="0014670D">
            <w:pPr>
              <w:widowControl w:val="0"/>
              <w:spacing w:line="240" w:lineRule="auto"/>
              <w:ind w:left="103" w:right="100" w:firstLine="0"/>
              <w:rPr>
                <w:rFonts w:eastAsia="Meiryo"/>
                <w:snapToGrid/>
                <w:color w:val="000000"/>
                <w:sz w:val="24"/>
                <w:szCs w:val="24"/>
              </w:rPr>
            </w:pPr>
            <w:r w:rsidRPr="0014670D">
              <w:rPr>
                <w:rFonts w:eastAsia="Meiryo"/>
                <w:snapToGrid/>
                <w:color w:val="000000"/>
                <w:sz w:val="24"/>
                <w:szCs w:val="24"/>
              </w:rPr>
              <w:t xml:space="preserve">Мех искусственный на трикотажной основе с однородной структурой ворса поверхностной плотностью не более 850 г/м² серо-синего цвета. Ворс меха должен быть обработан гидрофобизирующими или другими препаратами, улучшающими внешний вид и качество меха или придающими ему специфические свойства. Грунт меха может быть обработан пленкообразующим препаратом либо не обработан (при применении в качестве грунтовой поверхности высокоусадочных нитей или пряжи или при закреплении ворса в грунте меха методом контактной термофиксации). В мехе должны отсутствовать дыры, непроклейка грунта пленкообразующим препаратом на длине в диапазоне более 5 см, пятна на ворсовой стороне меха площадью в диапазоне свыше 5 см², обрыв одной нити грунта, наличие пленкообразующего препарата на ворсе, чернильные </w:t>
            </w:r>
            <w:r w:rsidRPr="0014670D">
              <w:rPr>
                <w:rFonts w:eastAsia="Meiryo"/>
                <w:snapToGrid/>
                <w:color w:val="000000"/>
                <w:sz w:val="24"/>
                <w:szCs w:val="24"/>
              </w:rPr>
              <w:lastRenderedPageBreak/>
              <w:t>и ржавые пятна. Допустимые размеры и число пороков меха не должны превышать значений (на кусок условной длины 20 м): пятна на ворсовой стороне - площадью в диапазоне ≤ 5 см² в количестве не более 3 шт., штопка с нарушением  ворсового покрова – не более 3 шт. площадью в диапазоне не более 1,5 см² каждый, зебристость и замины ворса и волнистость ворса и оттеночность ворса и мушковатость – могут быть малозаметные.  Допустимое  число  пороков  внешнего  вида</w:t>
            </w:r>
            <w:r w:rsidRPr="0014670D">
              <w:rPr>
                <w:rFonts w:eastAsia="Meiryo"/>
                <w:snapToGrid/>
                <w:color w:val="000000"/>
                <w:spacing w:val="49"/>
                <w:sz w:val="24"/>
                <w:szCs w:val="24"/>
              </w:rPr>
              <w:t xml:space="preserve"> </w:t>
            </w:r>
            <w:r w:rsidRPr="0014670D">
              <w:rPr>
                <w:rFonts w:eastAsia="Meiryo"/>
                <w:snapToGrid/>
                <w:color w:val="000000"/>
                <w:sz w:val="24"/>
                <w:szCs w:val="24"/>
              </w:rPr>
              <w:t>на кусок меха условной длины не должно превышать семи. Густота ворса должна составлять не менее 2500 волокон/см². Массовая доля ворсового покрова на 1 м²: не менее 170 г. Остаточная деформация по длине и ширине: ≤ 8 %. Мех должен быть устойчивым к сваливанию (не менее 2 баллов). Окраска ворса должна быть устойчивой к сухому и мокрому трению (не менее 4 баллов). Мех должен быть не ниже  первого сорта.</w:t>
            </w:r>
          </w:p>
        </w:tc>
      </w:tr>
      <w:tr w:rsidR="0014670D" w:rsidRPr="0014670D" w14:paraId="71B284AD" w14:textId="77777777" w:rsidTr="001D506E">
        <w:trPr>
          <w:trHeight w:val="344"/>
        </w:trPr>
        <w:tc>
          <w:tcPr>
            <w:tcW w:w="2494" w:type="dxa"/>
          </w:tcPr>
          <w:p w14:paraId="5656375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lastRenderedPageBreak/>
              <w:t>Эластичное трикотажное полотно</w:t>
            </w:r>
          </w:p>
        </w:tc>
        <w:tc>
          <w:tcPr>
            <w:tcW w:w="6862" w:type="dxa"/>
          </w:tcPr>
          <w:p w14:paraId="44970BF5" w14:textId="77777777" w:rsidR="0014670D" w:rsidRPr="0014670D" w:rsidRDefault="0014670D" w:rsidP="0014670D">
            <w:pPr>
              <w:widowControl w:val="0"/>
              <w:tabs>
                <w:tab w:val="left" w:pos="709"/>
                <w:tab w:val="left" w:pos="2496"/>
                <w:tab w:val="right" w:pos="9853"/>
              </w:tabs>
              <w:autoSpaceDE w:val="0"/>
              <w:autoSpaceDN w:val="0"/>
              <w:adjustRightInd w:val="0"/>
              <w:spacing w:line="240" w:lineRule="auto"/>
              <w:ind w:firstLine="0"/>
              <w:rPr>
                <w:snapToGrid/>
                <w:color w:val="000000"/>
                <w:sz w:val="24"/>
                <w:szCs w:val="24"/>
              </w:rPr>
            </w:pPr>
            <w:r w:rsidRPr="0014670D">
              <w:rPr>
                <w:snapToGrid/>
                <w:color w:val="000000"/>
                <w:sz w:val="24"/>
                <w:szCs w:val="24"/>
              </w:rPr>
              <w:t>Эластичное трикотажное полотно высшей; первой категории качества с поверхностной плотностью не менее 170 г/м², изготовленное из хлопчатобумажной пряжи. Полотно первой или второй группы в зависимости от растяжимости по ширине при нагрузке 6 Н. Разрывная нагрузка полотна по петельным столбикам не должна составлять менее 80 Н. Растяжимость полотна – не более 100%. Цвет полотна должен быть черным. Тип переплетения: ластик 2×2 (для манжет подкладки брюк), ластик 1×1 (для напульсников съемного утеплителя куртки).</w:t>
            </w:r>
          </w:p>
        </w:tc>
      </w:tr>
      <w:tr w:rsidR="0014670D" w:rsidRPr="0014670D" w14:paraId="04A4B5F5" w14:textId="77777777" w:rsidTr="001D506E">
        <w:trPr>
          <w:trHeight w:val="344"/>
        </w:trPr>
        <w:tc>
          <w:tcPr>
            <w:tcW w:w="2494" w:type="dxa"/>
          </w:tcPr>
          <w:p w14:paraId="6898D66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Застежка-молния </w:t>
            </w:r>
          </w:p>
          <w:p w14:paraId="4A6653D5" w14:textId="77777777" w:rsidR="0014670D" w:rsidRPr="0014670D" w:rsidRDefault="0014670D" w:rsidP="0014670D">
            <w:pPr>
              <w:widowControl w:val="0"/>
              <w:spacing w:line="240" w:lineRule="auto"/>
              <w:ind w:firstLine="0"/>
              <w:rPr>
                <w:snapToGrid/>
                <w:color w:val="000000"/>
                <w:sz w:val="24"/>
                <w:szCs w:val="24"/>
              </w:rPr>
            </w:pPr>
          </w:p>
        </w:tc>
        <w:tc>
          <w:tcPr>
            <w:tcW w:w="6862" w:type="dxa"/>
          </w:tcPr>
          <w:p w14:paraId="52AAFC7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Застежка-молния тракторная разъемная двухзамковая, состоящая из двух текстильных лент шириной 15±1 мм, на которых закреплены идущие в шахматном порядке пластмассовые звенья  шириной 7,6 ±0,4 мм. Тип застежки – молнии должен быть 8. Цвет: черный.  Длина: 70/75/80/85  см (в зависимости от роста).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w:t>
            </w:r>
          </w:p>
        </w:tc>
      </w:tr>
      <w:tr w:rsidR="0014670D" w:rsidRPr="0014670D" w14:paraId="0FD07B8D" w14:textId="77777777" w:rsidTr="001D506E">
        <w:trPr>
          <w:trHeight w:val="344"/>
        </w:trPr>
        <w:tc>
          <w:tcPr>
            <w:tcW w:w="2494" w:type="dxa"/>
          </w:tcPr>
          <w:p w14:paraId="3DE51F1E" w14:textId="77777777" w:rsidR="0014670D" w:rsidRPr="0014670D" w:rsidRDefault="0014670D" w:rsidP="0014670D">
            <w:pPr>
              <w:widowControl w:val="0"/>
              <w:spacing w:line="240" w:lineRule="auto"/>
              <w:ind w:firstLine="0"/>
              <w:jc w:val="left"/>
              <w:rPr>
                <w:snapToGrid/>
                <w:color w:val="000000"/>
                <w:sz w:val="24"/>
                <w:szCs w:val="24"/>
              </w:rPr>
            </w:pPr>
            <w:r w:rsidRPr="0014670D">
              <w:rPr>
                <w:snapToGrid/>
                <w:color w:val="000000"/>
                <w:sz w:val="24"/>
                <w:szCs w:val="24"/>
              </w:rPr>
              <w:t>Застежка-молния</w:t>
            </w:r>
          </w:p>
          <w:p w14:paraId="19E794B2" w14:textId="77777777" w:rsidR="0014670D" w:rsidRPr="0014670D" w:rsidRDefault="0014670D" w:rsidP="0014670D">
            <w:pPr>
              <w:widowControl w:val="0"/>
              <w:spacing w:line="240" w:lineRule="auto"/>
              <w:ind w:firstLine="0"/>
              <w:jc w:val="left"/>
              <w:rPr>
                <w:snapToGrid/>
                <w:color w:val="000000"/>
                <w:sz w:val="24"/>
                <w:szCs w:val="24"/>
              </w:rPr>
            </w:pPr>
          </w:p>
        </w:tc>
        <w:tc>
          <w:tcPr>
            <w:tcW w:w="6862" w:type="dxa"/>
          </w:tcPr>
          <w:p w14:paraId="64403F7D"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 – молния витая разъемная однозамковая, состоящая из двух текстильных лент общей шириной 33±2 мм, на которых закреплены идущие в шахматном порядке пластмассовые звенья  шириной 5,0±0,5 мм и высотой 2,6±0,2 мм. Тип застежки – молнии должен быть 5. Цвет: черный.  Длина: 40  см.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w:t>
            </w:r>
          </w:p>
        </w:tc>
      </w:tr>
      <w:tr w:rsidR="0014670D" w:rsidRPr="0014670D" w14:paraId="358D3F2F" w14:textId="77777777" w:rsidTr="001D506E">
        <w:trPr>
          <w:trHeight w:val="344"/>
        </w:trPr>
        <w:tc>
          <w:tcPr>
            <w:tcW w:w="2494" w:type="dxa"/>
          </w:tcPr>
          <w:p w14:paraId="4C207B3B" w14:textId="77777777" w:rsidR="0014670D" w:rsidRPr="0014670D" w:rsidRDefault="0014670D" w:rsidP="0014670D">
            <w:pPr>
              <w:widowControl w:val="0"/>
              <w:spacing w:line="240" w:lineRule="auto"/>
              <w:ind w:firstLine="0"/>
              <w:jc w:val="left"/>
              <w:rPr>
                <w:snapToGrid/>
                <w:color w:val="000000"/>
                <w:sz w:val="24"/>
                <w:szCs w:val="24"/>
              </w:rPr>
            </w:pPr>
            <w:r w:rsidRPr="0014670D">
              <w:rPr>
                <w:snapToGrid/>
                <w:color w:val="000000"/>
                <w:sz w:val="24"/>
                <w:szCs w:val="24"/>
              </w:rPr>
              <w:t>Застежка-молния</w:t>
            </w:r>
          </w:p>
          <w:p w14:paraId="15246A51" w14:textId="77777777" w:rsidR="0014670D" w:rsidRPr="0014670D" w:rsidRDefault="0014670D" w:rsidP="0014670D">
            <w:pPr>
              <w:widowControl w:val="0"/>
              <w:spacing w:line="240" w:lineRule="auto"/>
              <w:ind w:firstLine="0"/>
              <w:jc w:val="left"/>
              <w:rPr>
                <w:snapToGrid/>
                <w:color w:val="000000"/>
                <w:sz w:val="24"/>
                <w:szCs w:val="24"/>
              </w:rPr>
            </w:pPr>
          </w:p>
        </w:tc>
        <w:tc>
          <w:tcPr>
            <w:tcW w:w="6862" w:type="dxa"/>
          </w:tcPr>
          <w:p w14:paraId="310F5DC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 – молния витая неразъемная однозамковая, состоящая из двух текстильных лент общей шириной 33±2 мм, на которых закреплены идущие в шахматном порядке пластмассовые звенья  шириной 5,0±0,5 мм и высотой 2,6±0,2 мм. Тип застежки – молнии должен быть 5. Цвет: черный.  Длина: 20  см.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w:t>
            </w:r>
          </w:p>
        </w:tc>
      </w:tr>
      <w:tr w:rsidR="0014670D" w:rsidRPr="0014670D" w14:paraId="03D3E3C8" w14:textId="77777777" w:rsidTr="001D506E">
        <w:trPr>
          <w:trHeight w:val="344"/>
        </w:trPr>
        <w:tc>
          <w:tcPr>
            <w:tcW w:w="2494" w:type="dxa"/>
          </w:tcPr>
          <w:p w14:paraId="06BDC82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lastRenderedPageBreak/>
              <w:t xml:space="preserve">Застежка-молния </w:t>
            </w:r>
          </w:p>
          <w:p w14:paraId="39B3CD4B" w14:textId="77777777" w:rsidR="0014670D" w:rsidRPr="0014670D" w:rsidRDefault="0014670D" w:rsidP="0014670D">
            <w:pPr>
              <w:widowControl w:val="0"/>
              <w:spacing w:line="240" w:lineRule="auto"/>
              <w:ind w:firstLine="0"/>
              <w:rPr>
                <w:snapToGrid/>
                <w:color w:val="000000"/>
                <w:sz w:val="24"/>
                <w:szCs w:val="24"/>
              </w:rPr>
            </w:pPr>
          </w:p>
        </w:tc>
        <w:tc>
          <w:tcPr>
            <w:tcW w:w="6862" w:type="dxa"/>
          </w:tcPr>
          <w:p w14:paraId="41D7834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 – молния витая неразъемная однозамковая, состоящая из двух текстильных лент общей шириной 33±2 мм, на которых закреплены идущие в шахматном порядке пластмассовые звенья  шириной 5,0±0,5 мм и высотой 2,6±0,2 мм. Тип застежки – молнии должен быть 5. Цвет: черный. Звеньевая цепь застежки-молнии должна иметь равномерный шаг звеньев. Строчка, прикрепляющая звеньевую цепь к тканой ленте, должна быть без узлов и должна иметь по всей длине одинаковую частоту. Края свободных концов тканой ленты застежки-молнии не должны осыпаться и распускаться.</w:t>
            </w:r>
          </w:p>
        </w:tc>
      </w:tr>
      <w:tr w:rsidR="0014670D" w:rsidRPr="0014670D" w14:paraId="4C99EEA3" w14:textId="77777777" w:rsidTr="001D506E">
        <w:trPr>
          <w:trHeight w:val="344"/>
        </w:trPr>
        <w:tc>
          <w:tcPr>
            <w:tcW w:w="2494" w:type="dxa"/>
          </w:tcPr>
          <w:p w14:paraId="72D630D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Застежка текстильная</w:t>
            </w:r>
          </w:p>
        </w:tc>
        <w:tc>
          <w:tcPr>
            <w:tcW w:w="6862" w:type="dxa"/>
          </w:tcPr>
          <w:p w14:paraId="1E1CA95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Застежка текстильная должна представлять собой разъемное изделие, состоящее из двух ворсовых лент (петельной и крючковой), соединенных между собой за счет проникновения элементов сцепления их друг в друга. Застежка должна быть окрашена в черный цвет. Прочность застежки: усилие отрыва – не менее 7,5 Н, удельное усилие расслаивания – не менее 0,5 Н/см, усилие сдвига по длине и ширине – не менее 20 Н. В застежке должны отсутствовать дыры, заломы, ворсовые плешины, затеки краски, петляние нити по краю в диапазоне  свыше 0,2 см по ширине, грязные пятна площадью в диапазоне свыше 0,5 см²,  групповые вытянутые и разорванные в процессе ворсовые петли. Устойчивость окраски изделия к стирке при 40 °С не должна составлять менее четырех баллов. Устойчивость окраски к воздействию «пота» и трения – не менее баллов. </w:t>
            </w:r>
          </w:p>
        </w:tc>
      </w:tr>
      <w:tr w:rsidR="0014670D" w:rsidRPr="0014670D" w14:paraId="36E99790" w14:textId="77777777" w:rsidTr="001D506E">
        <w:trPr>
          <w:trHeight w:val="344"/>
        </w:trPr>
        <w:tc>
          <w:tcPr>
            <w:tcW w:w="2494" w:type="dxa"/>
          </w:tcPr>
          <w:p w14:paraId="4864B03E"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эластичная</w:t>
            </w:r>
          </w:p>
        </w:tc>
        <w:tc>
          <w:tcPr>
            <w:tcW w:w="6862" w:type="dxa"/>
          </w:tcPr>
          <w:p w14:paraId="59CA09D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эластичная вязаная, изготовленная с применением латексной нити и полиамида.  Ширина ленты: 40±2,0 мм. Линейная плотность в диапазоне: 24-30 г/м. Предельная растяжимость - не менее 150%. Цвет ленты должен быть черным.</w:t>
            </w:r>
          </w:p>
        </w:tc>
      </w:tr>
      <w:tr w:rsidR="0014670D" w:rsidRPr="0014670D" w14:paraId="0EAA91F8" w14:textId="77777777" w:rsidTr="001D506E">
        <w:trPr>
          <w:trHeight w:val="344"/>
        </w:trPr>
        <w:tc>
          <w:tcPr>
            <w:tcW w:w="2494" w:type="dxa"/>
          </w:tcPr>
          <w:p w14:paraId="3A684A3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хлопчатобумажная</w:t>
            </w:r>
          </w:p>
        </w:tc>
        <w:tc>
          <w:tcPr>
            <w:tcW w:w="6862" w:type="dxa"/>
          </w:tcPr>
          <w:p w14:paraId="4DF36D0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Лента хлопчатобумажная черного цвета. Линейная плотность от 9 до 15 г/м. Разрывная нагрузка – от 70 кгс.</w:t>
            </w:r>
          </w:p>
        </w:tc>
      </w:tr>
      <w:tr w:rsidR="0014670D" w:rsidRPr="0014670D" w14:paraId="1AB9FACE" w14:textId="77777777" w:rsidTr="001D506E">
        <w:trPr>
          <w:trHeight w:val="344"/>
        </w:trPr>
        <w:tc>
          <w:tcPr>
            <w:tcW w:w="2494" w:type="dxa"/>
          </w:tcPr>
          <w:p w14:paraId="40AE8433"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Пуговицы</w:t>
            </w:r>
          </w:p>
        </w:tc>
        <w:tc>
          <w:tcPr>
            <w:tcW w:w="6862" w:type="dxa"/>
          </w:tcPr>
          <w:p w14:paraId="02127FB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Пуговицы должны быть без рисунка, цветными (черными), с четырьмя отверстиями. Диаметр пуговиц: 17±1,0 мм. Материал пуговиц должен быть аминопласт. Пуговицы должны быть без царапин, трещин, пятен, не должны иметь острых краев и заусениц. Пуговицы должны быть прочными и неломкими. </w:t>
            </w:r>
          </w:p>
        </w:tc>
      </w:tr>
      <w:tr w:rsidR="0014670D" w:rsidRPr="0014670D" w14:paraId="276FB77F" w14:textId="77777777" w:rsidTr="001D506E">
        <w:trPr>
          <w:trHeight w:val="344"/>
        </w:trPr>
        <w:tc>
          <w:tcPr>
            <w:tcW w:w="2494" w:type="dxa"/>
          </w:tcPr>
          <w:p w14:paraId="6BD75F37"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Тесьма вешалочная</w:t>
            </w:r>
          </w:p>
        </w:tc>
        <w:tc>
          <w:tcPr>
            <w:tcW w:w="6862" w:type="dxa"/>
          </w:tcPr>
          <w:p w14:paraId="406CC28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Полиэфирная тканая лента. Должна быть черного цвета.</w:t>
            </w:r>
          </w:p>
        </w:tc>
      </w:tr>
      <w:tr w:rsidR="0014670D" w:rsidRPr="0014670D" w14:paraId="1AD363EB" w14:textId="77777777" w:rsidTr="001D506E">
        <w:trPr>
          <w:trHeight w:val="344"/>
        </w:trPr>
        <w:tc>
          <w:tcPr>
            <w:tcW w:w="2494" w:type="dxa"/>
          </w:tcPr>
          <w:p w14:paraId="03DF3FA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Шнур </w:t>
            </w:r>
          </w:p>
        </w:tc>
        <w:tc>
          <w:tcPr>
            <w:tcW w:w="6862" w:type="dxa"/>
          </w:tcPr>
          <w:p w14:paraId="269AC70F"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Шнур диаметром от 4,0 мм до 7,0 мм. Разрывное удлинение при растяжении: от 20% вкл. Цвет шнура: должен быть черный.</w:t>
            </w:r>
          </w:p>
        </w:tc>
      </w:tr>
      <w:tr w:rsidR="0014670D" w:rsidRPr="0014670D" w14:paraId="13287009" w14:textId="77777777" w:rsidTr="001D506E">
        <w:trPr>
          <w:trHeight w:val="344"/>
        </w:trPr>
        <w:tc>
          <w:tcPr>
            <w:tcW w:w="2494" w:type="dxa"/>
          </w:tcPr>
          <w:p w14:paraId="3AACDD34"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Пряжка – замок (фастекс)</w:t>
            </w:r>
          </w:p>
        </w:tc>
        <w:tc>
          <w:tcPr>
            <w:tcW w:w="6862" w:type="dxa"/>
          </w:tcPr>
          <w:p w14:paraId="14AEDB86"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Материал изделия: полиамид; АБС-пластик. Максимальная статическая нагрузка: не менее 30 кг. Количество циклов «открытие – закрытие»: ≥10000. Изделие должно быть стойко к воздействию слабых кислот, спиртов, кипячению, УФ излучению. Цвет изделия должен быть черным.</w:t>
            </w:r>
          </w:p>
        </w:tc>
      </w:tr>
      <w:tr w:rsidR="0014670D" w:rsidRPr="0014670D" w14:paraId="36FE32B3" w14:textId="77777777" w:rsidTr="001D506E">
        <w:trPr>
          <w:trHeight w:val="344"/>
        </w:trPr>
        <w:tc>
          <w:tcPr>
            <w:tcW w:w="2494" w:type="dxa"/>
          </w:tcPr>
          <w:p w14:paraId="115EC045"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Фиксатор</w:t>
            </w:r>
          </w:p>
        </w:tc>
        <w:tc>
          <w:tcPr>
            <w:tcW w:w="6862" w:type="dxa"/>
          </w:tcPr>
          <w:p w14:paraId="7B02D6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Материал изделия: полиамид; АБС-пластик. Должен быть химостойким. Количество отверстий: одно (для фиксации шнура капюшона), два (для фиксации шнура по талии). Цвет изделия должен быть черным. </w:t>
            </w:r>
          </w:p>
        </w:tc>
      </w:tr>
      <w:tr w:rsidR="0014670D" w:rsidRPr="0014670D" w14:paraId="18453E6F" w14:textId="77777777" w:rsidTr="001D506E">
        <w:trPr>
          <w:trHeight w:val="344"/>
        </w:trPr>
        <w:tc>
          <w:tcPr>
            <w:tcW w:w="2494" w:type="dxa"/>
          </w:tcPr>
          <w:p w14:paraId="50EBDCDC"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Наконечник</w:t>
            </w:r>
          </w:p>
        </w:tc>
        <w:tc>
          <w:tcPr>
            <w:tcW w:w="6862" w:type="dxa"/>
          </w:tcPr>
          <w:p w14:paraId="0384C9FA"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 xml:space="preserve">Материал изделия: полиамид; АБС-пластик. Материал должен быть химостойким. Цвет изделия: черный. </w:t>
            </w:r>
          </w:p>
        </w:tc>
      </w:tr>
      <w:tr w:rsidR="0014670D" w:rsidRPr="0014670D" w14:paraId="0255D10C" w14:textId="77777777" w:rsidTr="001D506E">
        <w:trPr>
          <w:trHeight w:val="344"/>
        </w:trPr>
        <w:tc>
          <w:tcPr>
            <w:tcW w:w="2494" w:type="dxa"/>
          </w:tcPr>
          <w:p w14:paraId="3378EE29"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Кнопки</w:t>
            </w:r>
          </w:p>
        </w:tc>
        <w:tc>
          <w:tcPr>
            <w:tcW w:w="6862" w:type="dxa"/>
          </w:tcPr>
          <w:p w14:paraId="41555976" w14:textId="77777777" w:rsidR="0014670D" w:rsidRPr="0014670D" w:rsidRDefault="0014670D" w:rsidP="0014670D">
            <w:pPr>
              <w:widowControl w:val="0"/>
              <w:spacing w:line="240" w:lineRule="auto"/>
              <w:ind w:firstLine="0"/>
              <w:rPr>
                <w:snapToGrid/>
                <w:color w:val="000000"/>
                <w:sz w:val="24"/>
                <w:szCs w:val="24"/>
              </w:rPr>
            </w:pPr>
            <w:r w:rsidRPr="0014670D">
              <w:rPr>
                <w:rFonts w:eastAsia="Meiryo"/>
                <w:snapToGrid/>
                <w:color w:val="000000"/>
                <w:sz w:val="24"/>
                <w:szCs w:val="24"/>
              </w:rPr>
              <w:t>Материал изготовления: сталь\латунь.</w:t>
            </w:r>
          </w:p>
        </w:tc>
      </w:tr>
      <w:tr w:rsidR="0014670D" w:rsidRPr="0014670D" w14:paraId="41066D68" w14:textId="77777777" w:rsidTr="001D506E">
        <w:trPr>
          <w:trHeight w:val="344"/>
        </w:trPr>
        <w:tc>
          <w:tcPr>
            <w:tcW w:w="2494" w:type="dxa"/>
          </w:tcPr>
          <w:p w14:paraId="31417048"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Нитки швейные</w:t>
            </w:r>
          </w:p>
          <w:p w14:paraId="367D5978" w14:textId="77777777" w:rsidR="0014670D" w:rsidRPr="0014670D" w:rsidRDefault="0014670D" w:rsidP="0014670D">
            <w:pPr>
              <w:widowControl w:val="0"/>
              <w:spacing w:line="240" w:lineRule="auto"/>
              <w:ind w:firstLine="0"/>
              <w:rPr>
                <w:snapToGrid/>
                <w:color w:val="000000"/>
                <w:sz w:val="24"/>
                <w:szCs w:val="24"/>
              </w:rPr>
            </w:pPr>
          </w:p>
        </w:tc>
        <w:tc>
          <w:tcPr>
            <w:tcW w:w="6862" w:type="dxa"/>
          </w:tcPr>
          <w:p w14:paraId="01DE1CE0" w14:textId="77777777" w:rsidR="0014670D" w:rsidRPr="0014670D" w:rsidRDefault="0014670D" w:rsidP="0014670D">
            <w:pPr>
              <w:widowControl w:val="0"/>
              <w:spacing w:line="240" w:lineRule="auto"/>
              <w:ind w:firstLine="0"/>
              <w:rPr>
                <w:snapToGrid/>
                <w:color w:val="000000"/>
                <w:sz w:val="24"/>
                <w:szCs w:val="24"/>
              </w:rPr>
            </w:pPr>
            <w:r w:rsidRPr="0014670D">
              <w:rPr>
                <w:snapToGrid/>
                <w:color w:val="000000"/>
                <w:sz w:val="24"/>
                <w:szCs w:val="24"/>
              </w:rPr>
              <w:t>Однокруточные; двукруточные. Особопрочной; прочной устойчивости окраски. С массовой долей  хлопкового волокна (</w:t>
            </w:r>
            <w:r w:rsidRPr="0014670D">
              <w:rPr>
                <w:i/>
                <w:snapToGrid/>
                <w:color w:val="000000"/>
                <w:sz w:val="24"/>
                <w:szCs w:val="24"/>
              </w:rPr>
              <w:t>если применяется</w:t>
            </w:r>
            <w:r w:rsidRPr="0014670D">
              <w:rPr>
                <w:snapToGrid/>
                <w:color w:val="000000"/>
                <w:sz w:val="24"/>
                <w:szCs w:val="24"/>
              </w:rPr>
              <w:t xml:space="preserve">) не менее 28 %. Нитки могут быть обработаны биоцидами или иными составами, улучшающими </w:t>
            </w:r>
            <w:r w:rsidRPr="0014670D">
              <w:rPr>
                <w:snapToGrid/>
                <w:color w:val="000000"/>
                <w:sz w:val="24"/>
                <w:szCs w:val="24"/>
              </w:rPr>
              <w:lastRenderedPageBreak/>
              <w:t xml:space="preserve">пошивочные свойства (включающими кремнийорганические соединения или другими).  Результирующая номинальная линейная плотность, текс: от 34,5 вкл. Нормированная влажность ниток: не более 3,0 %. Удлинение при разрыве: не более  22%. В нитках должны отсутствовать нескрученные участки, дефектные узлы, необмотанные нити, смещение линейных плотностей, штопорные крутки, непрокрас с участками непрокрашенных нитей в диапазоне более 3 мм, загрязненные участки нитки в диапазоне  более 1,0 см. Устойчивость  окраски ниток к воздействию стирки (изменение окраски), света по восьмибалльной шкале эталонов, сухого трения – не менее четырех баллов.  </w:t>
            </w:r>
          </w:p>
        </w:tc>
      </w:tr>
    </w:tbl>
    <w:p w14:paraId="2E9FF2D2" w14:textId="77777777" w:rsidR="0014670D" w:rsidRPr="0014670D" w:rsidRDefault="0014670D" w:rsidP="0014670D">
      <w:pPr>
        <w:widowControl w:val="0"/>
        <w:spacing w:line="240" w:lineRule="auto"/>
        <w:ind w:firstLine="709"/>
        <w:jc w:val="center"/>
        <w:rPr>
          <w:snapToGrid/>
          <w:color w:val="000000"/>
          <w:sz w:val="24"/>
          <w:szCs w:val="24"/>
          <w:u w:val="single"/>
        </w:rPr>
      </w:pPr>
    </w:p>
    <w:p w14:paraId="49332A12" w14:textId="77777777" w:rsidR="0014670D" w:rsidRPr="0014670D" w:rsidRDefault="0014670D" w:rsidP="0014670D">
      <w:pPr>
        <w:widowControl w:val="0"/>
        <w:spacing w:line="240" w:lineRule="auto"/>
        <w:ind w:firstLine="709"/>
        <w:jc w:val="center"/>
        <w:rPr>
          <w:snapToGrid/>
          <w:color w:val="000000"/>
          <w:sz w:val="24"/>
          <w:szCs w:val="24"/>
          <w:u w:val="single"/>
        </w:rPr>
      </w:pPr>
      <w:r w:rsidRPr="0014670D">
        <w:rPr>
          <w:snapToGrid/>
          <w:color w:val="000000"/>
          <w:sz w:val="24"/>
          <w:szCs w:val="24"/>
          <w:u w:val="single"/>
        </w:rPr>
        <w:t>Требования к маркировке, упаковке и гарантийному сроку</w:t>
      </w:r>
    </w:p>
    <w:p w14:paraId="4AE1CED4" w14:textId="77777777" w:rsidR="0014670D" w:rsidRPr="0014670D" w:rsidRDefault="0014670D" w:rsidP="0014670D">
      <w:pPr>
        <w:widowControl w:val="0"/>
        <w:spacing w:line="240" w:lineRule="auto"/>
        <w:ind w:firstLine="709"/>
        <w:jc w:val="center"/>
        <w:rPr>
          <w:snapToGrid/>
          <w:color w:val="000000"/>
          <w:sz w:val="24"/>
          <w:szCs w:val="24"/>
        </w:rPr>
      </w:pPr>
    </w:p>
    <w:p w14:paraId="53C87022"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Индивидуальная маркировка костюма должна осуществляться с помощью товарного ярлыка, штампа и контрольной ленты. Товарный ярлык должен крепиться с изнаночной стороны изделия (в куртке – в горловину спинки, в брюках – в средний шов задних частей на расстоянии не более 7,0 см от шва по линии талии) и должен содержать: наименование изделия, товарный знак предприятия- изготовителя (при наличии), наименование предприятия-изготовителя, размеры (полные величины размерных признаков: рост, обхват груди, обхват талии и дополнительно - условные обозначения размера и роста), артикул материала верха, обозначение нормативно-технической документации на изделие, год изготовления (две последние цифры). Реквизиты маркировки должны быть нанесены печатным способом шрифтом не более 10. Реквизиты маркировки, штамп должны быть нанесены четко неосыпающейся краской, контрастной цвету материала и устойчивой при эксплуатации, стирке и химической чистке. Для групповой маркировки изделий применяется упаковочный ярлык, на котором должны быть указаны следующие реквизиты: наименование предприятия-изготовителя, товарный знак предприятия-изготовителя (при наличии), наименование изделия, обозначение нормативно-технической документации на изделие, артикул материала верха, количество костюмов входящих в упаковку, размеры и их условное обозначение, номер упаковщика, год изготовления (две последние цифры). Размер упаковочного ярлыка не должен превышать 150 см². Готовые изделия должны быть аккуратно сложены и упакованы в полиэтиленовые пакеты из пленки толщиной ≥0,5 мм. Куртки должны быть уложены спинкой вниз, левые полочки наложены на правые, при этом клапаны боковых карманов должны полностью располагаться на передней части изделия. Рукава должны быть уложены на полочке вдоль изделия. Сложенные брюки должны быть наложены на середину изделия, затем изделие должно быть согнуто поперек по линии талии спинкой внутрь. Упакованные в пакеты костюмы должны быть сложены стопкой по пять штук. Каждая стопка должна быть перевязана шпагатом с двух сторон на расстоянии 1/3 (одна третья) от краев. На стопку накладывается упаковочный ярлык. Костюмы должны быть уложены по пять комплектов в мешок из полипропиленовой неламинированной ткани размером 1100 × 1000 мм ±10%. Мешки с упакованными изделиями должны быть зашиты, концы ниток опломбированы с двух сторон мешка свинцовой пломбой. В каждый мешок должен быть вложен упаковочный лист, содержащий: наименование и местонахождение предприятия-изготовителя, наименование изделия, обозначение нормативно-технической документации, артикул материала верха, количество костюмов (в том числе по размерам), номер упаковщика, год изготовления (две последние цифры), массу брутто и нетто. Транспортная маркировка - в соответствии с ГОСТ 14192-96 с дополнительным указанием реквизитов, предусмотренных упаковочным листом, и манипуляционного знака «Беречь от влаги». Транспортная маркировка должна быть нанесена непосредственно на боковую сторону у верхнего края мешка несмываемой краской по трафарету; штампованием; типографским способом. Допускается транспортную маркировку наносить на кусок ткани светлых тонов с последующим настрачиванием ее по периметру. Вся маркировка должна быть выполнена четким шрифтом несмываемой краской.</w:t>
      </w:r>
    </w:p>
    <w:p w14:paraId="4B82AF61"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Гарантийный срок эксплуатации костюма: не менее 3 лет (с начала эксплуатации).</w:t>
      </w:r>
    </w:p>
    <w:p w14:paraId="6F8EECB5" w14:textId="77777777" w:rsidR="0014670D" w:rsidRPr="0014670D" w:rsidRDefault="0014670D" w:rsidP="0014670D">
      <w:pPr>
        <w:widowControl w:val="0"/>
        <w:autoSpaceDE w:val="0"/>
        <w:autoSpaceDN w:val="0"/>
        <w:adjustRightInd w:val="0"/>
        <w:spacing w:line="240" w:lineRule="auto"/>
        <w:rPr>
          <w:snapToGrid/>
          <w:color w:val="000000"/>
          <w:sz w:val="24"/>
          <w:szCs w:val="24"/>
        </w:rPr>
      </w:pPr>
      <w:r w:rsidRPr="0014670D">
        <w:rPr>
          <w:snapToGrid/>
          <w:color w:val="000000"/>
          <w:sz w:val="24"/>
          <w:szCs w:val="24"/>
        </w:rPr>
        <w:t xml:space="preserve">Гарантийный срок хранения костюма: не менее 5 (пять) лет с момента подписания Сторонами акта сдачи-приёмки Товара. </w:t>
      </w:r>
    </w:p>
    <w:p w14:paraId="591BDF1A" w14:textId="77777777" w:rsidR="0014670D" w:rsidRPr="0014670D" w:rsidRDefault="0014670D" w:rsidP="0014670D">
      <w:pPr>
        <w:widowControl w:val="0"/>
        <w:spacing w:line="240" w:lineRule="auto"/>
        <w:rPr>
          <w:snapToGrid/>
          <w:color w:val="000000"/>
          <w:sz w:val="24"/>
          <w:szCs w:val="24"/>
        </w:rPr>
      </w:pPr>
      <w:r w:rsidRPr="0014670D">
        <w:rPr>
          <w:snapToGrid/>
          <w:color w:val="000000"/>
          <w:sz w:val="24"/>
          <w:szCs w:val="24"/>
        </w:rPr>
        <w:t>Все костюмы должны быть изготовлены не ранее 2018 года и должны сопровождаться соответствующими документами и (или) сертификатами.</w:t>
      </w:r>
    </w:p>
    <w:p w14:paraId="1D4AD252" w14:textId="77777777" w:rsidR="0014670D" w:rsidRPr="0014670D" w:rsidRDefault="0014670D" w:rsidP="0014670D">
      <w:pPr>
        <w:widowControl w:val="0"/>
        <w:spacing w:line="240" w:lineRule="auto"/>
        <w:ind w:left="102" w:right="105" w:firstLine="566"/>
        <w:rPr>
          <w:rFonts w:cs="Meiryo"/>
          <w:snapToGrid/>
          <w:color w:val="000000"/>
          <w:sz w:val="24"/>
          <w:szCs w:val="24"/>
        </w:rPr>
      </w:pPr>
      <w:r w:rsidRPr="0014670D">
        <w:rPr>
          <w:bCs/>
          <w:snapToGrid/>
          <w:color w:val="000000"/>
          <w:sz w:val="24"/>
          <w:szCs w:val="24"/>
        </w:rPr>
        <w:lastRenderedPageBreak/>
        <w:t xml:space="preserve">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w:t>
      </w:r>
      <w:r w:rsidRPr="0014670D">
        <w:rPr>
          <w:rFonts w:cs="Meiryo"/>
          <w:snapToGrid/>
          <w:color w:val="000000"/>
          <w:sz w:val="24"/>
          <w:szCs w:val="24"/>
        </w:rPr>
        <w:t>ГОСТ 28486-90, ГОСТ 20272-2014</w:t>
      </w:r>
      <w:r w:rsidRPr="0014670D">
        <w:rPr>
          <w:rFonts w:cs="Meiryo"/>
          <w:snapToGrid/>
          <w:color w:val="000000"/>
          <w:sz w:val="24"/>
          <w:szCs w:val="24"/>
          <w:shd w:val="clear" w:color="auto" w:fill="F6F6F6"/>
        </w:rPr>
        <w:t>, ГОСТ 187-85, ГОСТ 28367-94, ГОСТ 2297-90,</w:t>
      </w:r>
      <w:r w:rsidRPr="0014670D">
        <w:rPr>
          <w:rFonts w:cs="Meiryo"/>
          <w:snapToGrid/>
          <w:color w:val="000000"/>
          <w:sz w:val="24"/>
          <w:szCs w:val="24"/>
        </w:rPr>
        <w:t xml:space="preserve"> </w:t>
      </w:r>
      <w:r w:rsidRPr="0014670D">
        <w:rPr>
          <w:rFonts w:cs="Meiryo"/>
          <w:snapToGrid/>
          <w:color w:val="000000"/>
          <w:sz w:val="24"/>
          <w:szCs w:val="24"/>
          <w:shd w:val="clear" w:color="auto" w:fill="F6F6F6"/>
        </w:rPr>
        <w:t xml:space="preserve">ГОСТ 6309-93, ГОСТ 20757-91, ГОСТ 11259-79, ГОСТ 19159-85, ГОСТ 28554-90 и  </w:t>
      </w:r>
      <w:r w:rsidRPr="0014670D">
        <w:rPr>
          <w:rFonts w:cs="Meiryo"/>
          <w:snapToGrid/>
          <w:color w:val="000000"/>
          <w:spacing w:val="3"/>
          <w:sz w:val="24"/>
          <w:szCs w:val="24"/>
          <w:shd w:val="clear" w:color="auto" w:fill="F6F6F6"/>
        </w:rPr>
        <w:t>др.</w:t>
      </w:r>
    </w:p>
    <w:p w14:paraId="5A736084" w14:textId="77777777" w:rsidR="0014670D" w:rsidRPr="0014670D" w:rsidRDefault="0014670D" w:rsidP="0014670D">
      <w:pPr>
        <w:widowControl w:val="0"/>
        <w:shd w:val="clear" w:color="auto" w:fill="FFFFFF"/>
        <w:spacing w:line="240" w:lineRule="auto"/>
        <w:textAlignment w:val="baseline"/>
        <w:outlineLvl w:val="0"/>
        <w:rPr>
          <w:rFonts w:ascii="Meiryo" w:eastAsia="Meiryo" w:hAnsi="Meiryo" w:cs="Meiryo"/>
          <w:snapToGrid/>
          <w:color w:val="000000"/>
          <w:sz w:val="24"/>
          <w:szCs w:val="24"/>
        </w:rPr>
      </w:pPr>
    </w:p>
    <w:p w14:paraId="174A81CC" w14:textId="77777777" w:rsidR="0014670D" w:rsidRPr="0014670D" w:rsidRDefault="0014670D" w:rsidP="0014670D">
      <w:pPr>
        <w:widowControl w:val="0"/>
        <w:spacing w:before="69" w:line="240" w:lineRule="auto"/>
        <w:ind w:firstLine="714"/>
        <w:jc w:val="center"/>
        <w:rPr>
          <w:b/>
          <w:snapToGrid/>
          <w:color w:val="000000"/>
          <w:sz w:val="24"/>
          <w:szCs w:val="24"/>
        </w:rPr>
      </w:pPr>
      <w:r w:rsidRPr="0014670D">
        <w:rPr>
          <w:b/>
          <w:snapToGrid/>
          <w:color w:val="000000"/>
          <w:sz w:val="24"/>
          <w:szCs w:val="24"/>
        </w:rPr>
        <w:t xml:space="preserve">Техническое задание </w:t>
      </w:r>
    </w:p>
    <w:p w14:paraId="20621A6C" w14:textId="77777777" w:rsidR="0014670D" w:rsidRPr="0014670D" w:rsidRDefault="0014670D" w:rsidP="0014670D">
      <w:pPr>
        <w:widowControl w:val="0"/>
        <w:spacing w:before="69" w:line="240" w:lineRule="auto"/>
        <w:ind w:firstLine="714"/>
        <w:jc w:val="center"/>
        <w:rPr>
          <w:b/>
          <w:snapToGrid/>
          <w:color w:val="000000"/>
          <w:sz w:val="24"/>
          <w:szCs w:val="24"/>
        </w:rPr>
      </w:pPr>
      <w:r w:rsidRPr="0014670D">
        <w:rPr>
          <w:b/>
          <w:snapToGrid/>
          <w:color w:val="000000"/>
          <w:sz w:val="24"/>
          <w:szCs w:val="24"/>
        </w:rPr>
        <w:t>Перчатки п/ш</w:t>
      </w:r>
    </w:p>
    <w:p w14:paraId="6E9C5442" w14:textId="77777777" w:rsidR="0014670D" w:rsidRPr="0014670D" w:rsidRDefault="0014670D" w:rsidP="0014670D">
      <w:pPr>
        <w:widowControl w:val="0"/>
        <w:spacing w:line="240" w:lineRule="auto"/>
        <w:ind w:firstLine="0"/>
        <w:jc w:val="left"/>
        <w:rPr>
          <w:snapToGrid/>
          <w:sz w:val="24"/>
          <w:szCs w:val="24"/>
          <w:lang w:eastAsia="en-US"/>
        </w:rPr>
      </w:pPr>
    </w:p>
    <w:p w14:paraId="7E595C90" w14:textId="77777777" w:rsidR="0014670D" w:rsidRPr="0014670D" w:rsidRDefault="0014670D" w:rsidP="00F973F2">
      <w:pPr>
        <w:widowControl w:val="0"/>
        <w:numPr>
          <w:ilvl w:val="0"/>
          <w:numId w:val="53"/>
        </w:numPr>
        <w:tabs>
          <w:tab w:val="left" w:pos="3784"/>
        </w:tabs>
        <w:autoSpaceDE w:val="0"/>
        <w:autoSpaceDN w:val="0"/>
        <w:spacing w:line="240" w:lineRule="auto"/>
        <w:rPr>
          <w:rFonts w:eastAsia="Calibri"/>
          <w:snapToGrid/>
          <w:sz w:val="24"/>
          <w:szCs w:val="22"/>
          <w:lang w:val="en-US" w:eastAsia="en-US"/>
        </w:rPr>
      </w:pPr>
      <w:r w:rsidRPr="0014670D">
        <w:rPr>
          <w:rFonts w:eastAsia="Calibri"/>
          <w:snapToGrid/>
          <w:sz w:val="24"/>
          <w:szCs w:val="22"/>
          <w:lang w:val="en-US" w:eastAsia="en-US"/>
        </w:rPr>
        <w:t>ТЕХНИЧЕСКИЕ</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ТРЕБОВАНИЯ</w:t>
      </w:r>
    </w:p>
    <w:p w14:paraId="4540F26E" w14:textId="77777777" w:rsidR="0014670D" w:rsidRPr="0014670D" w:rsidRDefault="0014670D" w:rsidP="00F973F2">
      <w:pPr>
        <w:widowControl w:val="0"/>
        <w:numPr>
          <w:ilvl w:val="1"/>
          <w:numId w:val="54"/>
        </w:numPr>
        <w:tabs>
          <w:tab w:val="left" w:pos="1750"/>
        </w:tabs>
        <w:autoSpaceDE w:val="0"/>
        <w:autoSpaceDN w:val="0"/>
        <w:spacing w:line="240" w:lineRule="auto"/>
        <w:rPr>
          <w:rFonts w:eastAsia="Calibri"/>
          <w:snapToGrid/>
          <w:sz w:val="24"/>
          <w:szCs w:val="22"/>
          <w:lang w:val="en-US" w:eastAsia="en-US"/>
        </w:rPr>
      </w:pPr>
      <w:r w:rsidRPr="0014670D">
        <w:rPr>
          <w:rFonts w:eastAsia="Calibri"/>
          <w:snapToGrid/>
          <w:sz w:val="24"/>
          <w:szCs w:val="22"/>
          <w:lang w:val="en-US" w:eastAsia="en-US"/>
        </w:rPr>
        <w:t>Основные параметры и</w:t>
      </w:r>
      <w:r w:rsidRPr="0014670D">
        <w:rPr>
          <w:rFonts w:eastAsia="Calibri"/>
          <w:snapToGrid/>
          <w:spacing w:val="-3"/>
          <w:sz w:val="24"/>
          <w:szCs w:val="22"/>
          <w:lang w:val="en-US" w:eastAsia="en-US"/>
        </w:rPr>
        <w:t xml:space="preserve"> </w:t>
      </w:r>
      <w:r w:rsidRPr="0014670D">
        <w:rPr>
          <w:rFonts w:eastAsia="Calibri"/>
          <w:snapToGrid/>
          <w:sz w:val="24"/>
          <w:szCs w:val="22"/>
          <w:lang w:val="en-US" w:eastAsia="en-US"/>
        </w:rPr>
        <w:t>характеристики</w:t>
      </w:r>
    </w:p>
    <w:p w14:paraId="67A13203" w14:textId="77777777" w:rsidR="0014670D" w:rsidRPr="0014670D" w:rsidRDefault="0014670D" w:rsidP="00F973F2">
      <w:pPr>
        <w:widowControl w:val="0"/>
        <w:numPr>
          <w:ilvl w:val="2"/>
          <w:numId w:val="54"/>
        </w:numPr>
        <w:tabs>
          <w:tab w:val="left" w:pos="2009"/>
        </w:tabs>
        <w:autoSpaceDE w:val="0"/>
        <w:autoSpaceDN w:val="0"/>
        <w:spacing w:line="240" w:lineRule="auto"/>
        <w:ind w:right="832" w:firstLine="708"/>
        <w:rPr>
          <w:rFonts w:eastAsia="Calibri"/>
          <w:snapToGrid/>
          <w:sz w:val="24"/>
          <w:szCs w:val="22"/>
          <w:lang w:eastAsia="en-US"/>
        </w:rPr>
      </w:pPr>
      <w:r w:rsidRPr="0014670D">
        <w:rPr>
          <w:rFonts w:eastAsia="Calibri"/>
          <w:snapToGrid/>
          <w:sz w:val="24"/>
          <w:szCs w:val="22"/>
          <w:lang w:eastAsia="en-US"/>
        </w:rPr>
        <w:t>Перчатки должны соответствовать требованиям настоящего технического задания. Продукция должна быть изготовлена в 2017 году и сопровождаться соответствующими документами и (или)</w:t>
      </w:r>
      <w:r w:rsidRPr="0014670D">
        <w:rPr>
          <w:rFonts w:eastAsia="Calibri"/>
          <w:snapToGrid/>
          <w:spacing w:val="-2"/>
          <w:sz w:val="24"/>
          <w:szCs w:val="22"/>
          <w:lang w:eastAsia="en-US"/>
        </w:rPr>
        <w:t xml:space="preserve"> </w:t>
      </w:r>
      <w:r w:rsidRPr="0014670D">
        <w:rPr>
          <w:rFonts w:eastAsia="Calibri"/>
          <w:snapToGrid/>
          <w:sz w:val="24"/>
          <w:szCs w:val="22"/>
          <w:lang w:eastAsia="en-US"/>
        </w:rPr>
        <w:t>сертификатами.</w:t>
      </w:r>
    </w:p>
    <w:p w14:paraId="2E0884F1" w14:textId="77777777" w:rsidR="0014670D" w:rsidRPr="0014670D" w:rsidRDefault="0014670D" w:rsidP="00F973F2">
      <w:pPr>
        <w:widowControl w:val="0"/>
        <w:numPr>
          <w:ilvl w:val="2"/>
          <w:numId w:val="54"/>
        </w:numPr>
        <w:tabs>
          <w:tab w:val="left" w:pos="2017"/>
        </w:tabs>
        <w:autoSpaceDE w:val="0"/>
        <w:autoSpaceDN w:val="0"/>
        <w:spacing w:line="240" w:lineRule="auto"/>
        <w:ind w:right="831" w:firstLine="708"/>
        <w:rPr>
          <w:rFonts w:eastAsia="Calibri"/>
          <w:snapToGrid/>
          <w:sz w:val="24"/>
          <w:szCs w:val="22"/>
          <w:lang w:eastAsia="en-US"/>
        </w:rPr>
      </w:pPr>
      <w:r w:rsidRPr="0014670D">
        <w:rPr>
          <w:rFonts w:eastAsia="Calibri"/>
          <w:noProof/>
          <w:snapToGrid/>
          <w:sz w:val="22"/>
          <w:szCs w:val="22"/>
        </w:rPr>
        <w:drawing>
          <wp:anchor distT="0" distB="0" distL="0" distR="0" simplePos="0" relativeHeight="251660800" behindDoc="1" locked="0" layoutInCell="1" allowOverlap="1" wp14:anchorId="3E68561F" wp14:editId="43BCA619">
            <wp:simplePos x="0" y="0"/>
            <wp:positionH relativeFrom="page">
              <wp:posOffset>1980046</wp:posOffset>
            </wp:positionH>
            <wp:positionV relativeFrom="paragraph">
              <wp:posOffset>553413</wp:posOffset>
            </wp:positionV>
            <wp:extent cx="1088995" cy="2629852"/>
            <wp:effectExtent l="0" t="0" r="0" b="0"/>
            <wp:wrapTopAndBottom/>
            <wp:docPr id="6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31" cstate="print"/>
                    <a:stretch>
                      <a:fillRect/>
                    </a:stretch>
                  </pic:blipFill>
                  <pic:spPr>
                    <a:xfrm>
                      <a:off x="0" y="0"/>
                      <a:ext cx="1088995" cy="2629852"/>
                    </a:xfrm>
                    <a:prstGeom prst="rect">
                      <a:avLst/>
                    </a:prstGeom>
                  </pic:spPr>
                </pic:pic>
              </a:graphicData>
            </a:graphic>
          </wp:anchor>
        </w:drawing>
      </w:r>
      <w:r w:rsidRPr="0014670D">
        <w:rPr>
          <w:rFonts w:eastAsia="Calibri"/>
          <w:noProof/>
          <w:snapToGrid/>
          <w:sz w:val="22"/>
          <w:szCs w:val="22"/>
        </w:rPr>
        <w:drawing>
          <wp:anchor distT="0" distB="0" distL="0" distR="0" simplePos="0" relativeHeight="251661824" behindDoc="1" locked="0" layoutInCell="1" allowOverlap="1" wp14:anchorId="373CE7D2" wp14:editId="36963BDB">
            <wp:simplePos x="0" y="0"/>
            <wp:positionH relativeFrom="page">
              <wp:posOffset>4118023</wp:posOffset>
            </wp:positionH>
            <wp:positionV relativeFrom="paragraph">
              <wp:posOffset>371790</wp:posOffset>
            </wp:positionV>
            <wp:extent cx="2078151" cy="2823686"/>
            <wp:effectExtent l="0" t="0" r="0" b="0"/>
            <wp:wrapTopAndBottom/>
            <wp:docPr id="6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6.png"/>
                    <pic:cNvPicPr/>
                  </pic:nvPicPr>
                  <pic:blipFill>
                    <a:blip r:embed="rId32" cstate="print"/>
                    <a:stretch>
                      <a:fillRect/>
                    </a:stretch>
                  </pic:blipFill>
                  <pic:spPr>
                    <a:xfrm>
                      <a:off x="0" y="0"/>
                      <a:ext cx="2078151" cy="2823686"/>
                    </a:xfrm>
                    <a:prstGeom prst="rect">
                      <a:avLst/>
                    </a:prstGeom>
                  </pic:spPr>
                </pic:pic>
              </a:graphicData>
            </a:graphic>
          </wp:anchor>
        </w:drawing>
      </w:r>
      <w:r w:rsidRPr="0014670D">
        <w:rPr>
          <w:rFonts w:eastAsia="Calibri"/>
          <w:snapToGrid/>
          <w:sz w:val="24"/>
          <w:szCs w:val="22"/>
          <w:lang w:eastAsia="en-US"/>
        </w:rPr>
        <w:t>Перчатки должны быть изготовлены двойными пятипалыми, примерный внешний вид представлен на рисунке</w:t>
      </w:r>
      <w:r w:rsidRPr="0014670D">
        <w:rPr>
          <w:rFonts w:eastAsia="Calibri"/>
          <w:snapToGrid/>
          <w:spacing w:val="-3"/>
          <w:sz w:val="24"/>
          <w:szCs w:val="22"/>
          <w:lang w:eastAsia="en-US"/>
        </w:rPr>
        <w:t xml:space="preserve"> </w:t>
      </w:r>
      <w:r w:rsidRPr="0014670D">
        <w:rPr>
          <w:rFonts w:eastAsia="Calibri"/>
          <w:snapToGrid/>
          <w:sz w:val="24"/>
          <w:szCs w:val="22"/>
          <w:lang w:eastAsia="en-US"/>
        </w:rPr>
        <w:t>1.</w:t>
      </w:r>
    </w:p>
    <w:p w14:paraId="17E0E1F4" w14:textId="77777777" w:rsidR="0014670D" w:rsidRPr="0014670D" w:rsidRDefault="0014670D" w:rsidP="0014670D">
      <w:pPr>
        <w:widowControl w:val="0"/>
        <w:tabs>
          <w:tab w:val="left" w:pos="7054"/>
        </w:tabs>
        <w:spacing w:before="87" w:line="240" w:lineRule="auto"/>
        <w:ind w:left="2758" w:firstLine="0"/>
        <w:jc w:val="left"/>
        <w:rPr>
          <w:snapToGrid/>
          <w:sz w:val="24"/>
          <w:szCs w:val="24"/>
          <w:lang w:eastAsia="en-US"/>
        </w:rPr>
      </w:pPr>
      <w:r w:rsidRPr="0014670D">
        <w:rPr>
          <w:snapToGrid/>
          <w:sz w:val="24"/>
          <w:szCs w:val="24"/>
          <w:lang w:eastAsia="en-US"/>
        </w:rPr>
        <w:t>Рис.</w:t>
      </w:r>
      <w:r w:rsidRPr="0014670D">
        <w:rPr>
          <w:snapToGrid/>
          <w:spacing w:val="-1"/>
          <w:sz w:val="24"/>
          <w:szCs w:val="24"/>
          <w:lang w:eastAsia="en-US"/>
        </w:rPr>
        <w:t xml:space="preserve"> </w:t>
      </w:r>
      <w:r w:rsidRPr="0014670D">
        <w:rPr>
          <w:snapToGrid/>
          <w:sz w:val="24"/>
          <w:szCs w:val="24"/>
          <w:lang w:eastAsia="en-US"/>
        </w:rPr>
        <w:t>1</w:t>
      </w:r>
      <w:r w:rsidRPr="0014670D">
        <w:rPr>
          <w:snapToGrid/>
          <w:sz w:val="24"/>
          <w:szCs w:val="24"/>
          <w:lang w:eastAsia="en-US"/>
        </w:rPr>
        <w:tab/>
        <w:t>Рис.2</w:t>
      </w:r>
    </w:p>
    <w:p w14:paraId="2948FD4C" w14:textId="77777777" w:rsidR="0014670D" w:rsidRPr="0014670D" w:rsidRDefault="0014670D" w:rsidP="0014670D">
      <w:pPr>
        <w:widowControl w:val="0"/>
        <w:spacing w:line="240" w:lineRule="auto"/>
        <w:ind w:firstLine="0"/>
        <w:jc w:val="left"/>
        <w:rPr>
          <w:snapToGrid/>
          <w:sz w:val="24"/>
          <w:szCs w:val="24"/>
          <w:lang w:eastAsia="en-US"/>
        </w:rPr>
      </w:pPr>
    </w:p>
    <w:p w14:paraId="702A142A" w14:textId="77777777" w:rsidR="0014670D" w:rsidRPr="0014670D" w:rsidRDefault="0014670D" w:rsidP="0014670D">
      <w:pPr>
        <w:widowControl w:val="0"/>
        <w:spacing w:before="1" w:line="240" w:lineRule="auto"/>
        <w:ind w:left="109" w:right="826" w:firstLine="707"/>
        <w:rPr>
          <w:snapToGrid/>
          <w:sz w:val="24"/>
          <w:szCs w:val="24"/>
          <w:lang w:eastAsia="en-US"/>
        </w:rPr>
      </w:pPr>
      <w:r w:rsidRPr="0014670D">
        <w:rPr>
          <w:snapToGrid/>
          <w:sz w:val="24"/>
          <w:szCs w:val="24"/>
          <w:lang w:eastAsia="en-US"/>
        </w:rPr>
        <w:t>Перчатки должны быть одноцветными – черного цвета, переплетение – кулирная гладь, напульсник – ложный, ластичный, переплетением раппортом 3:1 (за счет вработки окрученной эластомерной нити из полушерстяной (Шерсть – 50%, ПАН – 50%) пряжи гребенной системы прядения 31 текс х 2 (№ 32/2) в 3 конца вверх.</w:t>
      </w:r>
    </w:p>
    <w:p w14:paraId="19547B02"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Число петельных рядов на 5 см, не менее 22.</w:t>
      </w:r>
    </w:p>
    <w:p w14:paraId="58FFB6FE"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Число петельных столбиков на 5 см, не менее 18.</w:t>
      </w:r>
    </w:p>
    <w:p w14:paraId="651C221C" w14:textId="77777777" w:rsidR="0014670D" w:rsidRPr="0014670D" w:rsidRDefault="0014670D" w:rsidP="0014670D">
      <w:pPr>
        <w:widowControl w:val="0"/>
        <w:spacing w:line="240" w:lineRule="auto"/>
        <w:ind w:left="109" w:right="830" w:firstLine="707"/>
        <w:rPr>
          <w:snapToGrid/>
          <w:sz w:val="24"/>
          <w:szCs w:val="24"/>
          <w:lang w:eastAsia="en-US"/>
        </w:rPr>
      </w:pPr>
      <w:r w:rsidRPr="0014670D">
        <w:rPr>
          <w:snapToGrid/>
          <w:sz w:val="24"/>
          <w:szCs w:val="24"/>
          <w:lang w:eastAsia="en-US"/>
        </w:rPr>
        <w:t>Материал верхней стороны перчатки необходимо сшить с подкладкой на изнаночной стороне трехниточным краеобметочным швом с числом стежков не менее 23 на 5 см шва.</w:t>
      </w:r>
    </w:p>
    <w:p w14:paraId="03558556" w14:textId="77777777" w:rsidR="0014670D" w:rsidRPr="0014670D" w:rsidRDefault="0014670D" w:rsidP="0014670D">
      <w:pPr>
        <w:widowControl w:val="0"/>
        <w:spacing w:line="240" w:lineRule="auto"/>
        <w:ind w:left="1390" w:right="2360" w:firstLine="0"/>
        <w:jc w:val="left"/>
        <w:rPr>
          <w:snapToGrid/>
          <w:sz w:val="24"/>
          <w:szCs w:val="24"/>
          <w:lang w:eastAsia="en-US"/>
        </w:rPr>
      </w:pPr>
      <w:r w:rsidRPr="0014670D">
        <w:rPr>
          <w:snapToGrid/>
          <w:sz w:val="24"/>
          <w:szCs w:val="24"/>
          <w:lang w:eastAsia="en-US"/>
        </w:rPr>
        <w:t>Перчатки изготавливаются следующих размеров - 18, 20, 22, 24, 26. Размерные данные и места поставок представлены в приложении 1. Места измерений перчаток представлены на рисунке 2 и в таблице 1.</w:t>
      </w:r>
    </w:p>
    <w:p w14:paraId="02E8DCB5" w14:textId="77777777" w:rsidR="0014670D" w:rsidRPr="0014670D" w:rsidRDefault="0014670D" w:rsidP="0014670D">
      <w:pPr>
        <w:widowControl w:val="0"/>
        <w:spacing w:line="240" w:lineRule="auto"/>
        <w:ind w:left="1390" w:right="2360" w:firstLine="0"/>
        <w:jc w:val="left"/>
        <w:rPr>
          <w:snapToGrid/>
          <w:sz w:val="24"/>
          <w:szCs w:val="24"/>
          <w:lang w:eastAsia="en-US"/>
        </w:rPr>
      </w:pPr>
    </w:p>
    <w:p w14:paraId="3A67C287" w14:textId="77777777" w:rsidR="0014670D" w:rsidRPr="0014670D" w:rsidRDefault="0014670D" w:rsidP="0014670D">
      <w:pPr>
        <w:widowControl w:val="0"/>
        <w:spacing w:line="240" w:lineRule="auto"/>
        <w:ind w:left="1390" w:right="2360" w:firstLine="0"/>
        <w:jc w:val="left"/>
        <w:rPr>
          <w:snapToGrid/>
          <w:sz w:val="24"/>
          <w:szCs w:val="24"/>
          <w:lang w:eastAsia="en-US"/>
        </w:rPr>
      </w:pPr>
    </w:p>
    <w:p w14:paraId="399E866B" w14:textId="77777777" w:rsidR="0014670D" w:rsidRPr="0014670D" w:rsidRDefault="0014670D" w:rsidP="0014670D">
      <w:pPr>
        <w:widowControl w:val="0"/>
        <w:spacing w:line="240" w:lineRule="auto"/>
        <w:ind w:left="1390" w:right="2360" w:firstLine="0"/>
        <w:jc w:val="left"/>
        <w:rPr>
          <w:snapToGrid/>
          <w:sz w:val="24"/>
          <w:szCs w:val="24"/>
          <w:lang w:eastAsia="en-US"/>
        </w:rPr>
      </w:pPr>
    </w:p>
    <w:p w14:paraId="11978B65" w14:textId="77777777" w:rsidR="0014670D" w:rsidRPr="0014670D" w:rsidRDefault="0014670D" w:rsidP="0014670D">
      <w:pPr>
        <w:widowControl w:val="0"/>
        <w:spacing w:before="2" w:line="240" w:lineRule="auto"/>
        <w:ind w:firstLine="0"/>
        <w:jc w:val="left"/>
        <w:rPr>
          <w:snapToGrid/>
          <w:sz w:val="16"/>
          <w:szCs w:val="24"/>
          <w:lang w:eastAsia="en-US"/>
        </w:rPr>
      </w:pPr>
    </w:p>
    <w:p w14:paraId="7DCB50F8" w14:textId="77777777" w:rsidR="0014670D" w:rsidRPr="0014670D" w:rsidRDefault="0014670D" w:rsidP="0014670D">
      <w:pPr>
        <w:widowControl w:val="0"/>
        <w:spacing w:before="90" w:line="240" w:lineRule="auto"/>
        <w:ind w:right="147" w:firstLine="0"/>
        <w:jc w:val="center"/>
        <w:rPr>
          <w:snapToGrid/>
          <w:sz w:val="24"/>
          <w:szCs w:val="24"/>
          <w:lang w:eastAsia="en-US"/>
        </w:rPr>
      </w:pPr>
      <w:r w:rsidRPr="0014670D">
        <w:rPr>
          <w:snapToGrid/>
          <w:sz w:val="24"/>
          <w:szCs w:val="24"/>
          <w:lang w:eastAsia="en-US"/>
        </w:rPr>
        <w:t>Места измерения перчаток</w:t>
      </w:r>
    </w:p>
    <w:p w14:paraId="7BEE2B88" w14:textId="77777777" w:rsidR="0014670D" w:rsidRPr="0014670D" w:rsidRDefault="0014670D" w:rsidP="0014670D">
      <w:pPr>
        <w:widowControl w:val="0"/>
        <w:spacing w:after="9" w:line="240" w:lineRule="auto"/>
        <w:ind w:right="825" w:firstLine="0"/>
        <w:jc w:val="right"/>
        <w:rPr>
          <w:snapToGrid/>
          <w:sz w:val="24"/>
          <w:szCs w:val="24"/>
          <w:lang w:val="en-US" w:eastAsia="en-US"/>
        </w:rPr>
      </w:pPr>
      <w:r w:rsidRPr="0014670D">
        <w:rPr>
          <w:snapToGrid/>
          <w:sz w:val="24"/>
          <w:szCs w:val="24"/>
          <w:lang w:val="en-US" w:eastAsia="en-US"/>
        </w:rPr>
        <w:t>Таблица 1</w:t>
      </w:r>
    </w:p>
    <w:tbl>
      <w:tblPr>
        <w:tblStyle w:val="TableNormal4"/>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3396"/>
        <w:gridCol w:w="4248"/>
      </w:tblGrid>
      <w:tr w:rsidR="0014670D" w:rsidRPr="0014670D" w14:paraId="12B248A1" w14:textId="77777777" w:rsidTr="001D506E">
        <w:trPr>
          <w:trHeight w:val="952"/>
        </w:trPr>
        <w:tc>
          <w:tcPr>
            <w:tcW w:w="1927" w:type="dxa"/>
            <w:tcBorders>
              <w:right w:val="single" w:sz="6" w:space="0" w:color="000000"/>
            </w:tcBorders>
          </w:tcPr>
          <w:p w14:paraId="7B0900E8" w14:textId="77777777" w:rsidR="0014670D" w:rsidRPr="0014670D" w:rsidRDefault="0014670D" w:rsidP="0014670D">
            <w:pPr>
              <w:spacing w:line="276" w:lineRule="auto"/>
              <w:ind w:left="107" w:right="451" w:firstLine="0"/>
              <w:jc w:val="left"/>
              <w:rPr>
                <w:rFonts w:eastAsia="Calibri"/>
                <w:sz w:val="24"/>
                <w:szCs w:val="22"/>
                <w:lang w:eastAsia="en-US"/>
              </w:rPr>
            </w:pPr>
            <w:r w:rsidRPr="0014670D">
              <w:rPr>
                <w:rFonts w:eastAsia="Calibri"/>
                <w:sz w:val="24"/>
                <w:szCs w:val="22"/>
                <w:lang w:eastAsia="en-US"/>
              </w:rPr>
              <w:t>Обозначение измерения</w:t>
            </w:r>
          </w:p>
          <w:p w14:paraId="2374B1E7" w14:textId="77777777" w:rsidR="0014670D" w:rsidRPr="0014670D" w:rsidRDefault="0014670D" w:rsidP="0014670D">
            <w:pPr>
              <w:spacing w:line="275" w:lineRule="exact"/>
              <w:ind w:left="107" w:firstLine="0"/>
              <w:jc w:val="left"/>
              <w:rPr>
                <w:rFonts w:eastAsia="Calibri"/>
                <w:sz w:val="24"/>
                <w:szCs w:val="22"/>
                <w:lang w:eastAsia="en-US"/>
              </w:rPr>
            </w:pPr>
            <w:r w:rsidRPr="0014670D">
              <w:rPr>
                <w:rFonts w:eastAsia="Calibri"/>
                <w:sz w:val="24"/>
                <w:szCs w:val="22"/>
                <w:lang w:eastAsia="en-US"/>
              </w:rPr>
              <w:t>на рисунке</w:t>
            </w:r>
          </w:p>
        </w:tc>
        <w:tc>
          <w:tcPr>
            <w:tcW w:w="3396" w:type="dxa"/>
            <w:tcBorders>
              <w:left w:val="single" w:sz="6" w:space="0" w:color="000000"/>
            </w:tcBorders>
          </w:tcPr>
          <w:p w14:paraId="4ED9BADE" w14:textId="77777777" w:rsidR="0014670D" w:rsidRPr="0014670D" w:rsidRDefault="0014670D" w:rsidP="0014670D">
            <w:pPr>
              <w:spacing w:line="276" w:lineRule="auto"/>
              <w:ind w:left="106" w:right="2182" w:firstLine="0"/>
              <w:jc w:val="left"/>
              <w:rPr>
                <w:rFonts w:eastAsia="Calibri"/>
                <w:sz w:val="24"/>
                <w:szCs w:val="22"/>
                <w:lang w:eastAsia="en-US"/>
              </w:rPr>
            </w:pPr>
            <w:r w:rsidRPr="0014670D">
              <w:rPr>
                <w:rFonts w:eastAsia="Calibri"/>
                <w:sz w:val="24"/>
                <w:szCs w:val="22"/>
                <w:lang w:eastAsia="en-US"/>
              </w:rPr>
              <w:t>Место измерения</w:t>
            </w:r>
          </w:p>
          <w:p w14:paraId="11E2A939" w14:textId="77777777" w:rsidR="0014670D" w:rsidRPr="0014670D" w:rsidRDefault="0014670D" w:rsidP="0014670D">
            <w:pPr>
              <w:spacing w:line="275" w:lineRule="exact"/>
              <w:ind w:left="106" w:firstLine="0"/>
              <w:jc w:val="left"/>
              <w:rPr>
                <w:rFonts w:eastAsia="Calibri"/>
                <w:sz w:val="24"/>
                <w:szCs w:val="22"/>
                <w:lang w:eastAsia="en-US"/>
              </w:rPr>
            </w:pPr>
            <w:r w:rsidRPr="0014670D">
              <w:rPr>
                <w:rFonts w:eastAsia="Calibri"/>
                <w:sz w:val="24"/>
                <w:szCs w:val="22"/>
                <w:lang w:eastAsia="en-US"/>
              </w:rPr>
              <w:t>изделия</w:t>
            </w:r>
          </w:p>
        </w:tc>
        <w:tc>
          <w:tcPr>
            <w:tcW w:w="4248" w:type="dxa"/>
          </w:tcPr>
          <w:p w14:paraId="3F82A9A1" w14:textId="77777777" w:rsidR="0014670D" w:rsidRPr="0014670D" w:rsidRDefault="0014670D" w:rsidP="0014670D">
            <w:pPr>
              <w:spacing w:before="153" w:line="276" w:lineRule="auto"/>
              <w:ind w:left="108" w:right="3034" w:firstLine="0"/>
              <w:jc w:val="left"/>
              <w:rPr>
                <w:rFonts w:eastAsia="Calibri"/>
                <w:sz w:val="24"/>
                <w:szCs w:val="22"/>
                <w:lang w:eastAsia="en-US"/>
              </w:rPr>
            </w:pPr>
            <w:r w:rsidRPr="0014670D">
              <w:rPr>
                <w:rFonts w:eastAsia="Calibri"/>
                <w:sz w:val="24"/>
                <w:szCs w:val="22"/>
                <w:lang w:eastAsia="en-US"/>
              </w:rPr>
              <w:t>Метод измерения</w:t>
            </w:r>
          </w:p>
        </w:tc>
      </w:tr>
      <w:tr w:rsidR="0014670D" w:rsidRPr="0014670D" w14:paraId="189194FE" w14:textId="77777777" w:rsidTr="001D506E">
        <w:trPr>
          <w:trHeight w:val="633"/>
        </w:trPr>
        <w:tc>
          <w:tcPr>
            <w:tcW w:w="1927" w:type="dxa"/>
            <w:tcBorders>
              <w:right w:val="single" w:sz="6" w:space="0" w:color="000000"/>
            </w:tcBorders>
          </w:tcPr>
          <w:p w14:paraId="5C98F25F" w14:textId="77777777" w:rsidR="0014670D" w:rsidRPr="0014670D" w:rsidRDefault="0014670D" w:rsidP="0014670D">
            <w:pPr>
              <w:spacing w:before="152" w:line="240" w:lineRule="auto"/>
              <w:ind w:left="107" w:firstLine="0"/>
              <w:jc w:val="left"/>
              <w:rPr>
                <w:rFonts w:eastAsia="Calibri"/>
                <w:sz w:val="24"/>
                <w:szCs w:val="22"/>
                <w:lang w:eastAsia="en-US"/>
              </w:rPr>
            </w:pPr>
            <w:r w:rsidRPr="0014670D">
              <w:rPr>
                <w:rFonts w:eastAsia="Calibri"/>
                <w:sz w:val="24"/>
                <w:szCs w:val="22"/>
                <w:lang w:eastAsia="en-US"/>
              </w:rPr>
              <w:lastRenderedPageBreak/>
              <w:t>а (Рис. 2)</w:t>
            </w:r>
          </w:p>
        </w:tc>
        <w:tc>
          <w:tcPr>
            <w:tcW w:w="3396" w:type="dxa"/>
            <w:tcBorders>
              <w:left w:val="single" w:sz="6" w:space="0" w:color="000000"/>
            </w:tcBorders>
          </w:tcPr>
          <w:p w14:paraId="729714F4" w14:textId="77777777" w:rsidR="0014670D" w:rsidRPr="0014670D" w:rsidRDefault="0014670D" w:rsidP="0014670D">
            <w:pPr>
              <w:spacing w:before="152" w:line="240" w:lineRule="auto"/>
              <w:ind w:left="106" w:firstLine="0"/>
              <w:jc w:val="left"/>
              <w:rPr>
                <w:rFonts w:eastAsia="Calibri"/>
                <w:sz w:val="24"/>
                <w:szCs w:val="22"/>
                <w:lang w:eastAsia="en-US"/>
              </w:rPr>
            </w:pPr>
            <w:r w:rsidRPr="0014670D">
              <w:rPr>
                <w:rFonts w:eastAsia="Calibri"/>
                <w:sz w:val="24"/>
                <w:szCs w:val="22"/>
                <w:lang w:eastAsia="en-US"/>
              </w:rPr>
              <w:t>Длина изделия общая</w:t>
            </w:r>
          </w:p>
        </w:tc>
        <w:tc>
          <w:tcPr>
            <w:tcW w:w="4248" w:type="dxa"/>
          </w:tcPr>
          <w:p w14:paraId="290BCACE" w14:textId="77777777" w:rsidR="0014670D" w:rsidRPr="0014670D" w:rsidRDefault="0014670D" w:rsidP="0014670D">
            <w:pPr>
              <w:spacing w:line="270" w:lineRule="exact"/>
              <w:ind w:left="108" w:firstLine="0"/>
              <w:jc w:val="left"/>
              <w:rPr>
                <w:rFonts w:eastAsia="Calibri"/>
                <w:sz w:val="24"/>
                <w:szCs w:val="22"/>
                <w:lang w:eastAsia="en-US"/>
              </w:rPr>
            </w:pPr>
            <w:r w:rsidRPr="0014670D">
              <w:rPr>
                <w:rFonts w:eastAsia="Calibri"/>
                <w:sz w:val="24"/>
                <w:szCs w:val="22"/>
                <w:lang w:eastAsia="en-US"/>
              </w:rPr>
              <w:t>По прямой линии от верхней точки</w:t>
            </w:r>
          </w:p>
          <w:p w14:paraId="4470058C"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среднего пальца до края напульсника</w:t>
            </w:r>
          </w:p>
        </w:tc>
      </w:tr>
    </w:tbl>
    <w:tbl>
      <w:tblPr>
        <w:tblStyle w:val="TableNormal4"/>
        <w:tblpPr w:leftFromText="180" w:rightFromText="180" w:vertAnchor="text" w:horzAnchor="margin"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3402"/>
        <w:gridCol w:w="4458"/>
      </w:tblGrid>
      <w:tr w:rsidR="0014670D" w:rsidRPr="0014670D" w14:paraId="6B994448" w14:textId="77777777" w:rsidTr="001D506E">
        <w:trPr>
          <w:trHeight w:val="635"/>
        </w:trPr>
        <w:tc>
          <w:tcPr>
            <w:tcW w:w="1848" w:type="dxa"/>
            <w:tcBorders>
              <w:right w:val="single" w:sz="6" w:space="0" w:color="000000"/>
            </w:tcBorders>
          </w:tcPr>
          <w:p w14:paraId="240D928A" w14:textId="77777777" w:rsidR="0014670D" w:rsidRPr="0014670D" w:rsidRDefault="0014670D" w:rsidP="0014670D">
            <w:pPr>
              <w:spacing w:line="267" w:lineRule="exact"/>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1</w:t>
            </w:r>
            <w:r w:rsidRPr="0014670D">
              <w:rPr>
                <w:rFonts w:eastAsia="Calibri"/>
                <w:sz w:val="24"/>
                <w:szCs w:val="22"/>
                <w:lang w:eastAsia="en-US"/>
              </w:rPr>
              <w:t>, а</w:t>
            </w:r>
            <w:r w:rsidRPr="0014670D">
              <w:rPr>
                <w:rFonts w:eastAsia="Calibri"/>
                <w:sz w:val="24"/>
                <w:szCs w:val="22"/>
                <w:vertAlign w:val="subscript"/>
                <w:lang w:eastAsia="en-US"/>
              </w:rPr>
              <w:t>2</w:t>
            </w:r>
            <w:r w:rsidRPr="0014670D">
              <w:rPr>
                <w:rFonts w:eastAsia="Calibri"/>
                <w:sz w:val="24"/>
                <w:szCs w:val="22"/>
                <w:lang w:eastAsia="en-US"/>
              </w:rPr>
              <w:t>, а</w:t>
            </w:r>
            <w:r w:rsidRPr="0014670D">
              <w:rPr>
                <w:rFonts w:eastAsia="Calibri"/>
                <w:sz w:val="24"/>
                <w:szCs w:val="22"/>
                <w:vertAlign w:val="subscript"/>
                <w:lang w:eastAsia="en-US"/>
              </w:rPr>
              <w:t>3</w:t>
            </w:r>
            <w:r w:rsidRPr="0014670D">
              <w:rPr>
                <w:rFonts w:eastAsia="Calibri"/>
                <w:sz w:val="24"/>
                <w:szCs w:val="22"/>
                <w:lang w:eastAsia="en-US"/>
              </w:rPr>
              <w:t>, а</w:t>
            </w:r>
            <w:r w:rsidRPr="0014670D">
              <w:rPr>
                <w:rFonts w:eastAsia="Calibri"/>
                <w:sz w:val="24"/>
                <w:szCs w:val="22"/>
                <w:vertAlign w:val="subscript"/>
                <w:lang w:eastAsia="en-US"/>
              </w:rPr>
              <w:t>4</w:t>
            </w:r>
            <w:r w:rsidRPr="0014670D">
              <w:rPr>
                <w:rFonts w:eastAsia="Calibri"/>
                <w:sz w:val="24"/>
                <w:szCs w:val="22"/>
                <w:lang w:eastAsia="en-US"/>
              </w:rPr>
              <w:t>, а</w:t>
            </w:r>
            <w:r w:rsidRPr="0014670D">
              <w:rPr>
                <w:rFonts w:eastAsia="Calibri"/>
                <w:sz w:val="24"/>
                <w:szCs w:val="22"/>
                <w:vertAlign w:val="subscript"/>
                <w:lang w:eastAsia="en-US"/>
              </w:rPr>
              <w:t>5</w:t>
            </w:r>
          </w:p>
          <w:p w14:paraId="37BB8FCD"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(Рис. 2)</w:t>
            </w:r>
          </w:p>
        </w:tc>
        <w:tc>
          <w:tcPr>
            <w:tcW w:w="3402" w:type="dxa"/>
            <w:tcBorders>
              <w:left w:val="single" w:sz="6" w:space="0" w:color="000000"/>
            </w:tcBorders>
          </w:tcPr>
          <w:p w14:paraId="318872E1" w14:textId="77777777" w:rsidR="0014670D" w:rsidRPr="0014670D" w:rsidRDefault="0014670D" w:rsidP="0014670D">
            <w:pPr>
              <w:spacing w:before="149" w:line="240" w:lineRule="auto"/>
              <w:ind w:left="106" w:firstLine="0"/>
              <w:jc w:val="left"/>
              <w:rPr>
                <w:rFonts w:eastAsia="Calibri"/>
                <w:sz w:val="24"/>
                <w:szCs w:val="22"/>
                <w:lang w:eastAsia="en-US"/>
              </w:rPr>
            </w:pPr>
            <w:r w:rsidRPr="0014670D">
              <w:rPr>
                <w:rFonts w:eastAsia="Calibri"/>
                <w:sz w:val="24"/>
                <w:szCs w:val="22"/>
                <w:lang w:eastAsia="en-US"/>
              </w:rPr>
              <w:t>Длина пальцев</w:t>
            </w:r>
          </w:p>
        </w:tc>
        <w:tc>
          <w:tcPr>
            <w:tcW w:w="4458" w:type="dxa"/>
          </w:tcPr>
          <w:p w14:paraId="5AABFF8C" w14:textId="77777777" w:rsidR="0014670D" w:rsidRPr="0014670D" w:rsidRDefault="0014670D" w:rsidP="0014670D">
            <w:pPr>
              <w:spacing w:line="267" w:lineRule="exact"/>
              <w:ind w:left="108" w:firstLine="0"/>
              <w:jc w:val="left"/>
              <w:rPr>
                <w:rFonts w:eastAsia="Calibri"/>
                <w:sz w:val="24"/>
                <w:szCs w:val="22"/>
                <w:lang w:eastAsia="en-US"/>
              </w:rPr>
            </w:pPr>
            <w:r w:rsidRPr="0014670D">
              <w:rPr>
                <w:rFonts w:eastAsia="Calibri"/>
                <w:sz w:val="24"/>
                <w:szCs w:val="22"/>
                <w:lang w:eastAsia="en-US"/>
              </w:rPr>
              <w:t>Посередине от верхней точки до</w:t>
            </w:r>
          </w:p>
          <w:p w14:paraId="13778796"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основания</w:t>
            </w:r>
          </w:p>
        </w:tc>
      </w:tr>
      <w:tr w:rsidR="0014670D" w:rsidRPr="0014670D" w14:paraId="3F5C7B6A" w14:textId="77777777" w:rsidTr="001D506E">
        <w:trPr>
          <w:trHeight w:val="1269"/>
        </w:trPr>
        <w:tc>
          <w:tcPr>
            <w:tcW w:w="1848" w:type="dxa"/>
            <w:tcBorders>
              <w:right w:val="single" w:sz="6" w:space="0" w:color="000000"/>
            </w:tcBorders>
          </w:tcPr>
          <w:p w14:paraId="71DD603C" w14:textId="77777777" w:rsidR="0014670D" w:rsidRPr="0014670D" w:rsidRDefault="0014670D" w:rsidP="0014670D">
            <w:pPr>
              <w:spacing w:before="6" w:line="240" w:lineRule="auto"/>
              <w:ind w:firstLine="0"/>
              <w:jc w:val="left"/>
              <w:rPr>
                <w:rFonts w:eastAsia="Calibri"/>
                <w:sz w:val="40"/>
                <w:szCs w:val="22"/>
                <w:lang w:eastAsia="en-US"/>
              </w:rPr>
            </w:pPr>
          </w:p>
          <w:p w14:paraId="54C1D528" w14:textId="77777777" w:rsidR="0014670D" w:rsidRPr="0014670D" w:rsidRDefault="0014670D" w:rsidP="0014670D">
            <w:pPr>
              <w:spacing w:line="240" w:lineRule="auto"/>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6</w:t>
            </w:r>
            <w:r w:rsidRPr="0014670D">
              <w:rPr>
                <w:rFonts w:eastAsia="Calibri"/>
                <w:sz w:val="24"/>
                <w:szCs w:val="22"/>
                <w:lang w:eastAsia="en-US"/>
              </w:rPr>
              <w:t xml:space="preserve"> (Рис. 2)</w:t>
            </w:r>
          </w:p>
        </w:tc>
        <w:tc>
          <w:tcPr>
            <w:tcW w:w="3402" w:type="dxa"/>
            <w:tcBorders>
              <w:left w:val="single" w:sz="6" w:space="0" w:color="000000"/>
            </w:tcBorders>
          </w:tcPr>
          <w:p w14:paraId="2B1B4702" w14:textId="77777777" w:rsidR="0014670D" w:rsidRPr="0014670D" w:rsidRDefault="0014670D" w:rsidP="0014670D">
            <w:pPr>
              <w:spacing w:line="265" w:lineRule="exact"/>
              <w:ind w:left="106" w:firstLine="0"/>
              <w:jc w:val="left"/>
              <w:rPr>
                <w:rFonts w:eastAsia="Calibri"/>
                <w:sz w:val="24"/>
                <w:szCs w:val="22"/>
                <w:lang w:eastAsia="en-US"/>
              </w:rPr>
            </w:pPr>
            <w:r w:rsidRPr="0014670D">
              <w:rPr>
                <w:rFonts w:eastAsia="Calibri"/>
                <w:sz w:val="24"/>
                <w:szCs w:val="22"/>
                <w:lang w:eastAsia="en-US"/>
              </w:rPr>
              <w:t>Длина от основания</w:t>
            </w:r>
          </w:p>
          <w:p w14:paraId="507FEBA5" w14:textId="77777777" w:rsidR="0014670D" w:rsidRPr="0014670D" w:rsidRDefault="0014670D" w:rsidP="0014670D">
            <w:pPr>
              <w:spacing w:before="43" w:line="276" w:lineRule="auto"/>
              <w:ind w:left="106" w:right="79" w:firstLine="0"/>
              <w:jc w:val="left"/>
              <w:rPr>
                <w:rFonts w:eastAsia="Calibri"/>
                <w:sz w:val="24"/>
                <w:szCs w:val="22"/>
                <w:lang w:eastAsia="en-US"/>
              </w:rPr>
            </w:pPr>
            <w:r w:rsidRPr="0014670D">
              <w:rPr>
                <w:rFonts w:eastAsia="Calibri"/>
                <w:sz w:val="24"/>
                <w:szCs w:val="22"/>
                <w:lang w:eastAsia="en-US"/>
              </w:rPr>
              <w:t>большого пальца до основания среднего</w:t>
            </w:r>
          </w:p>
          <w:p w14:paraId="56800390" w14:textId="77777777" w:rsidR="0014670D" w:rsidRPr="0014670D" w:rsidRDefault="0014670D" w:rsidP="0014670D">
            <w:pPr>
              <w:spacing w:line="275" w:lineRule="exact"/>
              <w:ind w:left="106" w:firstLine="0"/>
              <w:jc w:val="left"/>
              <w:rPr>
                <w:rFonts w:eastAsia="Calibri"/>
                <w:sz w:val="24"/>
                <w:szCs w:val="22"/>
                <w:lang w:eastAsia="en-US"/>
              </w:rPr>
            </w:pPr>
            <w:r w:rsidRPr="0014670D">
              <w:rPr>
                <w:rFonts w:eastAsia="Calibri"/>
                <w:sz w:val="24"/>
                <w:szCs w:val="22"/>
                <w:lang w:eastAsia="en-US"/>
              </w:rPr>
              <w:t>пальца</w:t>
            </w:r>
          </w:p>
        </w:tc>
        <w:tc>
          <w:tcPr>
            <w:tcW w:w="4458" w:type="dxa"/>
          </w:tcPr>
          <w:p w14:paraId="0815975D" w14:textId="77777777" w:rsidR="0014670D" w:rsidRPr="0014670D" w:rsidRDefault="0014670D" w:rsidP="0014670D">
            <w:pPr>
              <w:spacing w:before="147" w:line="276" w:lineRule="auto"/>
              <w:ind w:left="108" w:right="913" w:firstLine="0"/>
              <w:rPr>
                <w:rFonts w:eastAsia="Calibri"/>
                <w:sz w:val="24"/>
                <w:szCs w:val="22"/>
                <w:lang w:eastAsia="en-US"/>
              </w:rPr>
            </w:pPr>
            <w:r w:rsidRPr="0014670D">
              <w:rPr>
                <w:rFonts w:eastAsia="Calibri"/>
                <w:sz w:val="24"/>
                <w:szCs w:val="22"/>
                <w:lang w:eastAsia="en-US"/>
              </w:rPr>
              <w:t>По прямой линии от основания большого пальца до основания среднего пальца</w:t>
            </w:r>
          </w:p>
        </w:tc>
      </w:tr>
      <w:tr w:rsidR="0014670D" w:rsidRPr="0014670D" w14:paraId="3D9EBF37" w14:textId="77777777" w:rsidTr="001D506E">
        <w:trPr>
          <w:trHeight w:val="952"/>
        </w:trPr>
        <w:tc>
          <w:tcPr>
            <w:tcW w:w="1848" w:type="dxa"/>
            <w:tcBorders>
              <w:right w:val="single" w:sz="6" w:space="0" w:color="000000"/>
            </w:tcBorders>
          </w:tcPr>
          <w:p w14:paraId="59F766ED" w14:textId="77777777" w:rsidR="0014670D" w:rsidRPr="0014670D" w:rsidRDefault="0014670D" w:rsidP="0014670D">
            <w:pPr>
              <w:spacing w:before="8" w:line="240" w:lineRule="auto"/>
              <w:ind w:firstLine="0"/>
              <w:jc w:val="left"/>
              <w:rPr>
                <w:rFonts w:eastAsia="Calibri"/>
                <w:sz w:val="26"/>
                <w:szCs w:val="22"/>
                <w:lang w:eastAsia="en-US"/>
              </w:rPr>
            </w:pPr>
          </w:p>
          <w:p w14:paraId="03346EA3" w14:textId="77777777" w:rsidR="0014670D" w:rsidRPr="0014670D" w:rsidRDefault="0014670D" w:rsidP="0014670D">
            <w:pPr>
              <w:spacing w:line="240" w:lineRule="auto"/>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7</w:t>
            </w:r>
            <w:r w:rsidRPr="0014670D">
              <w:rPr>
                <w:rFonts w:eastAsia="Calibri"/>
                <w:sz w:val="24"/>
                <w:szCs w:val="22"/>
                <w:lang w:eastAsia="en-US"/>
              </w:rPr>
              <w:t xml:space="preserve"> (Рис. 2)</w:t>
            </w:r>
          </w:p>
        </w:tc>
        <w:tc>
          <w:tcPr>
            <w:tcW w:w="3402" w:type="dxa"/>
            <w:tcBorders>
              <w:left w:val="single" w:sz="6" w:space="0" w:color="000000"/>
            </w:tcBorders>
          </w:tcPr>
          <w:p w14:paraId="0D852335" w14:textId="77777777" w:rsidR="0014670D" w:rsidRPr="0014670D" w:rsidRDefault="0014670D" w:rsidP="0014670D">
            <w:pPr>
              <w:spacing w:before="149" w:line="276" w:lineRule="auto"/>
              <w:ind w:left="106" w:right="381" w:firstLine="0"/>
              <w:jc w:val="left"/>
              <w:rPr>
                <w:rFonts w:eastAsia="Calibri"/>
                <w:sz w:val="24"/>
                <w:szCs w:val="22"/>
                <w:lang w:eastAsia="en-US"/>
              </w:rPr>
            </w:pPr>
            <w:r w:rsidRPr="0014670D">
              <w:rPr>
                <w:rFonts w:eastAsia="Calibri"/>
                <w:sz w:val="24"/>
                <w:szCs w:val="22"/>
                <w:lang w:eastAsia="en-US"/>
              </w:rPr>
              <w:t>Длина от напульсника до основания большого пальца</w:t>
            </w:r>
          </w:p>
        </w:tc>
        <w:tc>
          <w:tcPr>
            <w:tcW w:w="4458" w:type="dxa"/>
          </w:tcPr>
          <w:p w14:paraId="47A46061" w14:textId="77777777" w:rsidR="0014670D" w:rsidRPr="0014670D" w:rsidRDefault="0014670D" w:rsidP="0014670D">
            <w:pPr>
              <w:spacing w:line="265" w:lineRule="exact"/>
              <w:ind w:left="108" w:firstLine="0"/>
              <w:jc w:val="left"/>
              <w:rPr>
                <w:rFonts w:eastAsia="Calibri"/>
                <w:sz w:val="24"/>
                <w:szCs w:val="22"/>
                <w:lang w:eastAsia="en-US"/>
              </w:rPr>
            </w:pPr>
            <w:r w:rsidRPr="0014670D">
              <w:rPr>
                <w:rFonts w:eastAsia="Calibri"/>
                <w:sz w:val="24"/>
                <w:szCs w:val="22"/>
                <w:lang w:eastAsia="en-US"/>
              </w:rPr>
              <w:t>По прямой линии от основания</w:t>
            </w:r>
          </w:p>
          <w:p w14:paraId="08123598" w14:textId="77777777" w:rsidR="0014670D" w:rsidRPr="0014670D" w:rsidRDefault="0014670D" w:rsidP="0014670D">
            <w:pPr>
              <w:spacing w:before="9" w:line="310" w:lineRule="atLeast"/>
              <w:ind w:left="108" w:right="1427" w:firstLine="0"/>
              <w:jc w:val="left"/>
              <w:rPr>
                <w:rFonts w:eastAsia="Calibri"/>
                <w:sz w:val="24"/>
                <w:szCs w:val="22"/>
                <w:lang w:eastAsia="en-US"/>
              </w:rPr>
            </w:pPr>
            <w:r w:rsidRPr="0014670D">
              <w:rPr>
                <w:rFonts w:eastAsia="Calibri"/>
                <w:sz w:val="24"/>
                <w:szCs w:val="22"/>
                <w:lang w:eastAsia="en-US"/>
              </w:rPr>
              <w:t>большого пальца до верха напульсника</w:t>
            </w:r>
          </w:p>
        </w:tc>
      </w:tr>
      <w:tr w:rsidR="0014670D" w:rsidRPr="0014670D" w14:paraId="0AE8B966" w14:textId="77777777" w:rsidTr="001D506E">
        <w:trPr>
          <w:trHeight w:val="635"/>
        </w:trPr>
        <w:tc>
          <w:tcPr>
            <w:tcW w:w="1848" w:type="dxa"/>
            <w:tcBorders>
              <w:right w:val="single" w:sz="6" w:space="0" w:color="000000"/>
            </w:tcBorders>
          </w:tcPr>
          <w:p w14:paraId="0E1A8743" w14:textId="77777777" w:rsidR="0014670D" w:rsidRPr="0014670D" w:rsidRDefault="0014670D" w:rsidP="0014670D">
            <w:pPr>
              <w:spacing w:before="147" w:line="240" w:lineRule="auto"/>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8</w:t>
            </w:r>
            <w:r w:rsidRPr="0014670D">
              <w:rPr>
                <w:rFonts w:eastAsia="Calibri"/>
                <w:sz w:val="24"/>
                <w:szCs w:val="22"/>
                <w:lang w:eastAsia="en-US"/>
              </w:rPr>
              <w:t xml:space="preserve"> (Рис. 2)</w:t>
            </w:r>
          </w:p>
        </w:tc>
        <w:tc>
          <w:tcPr>
            <w:tcW w:w="3402" w:type="dxa"/>
            <w:tcBorders>
              <w:left w:val="single" w:sz="6" w:space="0" w:color="000000"/>
            </w:tcBorders>
          </w:tcPr>
          <w:p w14:paraId="2AC3C67F" w14:textId="77777777" w:rsidR="0014670D" w:rsidRPr="0014670D" w:rsidRDefault="0014670D" w:rsidP="0014670D">
            <w:pPr>
              <w:spacing w:before="147" w:line="240" w:lineRule="auto"/>
              <w:ind w:left="106" w:firstLine="0"/>
              <w:jc w:val="left"/>
              <w:rPr>
                <w:rFonts w:eastAsia="Calibri"/>
                <w:sz w:val="24"/>
                <w:szCs w:val="22"/>
                <w:lang w:eastAsia="en-US"/>
              </w:rPr>
            </w:pPr>
            <w:r w:rsidRPr="0014670D">
              <w:rPr>
                <w:rFonts w:eastAsia="Calibri"/>
                <w:sz w:val="24"/>
                <w:szCs w:val="22"/>
                <w:lang w:eastAsia="en-US"/>
              </w:rPr>
              <w:t>Длина напульсника</w:t>
            </w:r>
          </w:p>
        </w:tc>
        <w:tc>
          <w:tcPr>
            <w:tcW w:w="4458" w:type="dxa"/>
          </w:tcPr>
          <w:p w14:paraId="33A2AF9C" w14:textId="77777777" w:rsidR="0014670D" w:rsidRPr="0014670D" w:rsidRDefault="0014670D" w:rsidP="0014670D">
            <w:pPr>
              <w:spacing w:line="265" w:lineRule="exact"/>
              <w:ind w:left="108" w:firstLine="0"/>
              <w:jc w:val="left"/>
              <w:rPr>
                <w:rFonts w:eastAsia="Calibri"/>
                <w:sz w:val="24"/>
                <w:szCs w:val="22"/>
                <w:lang w:eastAsia="en-US"/>
              </w:rPr>
            </w:pPr>
            <w:r w:rsidRPr="0014670D">
              <w:rPr>
                <w:rFonts w:eastAsia="Calibri"/>
                <w:sz w:val="24"/>
                <w:szCs w:val="22"/>
                <w:lang w:eastAsia="en-US"/>
              </w:rPr>
              <w:t>Посередине от верха</w:t>
            </w:r>
          </w:p>
          <w:p w14:paraId="0337B35D" w14:textId="77777777" w:rsidR="0014670D" w:rsidRPr="0014670D" w:rsidRDefault="0014670D" w:rsidP="0014670D">
            <w:pPr>
              <w:spacing w:before="43" w:line="240" w:lineRule="auto"/>
              <w:ind w:left="108" w:firstLine="0"/>
              <w:jc w:val="left"/>
              <w:rPr>
                <w:rFonts w:eastAsia="Calibri"/>
                <w:sz w:val="24"/>
                <w:szCs w:val="22"/>
                <w:lang w:eastAsia="en-US"/>
              </w:rPr>
            </w:pPr>
            <w:r w:rsidRPr="0014670D">
              <w:rPr>
                <w:rFonts w:eastAsia="Calibri"/>
                <w:sz w:val="24"/>
                <w:szCs w:val="22"/>
                <w:lang w:eastAsia="en-US"/>
              </w:rPr>
              <w:t>напульсника до его края</w:t>
            </w:r>
          </w:p>
        </w:tc>
      </w:tr>
      <w:tr w:rsidR="0014670D" w:rsidRPr="0014670D" w14:paraId="62E905A1" w14:textId="77777777" w:rsidTr="001D506E">
        <w:trPr>
          <w:trHeight w:val="633"/>
        </w:trPr>
        <w:tc>
          <w:tcPr>
            <w:tcW w:w="1848" w:type="dxa"/>
            <w:tcBorders>
              <w:right w:val="single" w:sz="6" w:space="0" w:color="000000"/>
            </w:tcBorders>
          </w:tcPr>
          <w:p w14:paraId="1D1D43E5" w14:textId="77777777" w:rsidR="0014670D" w:rsidRPr="0014670D" w:rsidRDefault="0014670D" w:rsidP="0014670D">
            <w:pPr>
              <w:spacing w:before="147" w:line="240" w:lineRule="auto"/>
              <w:ind w:left="107" w:firstLine="0"/>
              <w:jc w:val="left"/>
              <w:rPr>
                <w:rFonts w:eastAsia="Calibri"/>
                <w:sz w:val="24"/>
                <w:szCs w:val="22"/>
                <w:lang w:eastAsia="en-US"/>
              </w:rPr>
            </w:pPr>
            <w:r w:rsidRPr="0014670D">
              <w:rPr>
                <w:rFonts w:eastAsia="Calibri"/>
                <w:sz w:val="24"/>
                <w:szCs w:val="22"/>
                <w:lang w:eastAsia="en-US"/>
              </w:rPr>
              <w:t>б (Рис. 2)</w:t>
            </w:r>
          </w:p>
        </w:tc>
        <w:tc>
          <w:tcPr>
            <w:tcW w:w="3402" w:type="dxa"/>
            <w:tcBorders>
              <w:left w:val="single" w:sz="6" w:space="0" w:color="000000"/>
            </w:tcBorders>
          </w:tcPr>
          <w:p w14:paraId="06C25764" w14:textId="77777777" w:rsidR="0014670D" w:rsidRPr="0014670D" w:rsidRDefault="0014670D" w:rsidP="0014670D">
            <w:pPr>
              <w:spacing w:before="147" w:line="240" w:lineRule="auto"/>
              <w:ind w:left="106" w:firstLine="0"/>
              <w:jc w:val="left"/>
              <w:rPr>
                <w:rFonts w:eastAsia="Calibri"/>
                <w:sz w:val="24"/>
                <w:szCs w:val="22"/>
                <w:lang w:eastAsia="en-US"/>
              </w:rPr>
            </w:pPr>
            <w:r w:rsidRPr="0014670D">
              <w:rPr>
                <w:rFonts w:eastAsia="Calibri"/>
                <w:sz w:val="24"/>
                <w:szCs w:val="22"/>
                <w:lang w:eastAsia="en-US"/>
              </w:rPr>
              <w:t>Ширина перчатки</w:t>
            </w:r>
          </w:p>
        </w:tc>
        <w:tc>
          <w:tcPr>
            <w:tcW w:w="4458" w:type="dxa"/>
          </w:tcPr>
          <w:p w14:paraId="689F4C30" w14:textId="77777777" w:rsidR="0014670D" w:rsidRPr="0014670D" w:rsidRDefault="0014670D" w:rsidP="0014670D">
            <w:pPr>
              <w:spacing w:line="265" w:lineRule="exact"/>
              <w:ind w:left="108" w:firstLine="0"/>
              <w:jc w:val="left"/>
              <w:rPr>
                <w:rFonts w:eastAsia="Calibri"/>
                <w:sz w:val="24"/>
                <w:szCs w:val="22"/>
                <w:lang w:eastAsia="en-US"/>
              </w:rPr>
            </w:pPr>
            <w:r w:rsidRPr="0014670D">
              <w:rPr>
                <w:rFonts w:eastAsia="Calibri"/>
                <w:sz w:val="24"/>
                <w:szCs w:val="22"/>
                <w:lang w:eastAsia="en-US"/>
              </w:rPr>
              <w:t>Посередине между основаниями</w:t>
            </w:r>
          </w:p>
          <w:p w14:paraId="423AC01E"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большого и указательного пальцев</w:t>
            </w:r>
          </w:p>
        </w:tc>
      </w:tr>
      <w:tr w:rsidR="0014670D" w:rsidRPr="0014670D" w14:paraId="4CEC02D6" w14:textId="77777777" w:rsidTr="001D506E">
        <w:trPr>
          <w:trHeight w:val="635"/>
        </w:trPr>
        <w:tc>
          <w:tcPr>
            <w:tcW w:w="1848" w:type="dxa"/>
            <w:tcBorders>
              <w:right w:val="single" w:sz="6" w:space="0" w:color="000000"/>
            </w:tcBorders>
          </w:tcPr>
          <w:p w14:paraId="2089DD50" w14:textId="77777777" w:rsidR="0014670D" w:rsidRPr="0014670D" w:rsidRDefault="0014670D" w:rsidP="0014670D">
            <w:pPr>
              <w:spacing w:before="149" w:line="240" w:lineRule="auto"/>
              <w:ind w:left="107" w:firstLine="0"/>
              <w:jc w:val="left"/>
              <w:rPr>
                <w:rFonts w:eastAsia="Calibri"/>
                <w:sz w:val="24"/>
                <w:szCs w:val="22"/>
                <w:lang w:eastAsia="en-US"/>
              </w:rPr>
            </w:pPr>
            <w:r w:rsidRPr="0014670D">
              <w:rPr>
                <w:rFonts w:eastAsia="Calibri"/>
                <w:sz w:val="24"/>
                <w:szCs w:val="22"/>
                <w:lang w:eastAsia="en-US"/>
              </w:rPr>
              <w:t>б</w:t>
            </w:r>
            <w:r w:rsidRPr="0014670D">
              <w:rPr>
                <w:rFonts w:eastAsia="Calibri"/>
                <w:sz w:val="24"/>
                <w:szCs w:val="22"/>
                <w:vertAlign w:val="subscript"/>
                <w:lang w:eastAsia="en-US"/>
              </w:rPr>
              <w:t>1</w:t>
            </w:r>
            <w:r w:rsidRPr="0014670D">
              <w:rPr>
                <w:rFonts w:eastAsia="Calibri"/>
                <w:sz w:val="24"/>
                <w:szCs w:val="22"/>
                <w:lang w:eastAsia="en-US"/>
              </w:rPr>
              <w:t xml:space="preserve"> (Рис. 2)</w:t>
            </w:r>
          </w:p>
        </w:tc>
        <w:tc>
          <w:tcPr>
            <w:tcW w:w="3402" w:type="dxa"/>
            <w:tcBorders>
              <w:left w:val="single" w:sz="6" w:space="0" w:color="000000"/>
            </w:tcBorders>
          </w:tcPr>
          <w:p w14:paraId="63FC0826" w14:textId="77777777" w:rsidR="0014670D" w:rsidRPr="0014670D" w:rsidRDefault="0014670D" w:rsidP="0014670D">
            <w:pPr>
              <w:spacing w:line="267" w:lineRule="exact"/>
              <w:ind w:left="106" w:firstLine="0"/>
              <w:jc w:val="left"/>
              <w:rPr>
                <w:rFonts w:eastAsia="Calibri"/>
                <w:sz w:val="24"/>
                <w:szCs w:val="22"/>
                <w:lang w:eastAsia="en-US"/>
              </w:rPr>
            </w:pPr>
            <w:r w:rsidRPr="0014670D">
              <w:rPr>
                <w:rFonts w:eastAsia="Calibri"/>
                <w:sz w:val="24"/>
                <w:szCs w:val="22"/>
                <w:lang w:eastAsia="en-US"/>
              </w:rPr>
              <w:t>Ширина</w:t>
            </w:r>
          </w:p>
          <w:p w14:paraId="56D17B96" w14:textId="77777777" w:rsidR="0014670D" w:rsidRPr="0014670D" w:rsidRDefault="0014670D" w:rsidP="0014670D">
            <w:pPr>
              <w:spacing w:before="41" w:line="240" w:lineRule="auto"/>
              <w:ind w:left="106" w:firstLine="0"/>
              <w:jc w:val="left"/>
              <w:rPr>
                <w:rFonts w:eastAsia="Calibri"/>
                <w:sz w:val="24"/>
                <w:szCs w:val="22"/>
                <w:lang w:eastAsia="en-US"/>
              </w:rPr>
            </w:pPr>
            <w:r w:rsidRPr="0014670D">
              <w:rPr>
                <w:rFonts w:eastAsia="Calibri"/>
                <w:sz w:val="24"/>
                <w:szCs w:val="22"/>
                <w:lang w:eastAsia="en-US"/>
              </w:rPr>
              <w:t>напульсника</w:t>
            </w:r>
          </w:p>
        </w:tc>
        <w:tc>
          <w:tcPr>
            <w:tcW w:w="4458" w:type="dxa"/>
          </w:tcPr>
          <w:p w14:paraId="3D7F04E8" w14:textId="77777777" w:rsidR="0014670D" w:rsidRPr="0014670D" w:rsidRDefault="0014670D" w:rsidP="0014670D">
            <w:pPr>
              <w:spacing w:before="149" w:line="240" w:lineRule="auto"/>
              <w:ind w:left="108" w:firstLine="0"/>
              <w:jc w:val="left"/>
              <w:rPr>
                <w:rFonts w:eastAsia="Calibri"/>
                <w:sz w:val="24"/>
                <w:szCs w:val="22"/>
                <w:lang w:eastAsia="en-US"/>
              </w:rPr>
            </w:pPr>
            <w:r w:rsidRPr="0014670D">
              <w:rPr>
                <w:rFonts w:eastAsia="Calibri"/>
                <w:sz w:val="24"/>
                <w:szCs w:val="22"/>
                <w:lang w:eastAsia="en-US"/>
              </w:rPr>
              <w:t>Посередине напульсника</w:t>
            </w:r>
          </w:p>
        </w:tc>
      </w:tr>
      <w:tr w:rsidR="0014670D" w:rsidRPr="0014670D" w14:paraId="072BDDC4" w14:textId="77777777" w:rsidTr="001D506E">
        <w:trPr>
          <w:trHeight w:val="635"/>
        </w:trPr>
        <w:tc>
          <w:tcPr>
            <w:tcW w:w="1848" w:type="dxa"/>
            <w:tcBorders>
              <w:right w:val="single" w:sz="6" w:space="0" w:color="000000"/>
            </w:tcBorders>
          </w:tcPr>
          <w:p w14:paraId="15359B52" w14:textId="77777777" w:rsidR="0014670D" w:rsidRPr="0014670D" w:rsidRDefault="0014670D" w:rsidP="0014670D">
            <w:pPr>
              <w:spacing w:line="265" w:lineRule="exact"/>
              <w:ind w:left="107" w:firstLine="0"/>
              <w:jc w:val="left"/>
              <w:rPr>
                <w:rFonts w:eastAsia="Calibri"/>
                <w:sz w:val="24"/>
                <w:szCs w:val="22"/>
                <w:lang w:eastAsia="en-US"/>
              </w:rPr>
            </w:pPr>
            <w:r w:rsidRPr="0014670D">
              <w:rPr>
                <w:rFonts w:eastAsia="Calibri"/>
                <w:sz w:val="24"/>
                <w:szCs w:val="22"/>
                <w:lang w:eastAsia="en-US"/>
              </w:rPr>
              <w:t>в, в</w:t>
            </w:r>
            <w:r w:rsidRPr="0014670D">
              <w:rPr>
                <w:rFonts w:eastAsia="Calibri"/>
                <w:sz w:val="24"/>
                <w:szCs w:val="22"/>
                <w:vertAlign w:val="subscript"/>
                <w:lang w:eastAsia="en-US"/>
              </w:rPr>
              <w:t>1</w:t>
            </w:r>
            <w:r w:rsidRPr="0014670D">
              <w:rPr>
                <w:rFonts w:eastAsia="Calibri"/>
                <w:sz w:val="24"/>
                <w:szCs w:val="22"/>
                <w:lang w:eastAsia="en-US"/>
              </w:rPr>
              <w:t>, в</w:t>
            </w:r>
            <w:r w:rsidRPr="0014670D">
              <w:rPr>
                <w:rFonts w:eastAsia="Calibri"/>
                <w:sz w:val="24"/>
                <w:szCs w:val="22"/>
                <w:vertAlign w:val="subscript"/>
                <w:lang w:eastAsia="en-US"/>
              </w:rPr>
              <w:t>2</w:t>
            </w:r>
            <w:r w:rsidRPr="0014670D">
              <w:rPr>
                <w:rFonts w:eastAsia="Calibri"/>
                <w:sz w:val="24"/>
                <w:szCs w:val="22"/>
                <w:lang w:eastAsia="en-US"/>
              </w:rPr>
              <w:t>, в</w:t>
            </w:r>
            <w:r w:rsidRPr="0014670D">
              <w:rPr>
                <w:rFonts w:eastAsia="Calibri"/>
                <w:sz w:val="24"/>
                <w:szCs w:val="22"/>
                <w:vertAlign w:val="subscript"/>
                <w:lang w:eastAsia="en-US"/>
              </w:rPr>
              <w:t>3</w:t>
            </w:r>
            <w:r w:rsidRPr="0014670D">
              <w:rPr>
                <w:rFonts w:eastAsia="Calibri"/>
                <w:sz w:val="24"/>
                <w:szCs w:val="22"/>
                <w:lang w:eastAsia="en-US"/>
              </w:rPr>
              <w:t>, в</w:t>
            </w:r>
            <w:r w:rsidRPr="0014670D">
              <w:rPr>
                <w:rFonts w:eastAsia="Calibri"/>
                <w:sz w:val="24"/>
                <w:szCs w:val="22"/>
                <w:vertAlign w:val="subscript"/>
                <w:lang w:eastAsia="en-US"/>
              </w:rPr>
              <w:t>4</w:t>
            </w:r>
          </w:p>
          <w:p w14:paraId="44944885"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(Рис. 2)</w:t>
            </w:r>
          </w:p>
        </w:tc>
        <w:tc>
          <w:tcPr>
            <w:tcW w:w="3402" w:type="dxa"/>
            <w:tcBorders>
              <w:left w:val="single" w:sz="6" w:space="0" w:color="000000"/>
            </w:tcBorders>
          </w:tcPr>
          <w:p w14:paraId="07AEE4D8" w14:textId="77777777" w:rsidR="0014670D" w:rsidRPr="0014670D" w:rsidRDefault="0014670D" w:rsidP="0014670D">
            <w:pPr>
              <w:spacing w:before="147" w:line="240" w:lineRule="auto"/>
              <w:ind w:left="106" w:firstLine="0"/>
              <w:jc w:val="left"/>
              <w:rPr>
                <w:rFonts w:eastAsia="Calibri"/>
                <w:sz w:val="24"/>
                <w:szCs w:val="22"/>
                <w:lang w:eastAsia="en-US"/>
              </w:rPr>
            </w:pPr>
            <w:r w:rsidRPr="0014670D">
              <w:rPr>
                <w:rFonts w:eastAsia="Calibri"/>
                <w:sz w:val="24"/>
                <w:szCs w:val="22"/>
                <w:lang w:eastAsia="en-US"/>
              </w:rPr>
              <w:t>Ширина пальцев</w:t>
            </w:r>
          </w:p>
        </w:tc>
        <w:tc>
          <w:tcPr>
            <w:tcW w:w="4458" w:type="dxa"/>
          </w:tcPr>
          <w:p w14:paraId="5B8DF3BB" w14:textId="77777777" w:rsidR="0014670D" w:rsidRPr="0014670D" w:rsidRDefault="0014670D" w:rsidP="0014670D">
            <w:pPr>
              <w:spacing w:line="265" w:lineRule="exact"/>
              <w:ind w:left="108" w:firstLine="0"/>
              <w:jc w:val="left"/>
              <w:rPr>
                <w:rFonts w:eastAsia="Calibri"/>
                <w:sz w:val="24"/>
                <w:szCs w:val="22"/>
                <w:lang w:eastAsia="en-US"/>
              </w:rPr>
            </w:pPr>
            <w:r w:rsidRPr="0014670D">
              <w:rPr>
                <w:rFonts w:eastAsia="Calibri"/>
                <w:sz w:val="24"/>
                <w:szCs w:val="22"/>
                <w:lang w:eastAsia="en-US"/>
              </w:rPr>
              <w:t>Посередине длины</w:t>
            </w:r>
          </w:p>
          <w:p w14:paraId="6FCC2ECA"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пальцев</w:t>
            </w:r>
          </w:p>
        </w:tc>
      </w:tr>
    </w:tbl>
    <w:p w14:paraId="38E76EB6" w14:textId="77777777" w:rsidR="0014670D" w:rsidRPr="0014670D" w:rsidRDefault="0014670D" w:rsidP="0014670D">
      <w:pPr>
        <w:widowControl w:val="0"/>
        <w:spacing w:line="240" w:lineRule="auto"/>
        <w:ind w:firstLine="0"/>
        <w:jc w:val="left"/>
        <w:rPr>
          <w:rFonts w:eastAsia="Meiryo"/>
          <w:snapToGrid/>
          <w:color w:val="000000"/>
          <w:sz w:val="24"/>
          <w:szCs w:val="24"/>
        </w:rPr>
        <w:sectPr w:rsidR="0014670D" w:rsidRPr="0014670D">
          <w:pgSz w:w="11910" w:h="16840"/>
          <w:pgMar w:top="1040" w:right="20" w:bottom="280" w:left="1020" w:header="720" w:footer="720" w:gutter="0"/>
          <w:cols w:space="720"/>
        </w:sectPr>
      </w:pPr>
    </w:p>
    <w:p w14:paraId="218F1309" w14:textId="77777777" w:rsidR="0014670D" w:rsidRPr="0014670D" w:rsidRDefault="0014670D" w:rsidP="0014670D">
      <w:pPr>
        <w:widowControl w:val="0"/>
        <w:spacing w:line="240" w:lineRule="auto"/>
        <w:ind w:left="109" w:right="833" w:firstLine="707"/>
        <w:rPr>
          <w:snapToGrid/>
          <w:sz w:val="24"/>
          <w:szCs w:val="24"/>
          <w:lang w:eastAsia="en-US"/>
        </w:rPr>
      </w:pPr>
      <w:r w:rsidRPr="0014670D">
        <w:rPr>
          <w:snapToGrid/>
          <w:sz w:val="24"/>
          <w:szCs w:val="24"/>
          <w:lang w:eastAsia="en-US"/>
        </w:rPr>
        <w:lastRenderedPageBreak/>
        <w:t>Измерение перчаток должно проводиться по ладонной стороне в расправленном виде, без натяжения, на плоском основании линейкой металлической с ценой деления 1 мм по ГОСТ</w:t>
      </w:r>
      <w:r w:rsidRPr="0014670D">
        <w:rPr>
          <w:snapToGrid/>
          <w:spacing w:val="-2"/>
          <w:sz w:val="24"/>
          <w:szCs w:val="24"/>
          <w:lang w:eastAsia="en-US"/>
        </w:rPr>
        <w:t xml:space="preserve"> </w:t>
      </w:r>
      <w:r w:rsidRPr="0014670D">
        <w:rPr>
          <w:snapToGrid/>
          <w:sz w:val="24"/>
          <w:szCs w:val="24"/>
          <w:lang w:eastAsia="en-US"/>
        </w:rPr>
        <w:t>427.</w:t>
      </w:r>
    </w:p>
    <w:p w14:paraId="08DA0EB9" w14:textId="77777777" w:rsidR="0014670D" w:rsidRPr="0014670D" w:rsidRDefault="0014670D" w:rsidP="0014670D">
      <w:pPr>
        <w:widowControl w:val="0"/>
        <w:spacing w:line="240" w:lineRule="auto"/>
        <w:ind w:left="109" w:right="828" w:firstLine="707"/>
        <w:rPr>
          <w:snapToGrid/>
          <w:sz w:val="24"/>
          <w:szCs w:val="24"/>
          <w:lang w:eastAsia="en-US"/>
        </w:rPr>
      </w:pPr>
      <w:r w:rsidRPr="0014670D">
        <w:rPr>
          <w:snapToGrid/>
          <w:sz w:val="24"/>
          <w:szCs w:val="24"/>
          <w:lang w:eastAsia="en-US"/>
        </w:rPr>
        <w:t>Линейные размеры и допускаемые отклонения перчаток должны соответствовать требованиям рисунка 2 и таблицы 2.</w:t>
      </w:r>
    </w:p>
    <w:p w14:paraId="30738981" w14:textId="77777777" w:rsidR="0014670D" w:rsidRPr="0014670D" w:rsidRDefault="0014670D" w:rsidP="0014670D">
      <w:pPr>
        <w:widowControl w:val="0"/>
        <w:spacing w:after="8" w:line="263" w:lineRule="exact"/>
        <w:ind w:right="825" w:firstLine="0"/>
        <w:jc w:val="right"/>
        <w:rPr>
          <w:snapToGrid/>
          <w:sz w:val="24"/>
          <w:szCs w:val="24"/>
          <w:lang w:val="en-US" w:eastAsia="en-US"/>
        </w:rPr>
      </w:pPr>
      <w:r w:rsidRPr="0014670D">
        <w:rPr>
          <w:snapToGrid/>
          <w:sz w:val="24"/>
          <w:szCs w:val="24"/>
          <w:lang w:val="en-US" w:eastAsia="en-US"/>
        </w:rPr>
        <w:t>Таблица 2</w:t>
      </w:r>
    </w:p>
    <w:tbl>
      <w:tblPr>
        <w:tblStyle w:val="TableNormal4"/>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2492"/>
        <w:gridCol w:w="718"/>
        <w:gridCol w:w="718"/>
        <w:gridCol w:w="718"/>
        <w:gridCol w:w="721"/>
        <w:gridCol w:w="718"/>
        <w:gridCol w:w="1731"/>
      </w:tblGrid>
      <w:tr w:rsidR="0014670D" w:rsidRPr="0014670D" w14:paraId="05D05EC5" w14:textId="77777777" w:rsidTr="001D506E">
        <w:trPr>
          <w:trHeight w:val="952"/>
        </w:trPr>
        <w:tc>
          <w:tcPr>
            <w:tcW w:w="1759" w:type="dxa"/>
            <w:vMerge w:val="restart"/>
          </w:tcPr>
          <w:p w14:paraId="5B6ED97A" w14:textId="77777777" w:rsidR="0014670D" w:rsidRPr="0014670D" w:rsidRDefault="0014670D" w:rsidP="0014670D">
            <w:pPr>
              <w:spacing w:before="157" w:line="276" w:lineRule="auto"/>
              <w:ind w:left="319" w:right="182" w:hanging="108"/>
              <w:jc w:val="left"/>
              <w:rPr>
                <w:rFonts w:eastAsia="Calibri"/>
                <w:sz w:val="24"/>
                <w:szCs w:val="22"/>
                <w:lang w:eastAsia="en-US"/>
              </w:rPr>
            </w:pPr>
            <w:r w:rsidRPr="0014670D">
              <w:rPr>
                <w:rFonts w:eastAsia="Calibri"/>
                <w:sz w:val="24"/>
                <w:szCs w:val="22"/>
                <w:lang w:eastAsia="en-US"/>
              </w:rPr>
              <w:t>Обозначение измерения на рисунке</w:t>
            </w:r>
          </w:p>
        </w:tc>
        <w:tc>
          <w:tcPr>
            <w:tcW w:w="2492" w:type="dxa"/>
            <w:vMerge w:val="restart"/>
          </w:tcPr>
          <w:p w14:paraId="4699FF54" w14:textId="77777777" w:rsidR="0014670D" w:rsidRPr="0014670D" w:rsidRDefault="0014670D" w:rsidP="0014670D">
            <w:pPr>
              <w:spacing w:before="5" w:line="240" w:lineRule="auto"/>
              <w:ind w:firstLine="0"/>
              <w:jc w:val="left"/>
              <w:rPr>
                <w:rFonts w:eastAsia="Calibri"/>
                <w:sz w:val="27"/>
                <w:szCs w:val="22"/>
                <w:lang w:eastAsia="en-US"/>
              </w:rPr>
            </w:pPr>
          </w:p>
          <w:p w14:paraId="1CE50379" w14:textId="77777777" w:rsidR="0014670D" w:rsidRPr="0014670D" w:rsidRDefault="0014670D" w:rsidP="0014670D">
            <w:pPr>
              <w:spacing w:line="278" w:lineRule="auto"/>
              <w:ind w:left="838" w:right="327" w:hanging="490"/>
              <w:jc w:val="left"/>
              <w:rPr>
                <w:rFonts w:eastAsia="Calibri"/>
                <w:sz w:val="24"/>
                <w:szCs w:val="22"/>
                <w:lang w:eastAsia="en-US"/>
              </w:rPr>
            </w:pPr>
            <w:r w:rsidRPr="0014670D">
              <w:rPr>
                <w:rFonts w:eastAsia="Calibri"/>
                <w:sz w:val="24"/>
                <w:szCs w:val="22"/>
                <w:lang w:eastAsia="en-US"/>
              </w:rPr>
              <w:t>Место измерения изделия</w:t>
            </w:r>
          </w:p>
        </w:tc>
        <w:tc>
          <w:tcPr>
            <w:tcW w:w="3593" w:type="dxa"/>
            <w:gridSpan w:val="5"/>
          </w:tcPr>
          <w:p w14:paraId="18C2F726" w14:textId="77777777" w:rsidR="0014670D" w:rsidRPr="0014670D" w:rsidRDefault="0014670D" w:rsidP="0014670D">
            <w:pPr>
              <w:spacing w:line="276" w:lineRule="auto"/>
              <w:ind w:left="700" w:right="693" w:firstLine="0"/>
              <w:jc w:val="center"/>
              <w:rPr>
                <w:rFonts w:eastAsia="Calibri"/>
                <w:sz w:val="24"/>
                <w:szCs w:val="22"/>
                <w:lang w:eastAsia="en-US"/>
              </w:rPr>
            </w:pPr>
            <w:r w:rsidRPr="0014670D">
              <w:rPr>
                <w:rFonts w:eastAsia="Calibri"/>
                <w:sz w:val="24"/>
                <w:szCs w:val="22"/>
                <w:lang w:eastAsia="en-US"/>
              </w:rPr>
              <w:t>Линейные измерения перчаток, см,</w:t>
            </w:r>
          </w:p>
          <w:p w14:paraId="0A903D82" w14:textId="77777777" w:rsidR="0014670D" w:rsidRPr="0014670D" w:rsidRDefault="0014670D" w:rsidP="0014670D">
            <w:pPr>
              <w:spacing w:line="275" w:lineRule="exact"/>
              <w:ind w:left="698" w:right="693" w:firstLine="0"/>
              <w:jc w:val="center"/>
              <w:rPr>
                <w:rFonts w:eastAsia="Calibri"/>
                <w:sz w:val="24"/>
                <w:szCs w:val="22"/>
                <w:lang w:eastAsia="en-US"/>
              </w:rPr>
            </w:pPr>
            <w:r w:rsidRPr="0014670D">
              <w:rPr>
                <w:rFonts w:eastAsia="Calibri"/>
                <w:sz w:val="24"/>
                <w:szCs w:val="22"/>
                <w:lang w:eastAsia="en-US"/>
              </w:rPr>
              <w:t>по размерам</w:t>
            </w:r>
          </w:p>
        </w:tc>
        <w:tc>
          <w:tcPr>
            <w:tcW w:w="1731" w:type="dxa"/>
            <w:vMerge w:val="restart"/>
          </w:tcPr>
          <w:p w14:paraId="5A944964" w14:textId="77777777" w:rsidR="0014670D" w:rsidRPr="0014670D" w:rsidRDefault="0014670D" w:rsidP="0014670D">
            <w:pPr>
              <w:spacing w:before="157" w:line="276" w:lineRule="auto"/>
              <w:ind w:left="269" w:right="268" w:firstLine="0"/>
              <w:jc w:val="center"/>
              <w:rPr>
                <w:rFonts w:eastAsia="Calibri"/>
                <w:sz w:val="24"/>
                <w:szCs w:val="22"/>
                <w:lang w:eastAsia="en-US"/>
              </w:rPr>
            </w:pPr>
            <w:r w:rsidRPr="0014670D">
              <w:rPr>
                <w:rFonts w:eastAsia="Calibri"/>
                <w:sz w:val="24"/>
                <w:szCs w:val="22"/>
                <w:lang w:eastAsia="en-US"/>
              </w:rPr>
              <w:t>Допускае- мое отклонение</w:t>
            </w:r>
          </w:p>
        </w:tc>
      </w:tr>
      <w:tr w:rsidR="0014670D" w:rsidRPr="0014670D" w14:paraId="4E33F6B8" w14:textId="77777777" w:rsidTr="001D506E">
        <w:trPr>
          <w:trHeight w:val="316"/>
        </w:trPr>
        <w:tc>
          <w:tcPr>
            <w:tcW w:w="1759" w:type="dxa"/>
            <w:vMerge/>
            <w:tcBorders>
              <w:top w:val="nil"/>
            </w:tcBorders>
          </w:tcPr>
          <w:p w14:paraId="25D04C16" w14:textId="77777777" w:rsidR="0014670D" w:rsidRPr="0014670D" w:rsidRDefault="0014670D" w:rsidP="0014670D">
            <w:pPr>
              <w:spacing w:line="240" w:lineRule="auto"/>
              <w:ind w:firstLine="0"/>
              <w:jc w:val="left"/>
              <w:rPr>
                <w:rFonts w:eastAsia="Meiryo"/>
                <w:color w:val="000000"/>
                <w:sz w:val="2"/>
                <w:szCs w:val="2"/>
              </w:rPr>
            </w:pPr>
          </w:p>
        </w:tc>
        <w:tc>
          <w:tcPr>
            <w:tcW w:w="2492" w:type="dxa"/>
            <w:vMerge/>
            <w:tcBorders>
              <w:top w:val="nil"/>
            </w:tcBorders>
          </w:tcPr>
          <w:p w14:paraId="4303BB63" w14:textId="77777777" w:rsidR="0014670D" w:rsidRPr="0014670D" w:rsidRDefault="0014670D" w:rsidP="0014670D">
            <w:pPr>
              <w:spacing w:line="240" w:lineRule="auto"/>
              <w:ind w:firstLine="0"/>
              <w:jc w:val="left"/>
              <w:rPr>
                <w:rFonts w:eastAsia="Meiryo"/>
                <w:color w:val="000000"/>
                <w:sz w:val="2"/>
                <w:szCs w:val="2"/>
              </w:rPr>
            </w:pPr>
          </w:p>
        </w:tc>
        <w:tc>
          <w:tcPr>
            <w:tcW w:w="718" w:type="dxa"/>
          </w:tcPr>
          <w:p w14:paraId="0138A52D" w14:textId="77777777" w:rsidR="0014670D" w:rsidRPr="0014670D" w:rsidRDefault="0014670D" w:rsidP="0014670D">
            <w:pPr>
              <w:spacing w:line="270" w:lineRule="exact"/>
              <w:ind w:left="108" w:firstLine="0"/>
              <w:jc w:val="left"/>
              <w:rPr>
                <w:rFonts w:eastAsia="Calibri"/>
                <w:sz w:val="24"/>
                <w:szCs w:val="22"/>
                <w:lang w:eastAsia="en-US"/>
              </w:rPr>
            </w:pPr>
            <w:r w:rsidRPr="0014670D">
              <w:rPr>
                <w:rFonts w:eastAsia="Calibri"/>
                <w:sz w:val="24"/>
                <w:szCs w:val="22"/>
                <w:lang w:eastAsia="en-US"/>
              </w:rPr>
              <w:t>18</w:t>
            </w:r>
          </w:p>
        </w:tc>
        <w:tc>
          <w:tcPr>
            <w:tcW w:w="718" w:type="dxa"/>
          </w:tcPr>
          <w:p w14:paraId="75256B83"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20</w:t>
            </w:r>
          </w:p>
        </w:tc>
        <w:tc>
          <w:tcPr>
            <w:tcW w:w="718" w:type="dxa"/>
          </w:tcPr>
          <w:p w14:paraId="379A7B53"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22</w:t>
            </w:r>
          </w:p>
        </w:tc>
        <w:tc>
          <w:tcPr>
            <w:tcW w:w="721" w:type="dxa"/>
          </w:tcPr>
          <w:p w14:paraId="3C79F266" w14:textId="77777777" w:rsidR="0014670D" w:rsidRPr="0014670D" w:rsidRDefault="0014670D" w:rsidP="0014670D">
            <w:pPr>
              <w:spacing w:line="270" w:lineRule="exact"/>
              <w:ind w:left="106" w:firstLine="0"/>
              <w:jc w:val="left"/>
              <w:rPr>
                <w:rFonts w:eastAsia="Calibri"/>
                <w:sz w:val="24"/>
                <w:szCs w:val="22"/>
                <w:lang w:eastAsia="en-US"/>
              </w:rPr>
            </w:pPr>
            <w:r w:rsidRPr="0014670D">
              <w:rPr>
                <w:rFonts w:eastAsia="Calibri"/>
                <w:sz w:val="24"/>
                <w:szCs w:val="22"/>
                <w:lang w:eastAsia="en-US"/>
              </w:rPr>
              <w:t>24</w:t>
            </w:r>
          </w:p>
        </w:tc>
        <w:tc>
          <w:tcPr>
            <w:tcW w:w="718" w:type="dxa"/>
          </w:tcPr>
          <w:p w14:paraId="2D550554" w14:textId="77777777" w:rsidR="0014670D" w:rsidRPr="0014670D" w:rsidRDefault="0014670D" w:rsidP="0014670D">
            <w:pPr>
              <w:spacing w:line="270" w:lineRule="exact"/>
              <w:ind w:left="104" w:firstLine="0"/>
              <w:jc w:val="left"/>
              <w:rPr>
                <w:rFonts w:eastAsia="Calibri"/>
                <w:sz w:val="24"/>
                <w:szCs w:val="22"/>
                <w:lang w:eastAsia="en-US"/>
              </w:rPr>
            </w:pPr>
            <w:r w:rsidRPr="0014670D">
              <w:rPr>
                <w:rFonts w:eastAsia="Calibri"/>
                <w:sz w:val="24"/>
                <w:szCs w:val="22"/>
                <w:lang w:eastAsia="en-US"/>
              </w:rPr>
              <w:t>26</w:t>
            </w:r>
          </w:p>
        </w:tc>
        <w:tc>
          <w:tcPr>
            <w:tcW w:w="1731" w:type="dxa"/>
            <w:vMerge/>
            <w:tcBorders>
              <w:top w:val="nil"/>
            </w:tcBorders>
          </w:tcPr>
          <w:p w14:paraId="31BA2BED" w14:textId="77777777" w:rsidR="0014670D" w:rsidRPr="0014670D" w:rsidRDefault="0014670D" w:rsidP="0014670D">
            <w:pPr>
              <w:spacing w:line="240" w:lineRule="auto"/>
              <w:ind w:firstLine="0"/>
              <w:jc w:val="left"/>
              <w:rPr>
                <w:rFonts w:eastAsia="Meiryo"/>
                <w:color w:val="000000"/>
                <w:sz w:val="2"/>
                <w:szCs w:val="2"/>
              </w:rPr>
            </w:pPr>
          </w:p>
        </w:tc>
      </w:tr>
      <w:tr w:rsidR="0014670D" w:rsidRPr="0014670D" w14:paraId="1DBC0A68" w14:textId="77777777" w:rsidTr="001D506E">
        <w:trPr>
          <w:trHeight w:val="318"/>
        </w:trPr>
        <w:tc>
          <w:tcPr>
            <w:tcW w:w="1759" w:type="dxa"/>
          </w:tcPr>
          <w:p w14:paraId="3A8CBF98"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а</w:t>
            </w:r>
          </w:p>
        </w:tc>
        <w:tc>
          <w:tcPr>
            <w:tcW w:w="2492" w:type="dxa"/>
          </w:tcPr>
          <w:p w14:paraId="449F0063" w14:textId="77777777" w:rsidR="0014670D" w:rsidRPr="0014670D" w:rsidRDefault="0014670D" w:rsidP="0014670D">
            <w:pPr>
              <w:spacing w:line="270" w:lineRule="exact"/>
              <w:ind w:left="105" w:firstLine="0"/>
              <w:jc w:val="left"/>
              <w:rPr>
                <w:rFonts w:eastAsia="Calibri"/>
                <w:sz w:val="24"/>
                <w:szCs w:val="22"/>
                <w:lang w:eastAsia="en-US"/>
              </w:rPr>
            </w:pPr>
            <w:r w:rsidRPr="0014670D">
              <w:rPr>
                <w:rFonts w:eastAsia="Calibri"/>
                <w:sz w:val="24"/>
                <w:szCs w:val="22"/>
                <w:lang w:eastAsia="en-US"/>
              </w:rPr>
              <w:t>Длина общая</w:t>
            </w:r>
          </w:p>
        </w:tc>
        <w:tc>
          <w:tcPr>
            <w:tcW w:w="718" w:type="dxa"/>
          </w:tcPr>
          <w:p w14:paraId="22DEAB76" w14:textId="77777777" w:rsidR="0014670D" w:rsidRPr="0014670D" w:rsidRDefault="0014670D" w:rsidP="0014670D">
            <w:pPr>
              <w:spacing w:line="270" w:lineRule="exact"/>
              <w:ind w:left="108" w:firstLine="0"/>
              <w:jc w:val="left"/>
              <w:rPr>
                <w:rFonts w:eastAsia="Calibri"/>
                <w:sz w:val="24"/>
                <w:szCs w:val="22"/>
                <w:lang w:eastAsia="en-US"/>
              </w:rPr>
            </w:pPr>
            <w:r w:rsidRPr="0014670D">
              <w:rPr>
                <w:rFonts w:eastAsia="Calibri"/>
                <w:sz w:val="24"/>
                <w:szCs w:val="22"/>
                <w:lang w:eastAsia="en-US"/>
              </w:rPr>
              <w:t>27,0</w:t>
            </w:r>
          </w:p>
        </w:tc>
        <w:tc>
          <w:tcPr>
            <w:tcW w:w="718" w:type="dxa"/>
          </w:tcPr>
          <w:p w14:paraId="53648B02"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29,0</w:t>
            </w:r>
          </w:p>
        </w:tc>
        <w:tc>
          <w:tcPr>
            <w:tcW w:w="718" w:type="dxa"/>
          </w:tcPr>
          <w:p w14:paraId="5335ADF5"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31,0</w:t>
            </w:r>
          </w:p>
        </w:tc>
        <w:tc>
          <w:tcPr>
            <w:tcW w:w="721" w:type="dxa"/>
          </w:tcPr>
          <w:p w14:paraId="4D5F6EDD" w14:textId="77777777" w:rsidR="0014670D" w:rsidRPr="0014670D" w:rsidRDefault="0014670D" w:rsidP="0014670D">
            <w:pPr>
              <w:spacing w:line="270" w:lineRule="exact"/>
              <w:ind w:left="106" w:firstLine="0"/>
              <w:jc w:val="left"/>
              <w:rPr>
                <w:rFonts w:eastAsia="Calibri"/>
                <w:sz w:val="24"/>
                <w:szCs w:val="22"/>
                <w:lang w:eastAsia="en-US"/>
              </w:rPr>
            </w:pPr>
            <w:r w:rsidRPr="0014670D">
              <w:rPr>
                <w:rFonts w:eastAsia="Calibri"/>
                <w:sz w:val="24"/>
                <w:szCs w:val="22"/>
                <w:lang w:eastAsia="en-US"/>
              </w:rPr>
              <w:t>31,5</w:t>
            </w:r>
          </w:p>
        </w:tc>
        <w:tc>
          <w:tcPr>
            <w:tcW w:w="718" w:type="dxa"/>
          </w:tcPr>
          <w:p w14:paraId="612CEC79" w14:textId="77777777" w:rsidR="0014670D" w:rsidRPr="0014670D" w:rsidRDefault="0014670D" w:rsidP="0014670D">
            <w:pPr>
              <w:spacing w:line="270" w:lineRule="exact"/>
              <w:ind w:left="104" w:firstLine="0"/>
              <w:jc w:val="left"/>
              <w:rPr>
                <w:rFonts w:eastAsia="Calibri"/>
                <w:sz w:val="24"/>
                <w:szCs w:val="22"/>
                <w:lang w:eastAsia="en-US"/>
              </w:rPr>
            </w:pPr>
            <w:r w:rsidRPr="0014670D">
              <w:rPr>
                <w:rFonts w:eastAsia="Calibri"/>
                <w:sz w:val="24"/>
                <w:szCs w:val="22"/>
                <w:lang w:eastAsia="en-US"/>
              </w:rPr>
              <w:t>33,5</w:t>
            </w:r>
          </w:p>
        </w:tc>
        <w:tc>
          <w:tcPr>
            <w:tcW w:w="1731" w:type="dxa"/>
          </w:tcPr>
          <w:p w14:paraId="1378D625" w14:textId="77777777" w:rsidR="0014670D" w:rsidRPr="0014670D" w:rsidRDefault="0014670D" w:rsidP="0014670D">
            <w:pPr>
              <w:spacing w:line="270" w:lineRule="exact"/>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1</w:t>
            </w:r>
          </w:p>
        </w:tc>
      </w:tr>
      <w:tr w:rsidR="0014670D" w:rsidRPr="0014670D" w14:paraId="358CE884" w14:textId="77777777" w:rsidTr="001D506E">
        <w:trPr>
          <w:trHeight w:val="1903"/>
        </w:trPr>
        <w:tc>
          <w:tcPr>
            <w:tcW w:w="1759" w:type="dxa"/>
          </w:tcPr>
          <w:p w14:paraId="51E7FDC3" w14:textId="77777777" w:rsidR="0014670D" w:rsidRPr="0014670D" w:rsidRDefault="0014670D" w:rsidP="0014670D">
            <w:pPr>
              <w:spacing w:line="240" w:lineRule="auto"/>
              <w:ind w:firstLine="0"/>
              <w:jc w:val="left"/>
              <w:rPr>
                <w:rFonts w:eastAsia="Calibri"/>
                <w:sz w:val="27"/>
                <w:szCs w:val="22"/>
                <w:lang w:eastAsia="en-US"/>
              </w:rPr>
            </w:pPr>
          </w:p>
          <w:p w14:paraId="4BFF14B4" w14:textId="77777777" w:rsidR="0014670D" w:rsidRPr="0014670D" w:rsidRDefault="0014670D" w:rsidP="0014670D">
            <w:pPr>
              <w:spacing w:line="276" w:lineRule="auto"/>
              <w:ind w:left="107" w:right="1453" w:firstLine="0"/>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1</w:t>
            </w:r>
            <w:r w:rsidRPr="0014670D">
              <w:rPr>
                <w:rFonts w:eastAsia="Calibri"/>
                <w:sz w:val="24"/>
                <w:szCs w:val="22"/>
                <w:lang w:eastAsia="en-US"/>
              </w:rPr>
              <w:t xml:space="preserve"> а</w:t>
            </w:r>
            <w:r w:rsidRPr="0014670D">
              <w:rPr>
                <w:rFonts w:eastAsia="Calibri"/>
                <w:sz w:val="24"/>
                <w:szCs w:val="22"/>
                <w:vertAlign w:val="subscript"/>
                <w:lang w:eastAsia="en-US"/>
              </w:rPr>
              <w:t>2</w:t>
            </w:r>
            <w:r w:rsidRPr="0014670D">
              <w:rPr>
                <w:rFonts w:eastAsia="Calibri"/>
                <w:sz w:val="24"/>
                <w:szCs w:val="22"/>
                <w:lang w:eastAsia="en-US"/>
              </w:rPr>
              <w:t xml:space="preserve"> а</w:t>
            </w:r>
            <w:r w:rsidRPr="0014670D">
              <w:rPr>
                <w:rFonts w:eastAsia="Calibri"/>
                <w:sz w:val="24"/>
                <w:szCs w:val="22"/>
                <w:vertAlign w:val="subscript"/>
                <w:lang w:eastAsia="en-US"/>
              </w:rPr>
              <w:t>3</w:t>
            </w:r>
            <w:r w:rsidRPr="0014670D">
              <w:rPr>
                <w:rFonts w:eastAsia="Calibri"/>
                <w:sz w:val="24"/>
                <w:szCs w:val="22"/>
                <w:lang w:eastAsia="en-US"/>
              </w:rPr>
              <w:t xml:space="preserve"> а</w:t>
            </w:r>
            <w:r w:rsidRPr="0014670D">
              <w:rPr>
                <w:rFonts w:eastAsia="Calibri"/>
                <w:sz w:val="24"/>
                <w:szCs w:val="22"/>
                <w:vertAlign w:val="subscript"/>
                <w:lang w:eastAsia="en-US"/>
              </w:rPr>
              <w:t>4</w:t>
            </w:r>
          </w:p>
          <w:p w14:paraId="13CA28B1" w14:textId="77777777" w:rsidR="0014670D" w:rsidRPr="0014670D" w:rsidRDefault="0014670D" w:rsidP="0014670D">
            <w:pPr>
              <w:spacing w:before="1" w:line="240" w:lineRule="auto"/>
              <w:ind w:left="107" w:firstLine="0"/>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5</w:t>
            </w:r>
          </w:p>
        </w:tc>
        <w:tc>
          <w:tcPr>
            <w:tcW w:w="2492" w:type="dxa"/>
          </w:tcPr>
          <w:p w14:paraId="4D87C5F9" w14:textId="77777777" w:rsidR="0014670D" w:rsidRPr="0014670D" w:rsidRDefault="0014670D" w:rsidP="0014670D">
            <w:pPr>
              <w:spacing w:line="276" w:lineRule="auto"/>
              <w:ind w:left="105" w:right="770" w:firstLine="0"/>
              <w:jc w:val="left"/>
              <w:rPr>
                <w:rFonts w:eastAsia="Calibri"/>
                <w:sz w:val="24"/>
                <w:szCs w:val="22"/>
                <w:lang w:eastAsia="en-US"/>
              </w:rPr>
            </w:pPr>
            <w:r w:rsidRPr="0014670D">
              <w:rPr>
                <w:rFonts w:eastAsia="Calibri"/>
                <w:sz w:val="24"/>
                <w:szCs w:val="22"/>
                <w:lang w:eastAsia="en-US"/>
              </w:rPr>
              <w:t>Длина пальцев: большого указательного среднего</w:t>
            </w:r>
          </w:p>
          <w:p w14:paraId="6CC2B9B8" w14:textId="77777777" w:rsidR="0014670D" w:rsidRPr="0014670D" w:rsidRDefault="0014670D" w:rsidP="0014670D">
            <w:pPr>
              <w:spacing w:line="240" w:lineRule="auto"/>
              <w:ind w:left="105" w:firstLine="0"/>
              <w:jc w:val="left"/>
              <w:rPr>
                <w:rFonts w:eastAsia="Calibri"/>
                <w:sz w:val="24"/>
                <w:szCs w:val="22"/>
                <w:lang w:eastAsia="en-US"/>
              </w:rPr>
            </w:pPr>
            <w:r w:rsidRPr="0014670D">
              <w:rPr>
                <w:rFonts w:eastAsia="Calibri"/>
                <w:sz w:val="24"/>
                <w:szCs w:val="22"/>
                <w:lang w:eastAsia="en-US"/>
              </w:rPr>
              <w:t>безымянного</w:t>
            </w:r>
          </w:p>
          <w:p w14:paraId="055BC700" w14:textId="77777777" w:rsidR="0014670D" w:rsidRPr="0014670D" w:rsidRDefault="0014670D" w:rsidP="0014670D">
            <w:pPr>
              <w:spacing w:before="35" w:line="240" w:lineRule="auto"/>
              <w:ind w:left="105" w:firstLine="0"/>
              <w:jc w:val="left"/>
              <w:rPr>
                <w:rFonts w:eastAsia="Calibri"/>
                <w:sz w:val="24"/>
                <w:szCs w:val="22"/>
                <w:lang w:eastAsia="en-US"/>
              </w:rPr>
            </w:pPr>
            <w:r w:rsidRPr="0014670D">
              <w:rPr>
                <w:rFonts w:eastAsia="Calibri"/>
                <w:sz w:val="24"/>
                <w:szCs w:val="22"/>
                <w:lang w:eastAsia="en-US"/>
              </w:rPr>
              <w:t>мизинца</w:t>
            </w:r>
          </w:p>
        </w:tc>
        <w:tc>
          <w:tcPr>
            <w:tcW w:w="718" w:type="dxa"/>
          </w:tcPr>
          <w:p w14:paraId="2CEE07EB" w14:textId="77777777" w:rsidR="0014670D" w:rsidRPr="0014670D" w:rsidRDefault="0014670D" w:rsidP="0014670D">
            <w:pPr>
              <w:spacing w:line="240" w:lineRule="auto"/>
              <w:ind w:firstLine="0"/>
              <w:jc w:val="left"/>
              <w:rPr>
                <w:rFonts w:eastAsia="Calibri"/>
                <w:sz w:val="27"/>
                <w:szCs w:val="22"/>
                <w:lang w:eastAsia="en-US"/>
              </w:rPr>
            </w:pPr>
          </w:p>
          <w:p w14:paraId="42B28FB2" w14:textId="77777777" w:rsidR="0014670D" w:rsidRPr="0014670D" w:rsidRDefault="0014670D" w:rsidP="0014670D">
            <w:pPr>
              <w:spacing w:line="240" w:lineRule="auto"/>
              <w:ind w:left="108" w:firstLine="0"/>
              <w:jc w:val="left"/>
              <w:rPr>
                <w:rFonts w:eastAsia="Calibri"/>
                <w:sz w:val="24"/>
                <w:szCs w:val="22"/>
                <w:lang w:eastAsia="en-US"/>
              </w:rPr>
            </w:pPr>
            <w:r w:rsidRPr="0014670D">
              <w:rPr>
                <w:rFonts w:eastAsia="Calibri"/>
                <w:sz w:val="24"/>
                <w:szCs w:val="22"/>
                <w:lang w:eastAsia="en-US"/>
              </w:rPr>
              <w:t>7,0</w:t>
            </w:r>
          </w:p>
          <w:p w14:paraId="573F8AE3"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7,5</w:t>
            </w:r>
          </w:p>
          <w:p w14:paraId="3BBFFD88" w14:textId="77777777" w:rsidR="0014670D" w:rsidRPr="0014670D" w:rsidRDefault="0014670D" w:rsidP="0014670D">
            <w:pPr>
              <w:spacing w:before="41" w:line="240" w:lineRule="auto"/>
              <w:ind w:left="108" w:firstLine="0"/>
              <w:jc w:val="left"/>
              <w:rPr>
                <w:rFonts w:eastAsia="Calibri"/>
                <w:sz w:val="24"/>
                <w:szCs w:val="22"/>
                <w:lang w:eastAsia="en-US"/>
              </w:rPr>
            </w:pPr>
            <w:r w:rsidRPr="0014670D">
              <w:rPr>
                <w:rFonts w:eastAsia="Calibri"/>
                <w:sz w:val="24"/>
                <w:szCs w:val="22"/>
                <w:lang w:eastAsia="en-US"/>
              </w:rPr>
              <w:t>8,5</w:t>
            </w:r>
          </w:p>
          <w:p w14:paraId="4F6E26CB" w14:textId="77777777" w:rsidR="0014670D" w:rsidRPr="0014670D" w:rsidRDefault="0014670D" w:rsidP="0014670D">
            <w:pPr>
              <w:spacing w:before="44" w:line="240" w:lineRule="auto"/>
              <w:ind w:left="108" w:firstLine="0"/>
              <w:jc w:val="left"/>
              <w:rPr>
                <w:rFonts w:eastAsia="Calibri"/>
                <w:sz w:val="24"/>
                <w:szCs w:val="22"/>
                <w:lang w:eastAsia="en-US"/>
              </w:rPr>
            </w:pPr>
            <w:r w:rsidRPr="0014670D">
              <w:rPr>
                <w:rFonts w:eastAsia="Calibri"/>
                <w:sz w:val="24"/>
                <w:szCs w:val="22"/>
                <w:lang w:eastAsia="en-US"/>
              </w:rPr>
              <w:t>7,5</w:t>
            </w:r>
          </w:p>
          <w:p w14:paraId="4FD31229" w14:textId="77777777" w:rsidR="0014670D" w:rsidRPr="0014670D" w:rsidRDefault="0014670D" w:rsidP="0014670D">
            <w:pPr>
              <w:spacing w:before="40" w:line="240" w:lineRule="auto"/>
              <w:ind w:left="108" w:firstLine="0"/>
              <w:jc w:val="left"/>
              <w:rPr>
                <w:rFonts w:eastAsia="Calibri"/>
                <w:sz w:val="24"/>
                <w:szCs w:val="22"/>
                <w:lang w:eastAsia="en-US"/>
              </w:rPr>
            </w:pPr>
            <w:r w:rsidRPr="0014670D">
              <w:rPr>
                <w:rFonts w:eastAsia="Calibri"/>
                <w:sz w:val="24"/>
                <w:szCs w:val="22"/>
                <w:lang w:eastAsia="en-US"/>
              </w:rPr>
              <w:t>6,0</w:t>
            </w:r>
          </w:p>
        </w:tc>
        <w:tc>
          <w:tcPr>
            <w:tcW w:w="718" w:type="dxa"/>
          </w:tcPr>
          <w:p w14:paraId="6F6C959E" w14:textId="77777777" w:rsidR="0014670D" w:rsidRPr="0014670D" w:rsidRDefault="0014670D" w:rsidP="0014670D">
            <w:pPr>
              <w:spacing w:line="240" w:lineRule="auto"/>
              <w:ind w:firstLine="0"/>
              <w:jc w:val="left"/>
              <w:rPr>
                <w:rFonts w:eastAsia="Calibri"/>
                <w:sz w:val="27"/>
                <w:szCs w:val="22"/>
                <w:lang w:eastAsia="en-US"/>
              </w:rPr>
            </w:pPr>
          </w:p>
          <w:p w14:paraId="33B4CFBA" w14:textId="77777777" w:rsidR="0014670D" w:rsidRPr="0014670D" w:rsidRDefault="0014670D" w:rsidP="0014670D">
            <w:pPr>
              <w:spacing w:line="240" w:lineRule="auto"/>
              <w:ind w:left="107" w:firstLine="0"/>
              <w:jc w:val="left"/>
              <w:rPr>
                <w:rFonts w:eastAsia="Calibri"/>
                <w:sz w:val="24"/>
                <w:szCs w:val="22"/>
                <w:lang w:eastAsia="en-US"/>
              </w:rPr>
            </w:pPr>
            <w:r w:rsidRPr="0014670D">
              <w:rPr>
                <w:rFonts w:eastAsia="Calibri"/>
                <w:sz w:val="24"/>
                <w:szCs w:val="22"/>
                <w:lang w:eastAsia="en-US"/>
              </w:rPr>
              <w:t>7,5</w:t>
            </w:r>
          </w:p>
          <w:p w14:paraId="3A91D9D4"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8,0</w:t>
            </w:r>
          </w:p>
          <w:p w14:paraId="085E69E5"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9,0</w:t>
            </w:r>
          </w:p>
          <w:p w14:paraId="29111B6F" w14:textId="77777777" w:rsidR="0014670D" w:rsidRPr="0014670D" w:rsidRDefault="0014670D" w:rsidP="0014670D">
            <w:pPr>
              <w:spacing w:before="44" w:line="240" w:lineRule="auto"/>
              <w:ind w:left="107" w:firstLine="0"/>
              <w:jc w:val="left"/>
              <w:rPr>
                <w:rFonts w:eastAsia="Calibri"/>
                <w:sz w:val="24"/>
                <w:szCs w:val="22"/>
                <w:lang w:eastAsia="en-US"/>
              </w:rPr>
            </w:pPr>
            <w:r w:rsidRPr="0014670D">
              <w:rPr>
                <w:rFonts w:eastAsia="Calibri"/>
                <w:sz w:val="24"/>
                <w:szCs w:val="22"/>
                <w:lang w:eastAsia="en-US"/>
              </w:rPr>
              <w:t>8,0</w:t>
            </w:r>
          </w:p>
          <w:p w14:paraId="10562F5E" w14:textId="77777777" w:rsidR="0014670D" w:rsidRPr="0014670D" w:rsidRDefault="0014670D" w:rsidP="0014670D">
            <w:pPr>
              <w:spacing w:before="40" w:line="240" w:lineRule="auto"/>
              <w:ind w:left="107" w:firstLine="0"/>
              <w:jc w:val="left"/>
              <w:rPr>
                <w:rFonts w:eastAsia="Calibri"/>
                <w:sz w:val="24"/>
                <w:szCs w:val="22"/>
                <w:lang w:eastAsia="en-US"/>
              </w:rPr>
            </w:pPr>
            <w:r w:rsidRPr="0014670D">
              <w:rPr>
                <w:rFonts w:eastAsia="Calibri"/>
                <w:sz w:val="24"/>
                <w:szCs w:val="22"/>
                <w:lang w:eastAsia="en-US"/>
              </w:rPr>
              <w:t>6,5</w:t>
            </w:r>
          </w:p>
        </w:tc>
        <w:tc>
          <w:tcPr>
            <w:tcW w:w="718" w:type="dxa"/>
          </w:tcPr>
          <w:p w14:paraId="5563EBE9" w14:textId="77777777" w:rsidR="0014670D" w:rsidRPr="0014670D" w:rsidRDefault="0014670D" w:rsidP="0014670D">
            <w:pPr>
              <w:spacing w:line="240" w:lineRule="auto"/>
              <w:ind w:firstLine="0"/>
              <w:jc w:val="left"/>
              <w:rPr>
                <w:rFonts w:eastAsia="Calibri"/>
                <w:sz w:val="27"/>
                <w:szCs w:val="22"/>
                <w:lang w:eastAsia="en-US"/>
              </w:rPr>
            </w:pPr>
          </w:p>
          <w:p w14:paraId="755E1D69" w14:textId="77777777" w:rsidR="0014670D" w:rsidRPr="0014670D" w:rsidRDefault="0014670D" w:rsidP="0014670D">
            <w:pPr>
              <w:spacing w:line="240" w:lineRule="auto"/>
              <w:ind w:left="107" w:firstLine="0"/>
              <w:jc w:val="left"/>
              <w:rPr>
                <w:rFonts w:eastAsia="Calibri"/>
                <w:sz w:val="24"/>
                <w:szCs w:val="22"/>
                <w:lang w:eastAsia="en-US"/>
              </w:rPr>
            </w:pPr>
            <w:r w:rsidRPr="0014670D">
              <w:rPr>
                <w:rFonts w:eastAsia="Calibri"/>
                <w:sz w:val="24"/>
                <w:szCs w:val="22"/>
                <w:lang w:eastAsia="en-US"/>
              </w:rPr>
              <w:t>8,0</w:t>
            </w:r>
          </w:p>
          <w:p w14:paraId="369B4832"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8,5</w:t>
            </w:r>
          </w:p>
          <w:p w14:paraId="7E2D7429" w14:textId="77777777" w:rsidR="0014670D" w:rsidRPr="0014670D" w:rsidRDefault="0014670D" w:rsidP="0014670D">
            <w:pPr>
              <w:spacing w:before="41" w:line="240" w:lineRule="auto"/>
              <w:ind w:left="107" w:firstLine="0"/>
              <w:jc w:val="left"/>
              <w:rPr>
                <w:rFonts w:eastAsia="Calibri"/>
                <w:sz w:val="24"/>
                <w:szCs w:val="22"/>
                <w:lang w:eastAsia="en-US"/>
              </w:rPr>
            </w:pPr>
            <w:r w:rsidRPr="0014670D">
              <w:rPr>
                <w:rFonts w:eastAsia="Calibri"/>
                <w:sz w:val="24"/>
                <w:szCs w:val="22"/>
                <w:lang w:eastAsia="en-US"/>
              </w:rPr>
              <w:t>10,0</w:t>
            </w:r>
          </w:p>
          <w:p w14:paraId="30CE4C78" w14:textId="77777777" w:rsidR="0014670D" w:rsidRPr="0014670D" w:rsidRDefault="0014670D" w:rsidP="0014670D">
            <w:pPr>
              <w:spacing w:before="44" w:line="240" w:lineRule="auto"/>
              <w:ind w:left="107" w:firstLine="0"/>
              <w:jc w:val="left"/>
              <w:rPr>
                <w:rFonts w:eastAsia="Calibri"/>
                <w:sz w:val="24"/>
                <w:szCs w:val="22"/>
                <w:lang w:eastAsia="en-US"/>
              </w:rPr>
            </w:pPr>
            <w:r w:rsidRPr="0014670D">
              <w:rPr>
                <w:rFonts w:eastAsia="Calibri"/>
                <w:sz w:val="24"/>
                <w:szCs w:val="22"/>
                <w:lang w:eastAsia="en-US"/>
              </w:rPr>
              <w:t>8,5</w:t>
            </w:r>
          </w:p>
          <w:p w14:paraId="75586FEE" w14:textId="77777777" w:rsidR="0014670D" w:rsidRPr="0014670D" w:rsidRDefault="0014670D" w:rsidP="0014670D">
            <w:pPr>
              <w:spacing w:before="40" w:line="240" w:lineRule="auto"/>
              <w:ind w:left="107" w:firstLine="0"/>
              <w:jc w:val="left"/>
              <w:rPr>
                <w:rFonts w:eastAsia="Calibri"/>
                <w:sz w:val="24"/>
                <w:szCs w:val="22"/>
                <w:lang w:eastAsia="en-US"/>
              </w:rPr>
            </w:pPr>
            <w:r w:rsidRPr="0014670D">
              <w:rPr>
                <w:rFonts w:eastAsia="Calibri"/>
                <w:sz w:val="24"/>
                <w:szCs w:val="22"/>
                <w:lang w:eastAsia="en-US"/>
              </w:rPr>
              <w:t>7,0</w:t>
            </w:r>
          </w:p>
        </w:tc>
        <w:tc>
          <w:tcPr>
            <w:tcW w:w="721" w:type="dxa"/>
          </w:tcPr>
          <w:p w14:paraId="5CCB0395" w14:textId="77777777" w:rsidR="0014670D" w:rsidRPr="0014670D" w:rsidRDefault="0014670D" w:rsidP="0014670D">
            <w:pPr>
              <w:spacing w:line="240" w:lineRule="auto"/>
              <w:ind w:firstLine="0"/>
              <w:jc w:val="left"/>
              <w:rPr>
                <w:rFonts w:eastAsia="Calibri"/>
                <w:sz w:val="27"/>
                <w:szCs w:val="22"/>
                <w:lang w:eastAsia="en-US"/>
              </w:rPr>
            </w:pPr>
          </w:p>
          <w:p w14:paraId="73554A5C" w14:textId="77777777" w:rsidR="0014670D" w:rsidRPr="0014670D" w:rsidRDefault="0014670D" w:rsidP="0014670D">
            <w:pPr>
              <w:spacing w:line="240" w:lineRule="auto"/>
              <w:ind w:left="106" w:firstLine="0"/>
              <w:jc w:val="left"/>
              <w:rPr>
                <w:rFonts w:eastAsia="Calibri"/>
                <w:sz w:val="24"/>
                <w:szCs w:val="22"/>
                <w:lang w:eastAsia="en-US"/>
              </w:rPr>
            </w:pPr>
            <w:r w:rsidRPr="0014670D">
              <w:rPr>
                <w:rFonts w:eastAsia="Calibri"/>
                <w:sz w:val="24"/>
                <w:szCs w:val="22"/>
                <w:lang w:eastAsia="en-US"/>
              </w:rPr>
              <w:t>8,0</w:t>
            </w:r>
          </w:p>
          <w:p w14:paraId="2A12A675" w14:textId="77777777" w:rsidR="0014670D" w:rsidRPr="0014670D" w:rsidRDefault="0014670D" w:rsidP="0014670D">
            <w:pPr>
              <w:spacing w:before="41" w:line="240" w:lineRule="auto"/>
              <w:ind w:left="106" w:firstLine="0"/>
              <w:jc w:val="left"/>
              <w:rPr>
                <w:rFonts w:eastAsia="Calibri"/>
                <w:sz w:val="24"/>
                <w:szCs w:val="22"/>
                <w:lang w:eastAsia="en-US"/>
              </w:rPr>
            </w:pPr>
            <w:r w:rsidRPr="0014670D">
              <w:rPr>
                <w:rFonts w:eastAsia="Calibri"/>
                <w:sz w:val="24"/>
                <w:szCs w:val="22"/>
                <w:lang w:eastAsia="en-US"/>
              </w:rPr>
              <w:t>8,5</w:t>
            </w:r>
          </w:p>
          <w:p w14:paraId="288893DF" w14:textId="77777777" w:rsidR="0014670D" w:rsidRPr="0014670D" w:rsidRDefault="0014670D" w:rsidP="0014670D">
            <w:pPr>
              <w:spacing w:before="41" w:line="240" w:lineRule="auto"/>
              <w:ind w:left="106" w:firstLine="0"/>
              <w:jc w:val="left"/>
              <w:rPr>
                <w:rFonts w:eastAsia="Calibri"/>
                <w:sz w:val="24"/>
                <w:szCs w:val="22"/>
                <w:lang w:eastAsia="en-US"/>
              </w:rPr>
            </w:pPr>
            <w:r w:rsidRPr="0014670D">
              <w:rPr>
                <w:rFonts w:eastAsia="Calibri"/>
                <w:sz w:val="24"/>
                <w:szCs w:val="22"/>
                <w:lang w:eastAsia="en-US"/>
              </w:rPr>
              <w:t>10,0</w:t>
            </w:r>
          </w:p>
          <w:p w14:paraId="1A9DA2C9" w14:textId="77777777" w:rsidR="0014670D" w:rsidRPr="0014670D" w:rsidRDefault="0014670D" w:rsidP="0014670D">
            <w:pPr>
              <w:spacing w:before="44" w:line="240" w:lineRule="auto"/>
              <w:ind w:left="106" w:firstLine="0"/>
              <w:jc w:val="left"/>
              <w:rPr>
                <w:rFonts w:eastAsia="Calibri"/>
                <w:sz w:val="24"/>
                <w:szCs w:val="22"/>
                <w:lang w:eastAsia="en-US"/>
              </w:rPr>
            </w:pPr>
            <w:r w:rsidRPr="0014670D">
              <w:rPr>
                <w:rFonts w:eastAsia="Calibri"/>
                <w:sz w:val="24"/>
                <w:szCs w:val="22"/>
                <w:lang w:eastAsia="en-US"/>
              </w:rPr>
              <w:t>9,0</w:t>
            </w:r>
          </w:p>
          <w:p w14:paraId="2C7ACB84" w14:textId="77777777" w:rsidR="0014670D" w:rsidRPr="0014670D" w:rsidRDefault="0014670D" w:rsidP="0014670D">
            <w:pPr>
              <w:spacing w:before="40" w:line="240" w:lineRule="auto"/>
              <w:ind w:left="106" w:firstLine="0"/>
              <w:jc w:val="left"/>
              <w:rPr>
                <w:rFonts w:eastAsia="Calibri"/>
                <w:sz w:val="24"/>
                <w:szCs w:val="22"/>
                <w:lang w:eastAsia="en-US"/>
              </w:rPr>
            </w:pPr>
            <w:r w:rsidRPr="0014670D">
              <w:rPr>
                <w:rFonts w:eastAsia="Calibri"/>
                <w:sz w:val="24"/>
                <w:szCs w:val="22"/>
                <w:lang w:eastAsia="en-US"/>
              </w:rPr>
              <w:t>7,0</w:t>
            </w:r>
          </w:p>
        </w:tc>
        <w:tc>
          <w:tcPr>
            <w:tcW w:w="718" w:type="dxa"/>
          </w:tcPr>
          <w:p w14:paraId="7DDE6044" w14:textId="77777777" w:rsidR="0014670D" w:rsidRPr="0014670D" w:rsidRDefault="0014670D" w:rsidP="0014670D">
            <w:pPr>
              <w:spacing w:line="240" w:lineRule="auto"/>
              <w:ind w:firstLine="0"/>
              <w:jc w:val="left"/>
              <w:rPr>
                <w:rFonts w:eastAsia="Calibri"/>
                <w:sz w:val="27"/>
                <w:szCs w:val="22"/>
                <w:lang w:eastAsia="en-US"/>
              </w:rPr>
            </w:pPr>
          </w:p>
          <w:p w14:paraId="571FFE52" w14:textId="77777777" w:rsidR="0014670D" w:rsidRPr="0014670D" w:rsidRDefault="0014670D" w:rsidP="0014670D">
            <w:pPr>
              <w:spacing w:line="240" w:lineRule="auto"/>
              <w:ind w:left="104" w:firstLine="0"/>
              <w:jc w:val="left"/>
              <w:rPr>
                <w:rFonts w:eastAsia="Calibri"/>
                <w:sz w:val="24"/>
                <w:szCs w:val="22"/>
                <w:lang w:eastAsia="en-US"/>
              </w:rPr>
            </w:pPr>
            <w:r w:rsidRPr="0014670D">
              <w:rPr>
                <w:rFonts w:eastAsia="Calibri"/>
                <w:sz w:val="24"/>
                <w:szCs w:val="22"/>
                <w:lang w:eastAsia="en-US"/>
              </w:rPr>
              <w:t>8,5</w:t>
            </w:r>
          </w:p>
          <w:p w14:paraId="016C861B" w14:textId="77777777" w:rsidR="0014670D" w:rsidRPr="0014670D" w:rsidRDefault="0014670D" w:rsidP="0014670D">
            <w:pPr>
              <w:spacing w:before="41" w:line="240" w:lineRule="auto"/>
              <w:ind w:left="104" w:firstLine="0"/>
              <w:jc w:val="left"/>
              <w:rPr>
                <w:rFonts w:eastAsia="Calibri"/>
                <w:sz w:val="24"/>
                <w:szCs w:val="22"/>
                <w:lang w:eastAsia="en-US"/>
              </w:rPr>
            </w:pPr>
            <w:r w:rsidRPr="0014670D">
              <w:rPr>
                <w:rFonts w:eastAsia="Calibri"/>
                <w:sz w:val="24"/>
                <w:szCs w:val="22"/>
                <w:lang w:eastAsia="en-US"/>
              </w:rPr>
              <w:t>9,0</w:t>
            </w:r>
          </w:p>
          <w:p w14:paraId="3B616604" w14:textId="77777777" w:rsidR="0014670D" w:rsidRPr="0014670D" w:rsidRDefault="0014670D" w:rsidP="0014670D">
            <w:pPr>
              <w:spacing w:before="41" w:line="240" w:lineRule="auto"/>
              <w:ind w:left="104" w:firstLine="0"/>
              <w:jc w:val="left"/>
              <w:rPr>
                <w:rFonts w:eastAsia="Calibri"/>
                <w:sz w:val="24"/>
                <w:szCs w:val="22"/>
                <w:lang w:eastAsia="en-US"/>
              </w:rPr>
            </w:pPr>
            <w:r w:rsidRPr="0014670D">
              <w:rPr>
                <w:rFonts w:eastAsia="Calibri"/>
                <w:sz w:val="24"/>
                <w:szCs w:val="22"/>
                <w:lang w:eastAsia="en-US"/>
              </w:rPr>
              <w:t>10,5</w:t>
            </w:r>
          </w:p>
          <w:p w14:paraId="229387BD" w14:textId="77777777" w:rsidR="0014670D" w:rsidRPr="0014670D" w:rsidRDefault="0014670D" w:rsidP="0014670D">
            <w:pPr>
              <w:spacing w:before="44" w:line="240" w:lineRule="auto"/>
              <w:ind w:left="104" w:firstLine="0"/>
              <w:jc w:val="left"/>
              <w:rPr>
                <w:rFonts w:eastAsia="Calibri"/>
                <w:sz w:val="24"/>
                <w:szCs w:val="22"/>
                <w:lang w:eastAsia="en-US"/>
              </w:rPr>
            </w:pPr>
            <w:r w:rsidRPr="0014670D">
              <w:rPr>
                <w:rFonts w:eastAsia="Calibri"/>
                <w:sz w:val="24"/>
                <w:szCs w:val="22"/>
                <w:lang w:eastAsia="en-US"/>
              </w:rPr>
              <w:t>9,5</w:t>
            </w:r>
          </w:p>
          <w:p w14:paraId="10CB2C43" w14:textId="77777777" w:rsidR="0014670D" w:rsidRPr="0014670D" w:rsidRDefault="0014670D" w:rsidP="0014670D">
            <w:pPr>
              <w:spacing w:before="40" w:line="240" w:lineRule="auto"/>
              <w:ind w:left="104" w:firstLine="0"/>
              <w:jc w:val="left"/>
              <w:rPr>
                <w:rFonts w:eastAsia="Calibri"/>
                <w:sz w:val="24"/>
                <w:szCs w:val="22"/>
                <w:lang w:eastAsia="en-US"/>
              </w:rPr>
            </w:pPr>
            <w:r w:rsidRPr="0014670D">
              <w:rPr>
                <w:rFonts w:eastAsia="Calibri"/>
                <w:sz w:val="24"/>
                <w:szCs w:val="22"/>
                <w:lang w:eastAsia="en-US"/>
              </w:rPr>
              <w:t>7,5</w:t>
            </w:r>
          </w:p>
        </w:tc>
        <w:tc>
          <w:tcPr>
            <w:tcW w:w="1731" w:type="dxa"/>
          </w:tcPr>
          <w:p w14:paraId="5D6DCE92" w14:textId="77777777" w:rsidR="0014670D" w:rsidRPr="0014670D" w:rsidRDefault="0014670D" w:rsidP="0014670D">
            <w:pPr>
              <w:spacing w:line="240" w:lineRule="auto"/>
              <w:ind w:firstLine="0"/>
              <w:jc w:val="left"/>
              <w:rPr>
                <w:rFonts w:eastAsia="Calibri"/>
                <w:sz w:val="27"/>
                <w:szCs w:val="22"/>
                <w:lang w:eastAsia="en-US"/>
              </w:rPr>
            </w:pPr>
          </w:p>
          <w:p w14:paraId="589A94C6" w14:textId="77777777" w:rsidR="0014670D" w:rsidRPr="0014670D" w:rsidRDefault="0014670D" w:rsidP="0014670D">
            <w:pPr>
              <w:spacing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pacing w:val="-1"/>
                <w:sz w:val="24"/>
                <w:szCs w:val="22"/>
                <w:lang w:eastAsia="en-US"/>
              </w:rPr>
              <w:t xml:space="preserve"> </w:t>
            </w:r>
            <w:r w:rsidRPr="0014670D">
              <w:rPr>
                <w:rFonts w:eastAsia="Calibri"/>
                <w:sz w:val="24"/>
                <w:szCs w:val="22"/>
                <w:lang w:eastAsia="en-US"/>
              </w:rPr>
              <w:t>0,5</w:t>
            </w:r>
          </w:p>
          <w:p w14:paraId="3D4A52B0" w14:textId="77777777" w:rsidR="0014670D" w:rsidRPr="0014670D" w:rsidRDefault="0014670D" w:rsidP="0014670D">
            <w:pPr>
              <w:spacing w:before="41"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pacing w:val="-1"/>
                <w:sz w:val="24"/>
                <w:szCs w:val="22"/>
                <w:lang w:eastAsia="en-US"/>
              </w:rPr>
              <w:t xml:space="preserve"> </w:t>
            </w:r>
            <w:r w:rsidRPr="0014670D">
              <w:rPr>
                <w:rFonts w:eastAsia="Calibri"/>
                <w:sz w:val="24"/>
                <w:szCs w:val="22"/>
                <w:lang w:eastAsia="en-US"/>
              </w:rPr>
              <w:t>0,5</w:t>
            </w:r>
          </w:p>
          <w:p w14:paraId="6752ECD9" w14:textId="77777777" w:rsidR="0014670D" w:rsidRPr="0014670D" w:rsidRDefault="0014670D" w:rsidP="0014670D">
            <w:pPr>
              <w:spacing w:before="41"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pacing w:val="-1"/>
                <w:sz w:val="24"/>
                <w:szCs w:val="22"/>
                <w:lang w:eastAsia="en-US"/>
              </w:rPr>
              <w:t xml:space="preserve"> </w:t>
            </w:r>
            <w:r w:rsidRPr="0014670D">
              <w:rPr>
                <w:rFonts w:eastAsia="Calibri"/>
                <w:sz w:val="24"/>
                <w:szCs w:val="22"/>
                <w:lang w:eastAsia="en-US"/>
              </w:rPr>
              <w:t>0,5</w:t>
            </w:r>
          </w:p>
          <w:p w14:paraId="73552289" w14:textId="77777777" w:rsidR="0014670D" w:rsidRPr="0014670D" w:rsidRDefault="0014670D" w:rsidP="0014670D">
            <w:pPr>
              <w:spacing w:before="44"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pacing w:val="-1"/>
                <w:sz w:val="24"/>
                <w:szCs w:val="22"/>
                <w:lang w:eastAsia="en-US"/>
              </w:rPr>
              <w:t xml:space="preserve"> </w:t>
            </w:r>
            <w:r w:rsidRPr="0014670D">
              <w:rPr>
                <w:rFonts w:eastAsia="Calibri"/>
                <w:sz w:val="24"/>
                <w:szCs w:val="22"/>
                <w:lang w:eastAsia="en-US"/>
              </w:rPr>
              <w:t>0,5</w:t>
            </w:r>
          </w:p>
          <w:p w14:paraId="241ADC94" w14:textId="77777777" w:rsidR="0014670D" w:rsidRPr="0014670D" w:rsidRDefault="0014670D" w:rsidP="0014670D">
            <w:pPr>
              <w:spacing w:before="40"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pacing w:val="-1"/>
                <w:sz w:val="24"/>
                <w:szCs w:val="22"/>
                <w:lang w:eastAsia="en-US"/>
              </w:rPr>
              <w:t xml:space="preserve"> </w:t>
            </w:r>
            <w:r w:rsidRPr="0014670D">
              <w:rPr>
                <w:rFonts w:eastAsia="Calibri"/>
                <w:sz w:val="24"/>
                <w:szCs w:val="22"/>
                <w:lang w:eastAsia="en-US"/>
              </w:rPr>
              <w:t>0,5</w:t>
            </w:r>
          </w:p>
        </w:tc>
      </w:tr>
      <w:tr w:rsidR="0014670D" w:rsidRPr="0014670D" w14:paraId="6CD5A7B7" w14:textId="77777777" w:rsidTr="001D506E">
        <w:trPr>
          <w:trHeight w:val="1269"/>
        </w:trPr>
        <w:tc>
          <w:tcPr>
            <w:tcW w:w="1759" w:type="dxa"/>
          </w:tcPr>
          <w:p w14:paraId="79C0E61E"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6</w:t>
            </w:r>
          </w:p>
        </w:tc>
        <w:tc>
          <w:tcPr>
            <w:tcW w:w="2492" w:type="dxa"/>
          </w:tcPr>
          <w:p w14:paraId="784908C0" w14:textId="77777777" w:rsidR="0014670D" w:rsidRPr="0014670D" w:rsidRDefault="0014670D" w:rsidP="0014670D">
            <w:pPr>
              <w:spacing w:line="276" w:lineRule="auto"/>
              <w:ind w:left="105" w:right="318" w:firstLine="0"/>
              <w:rPr>
                <w:rFonts w:eastAsia="Calibri"/>
                <w:sz w:val="24"/>
                <w:szCs w:val="22"/>
                <w:lang w:eastAsia="en-US"/>
              </w:rPr>
            </w:pPr>
            <w:r w:rsidRPr="0014670D">
              <w:rPr>
                <w:rFonts w:eastAsia="Calibri"/>
                <w:sz w:val="24"/>
                <w:szCs w:val="22"/>
                <w:lang w:eastAsia="en-US"/>
              </w:rPr>
              <w:t>Длина от основания большого пальца до основания среднего</w:t>
            </w:r>
          </w:p>
          <w:p w14:paraId="24E1B7B2" w14:textId="77777777" w:rsidR="0014670D" w:rsidRPr="0014670D" w:rsidRDefault="0014670D" w:rsidP="0014670D">
            <w:pPr>
              <w:spacing w:line="240" w:lineRule="auto"/>
              <w:ind w:left="105" w:firstLine="0"/>
              <w:rPr>
                <w:rFonts w:eastAsia="Calibri"/>
                <w:sz w:val="24"/>
                <w:szCs w:val="22"/>
                <w:lang w:eastAsia="en-US"/>
              </w:rPr>
            </w:pPr>
            <w:r w:rsidRPr="0014670D">
              <w:rPr>
                <w:rFonts w:eastAsia="Calibri"/>
                <w:sz w:val="24"/>
                <w:szCs w:val="22"/>
                <w:lang w:eastAsia="en-US"/>
              </w:rPr>
              <w:t>пальца</w:t>
            </w:r>
          </w:p>
        </w:tc>
        <w:tc>
          <w:tcPr>
            <w:tcW w:w="718" w:type="dxa"/>
          </w:tcPr>
          <w:p w14:paraId="0250EA94" w14:textId="77777777" w:rsidR="0014670D" w:rsidRPr="0014670D" w:rsidRDefault="0014670D" w:rsidP="0014670D">
            <w:pPr>
              <w:spacing w:line="240" w:lineRule="auto"/>
              <w:ind w:firstLine="0"/>
              <w:jc w:val="left"/>
              <w:rPr>
                <w:rFonts w:eastAsia="Calibri"/>
                <w:sz w:val="26"/>
                <w:szCs w:val="22"/>
                <w:lang w:eastAsia="en-US"/>
              </w:rPr>
            </w:pPr>
          </w:p>
          <w:p w14:paraId="7543EB1B" w14:textId="77777777" w:rsidR="0014670D" w:rsidRPr="0014670D" w:rsidRDefault="0014670D" w:rsidP="0014670D">
            <w:pPr>
              <w:spacing w:before="172" w:line="240" w:lineRule="auto"/>
              <w:ind w:left="108" w:firstLine="0"/>
              <w:jc w:val="left"/>
              <w:rPr>
                <w:rFonts w:eastAsia="Calibri"/>
                <w:sz w:val="24"/>
                <w:szCs w:val="22"/>
                <w:lang w:eastAsia="en-US"/>
              </w:rPr>
            </w:pPr>
            <w:r w:rsidRPr="0014670D">
              <w:rPr>
                <w:rFonts w:eastAsia="Calibri"/>
                <w:sz w:val="24"/>
                <w:szCs w:val="22"/>
                <w:lang w:eastAsia="en-US"/>
              </w:rPr>
              <w:t>5,0</w:t>
            </w:r>
          </w:p>
        </w:tc>
        <w:tc>
          <w:tcPr>
            <w:tcW w:w="718" w:type="dxa"/>
          </w:tcPr>
          <w:p w14:paraId="499F659E" w14:textId="77777777" w:rsidR="0014670D" w:rsidRPr="0014670D" w:rsidRDefault="0014670D" w:rsidP="0014670D">
            <w:pPr>
              <w:spacing w:line="240" w:lineRule="auto"/>
              <w:ind w:firstLine="0"/>
              <w:jc w:val="left"/>
              <w:rPr>
                <w:rFonts w:eastAsia="Calibri"/>
                <w:sz w:val="26"/>
                <w:szCs w:val="22"/>
                <w:lang w:eastAsia="en-US"/>
              </w:rPr>
            </w:pPr>
          </w:p>
          <w:p w14:paraId="030A4415" w14:textId="77777777" w:rsidR="0014670D" w:rsidRPr="0014670D" w:rsidRDefault="0014670D" w:rsidP="0014670D">
            <w:pPr>
              <w:spacing w:before="172" w:line="240" w:lineRule="auto"/>
              <w:ind w:left="107" w:firstLine="0"/>
              <w:jc w:val="left"/>
              <w:rPr>
                <w:rFonts w:eastAsia="Calibri"/>
                <w:sz w:val="24"/>
                <w:szCs w:val="22"/>
                <w:lang w:eastAsia="en-US"/>
              </w:rPr>
            </w:pPr>
            <w:r w:rsidRPr="0014670D">
              <w:rPr>
                <w:rFonts w:eastAsia="Calibri"/>
                <w:sz w:val="24"/>
                <w:szCs w:val="22"/>
                <w:lang w:eastAsia="en-US"/>
              </w:rPr>
              <w:t>5,5</w:t>
            </w:r>
          </w:p>
        </w:tc>
        <w:tc>
          <w:tcPr>
            <w:tcW w:w="718" w:type="dxa"/>
          </w:tcPr>
          <w:p w14:paraId="3BE27966" w14:textId="77777777" w:rsidR="0014670D" w:rsidRPr="0014670D" w:rsidRDefault="0014670D" w:rsidP="0014670D">
            <w:pPr>
              <w:spacing w:line="240" w:lineRule="auto"/>
              <w:ind w:firstLine="0"/>
              <w:jc w:val="left"/>
              <w:rPr>
                <w:rFonts w:eastAsia="Calibri"/>
                <w:sz w:val="26"/>
                <w:szCs w:val="22"/>
                <w:lang w:eastAsia="en-US"/>
              </w:rPr>
            </w:pPr>
          </w:p>
          <w:p w14:paraId="7A58187E" w14:textId="77777777" w:rsidR="0014670D" w:rsidRPr="0014670D" w:rsidRDefault="0014670D" w:rsidP="0014670D">
            <w:pPr>
              <w:spacing w:before="172" w:line="240" w:lineRule="auto"/>
              <w:ind w:left="107" w:firstLine="0"/>
              <w:jc w:val="left"/>
              <w:rPr>
                <w:rFonts w:eastAsia="Calibri"/>
                <w:sz w:val="24"/>
                <w:szCs w:val="22"/>
                <w:lang w:eastAsia="en-US"/>
              </w:rPr>
            </w:pPr>
            <w:r w:rsidRPr="0014670D">
              <w:rPr>
                <w:rFonts w:eastAsia="Calibri"/>
                <w:sz w:val="24"/>
                <w:szCs w:val="22"/>
                <w:lang w:eastAsia="en-US"/>
              </w:rPr>
              <w:t>6,0</w:t>
            </w:r>
          </w:p>
        </w:tc>
        <w:tc>
          <w:tcPr>
            <w:tcW w:w="721" w:type="dxa"/>
          </w:tcPr>
          <w:p w14:paraId="20B093D5" w14:textId="77777777" w:rsidR="0014670D" w:rsidRPr="0014670D" w:rsidRDefault="0014670D" w:rsidP="0014670D">
            <w:pPr>
              <w:spacing w:line="240" w:lineRule="auto"/>
              <w:ind w:firstLine="0"/>
              <w:jc w:val="left"/>
              <w:rPr>
                <w:rFonts w:eastAsia="Calibri"/>
                <w:sz w:val="26"/>
                <w:szCs w:val="22"/>
                <w:lang w:eastAsia="en-US"/>
              </w:rPr>
            </w:pPr>
          </w:p>
          <w:p w14:paraId="3124282C" w14:textId="77777777" w:rsidR="0014670D" w:rsidRPr="0014670D" w:rsidRDefault="0014670D" w:rsidP="0014670D">
            <w:pPr>
              <w:spacing w:before="172" w:line="240" w:lineRule="auto"/>
              <w:ind w:left="106" w:firstLine="0"/>
              <w:jc w:val="left"/>
              <w:rPr>
                <w:rFonts w:eastAsia="Calibri"/>
                <w:sz w:val="24"/>
                <w:szCs w:val="22"/>
                <w:lang w:eastAsia="en-US"/>
              </w:rPr>
            </w:pPr>
            <w:r w:rsidRPr="0014670D">
              <w:rPr>
                <w:rFonts w:eastAsia="Calibri"/>
                <w:sz w:val="24"/>
                <w:szCs w:val="22"/>
                <w:lang w:eastAsia="en-US"/>
              </w:rPr>
              <w:t>6,0</w:t>
            </w:r>
          </w:p>
        </w:tc>
        <w:tc>
          <w:tcPr>
            <w:tcW w:w="718" w:type="dxa"/>
          </w:tcPr>
          <w:p w14:paraId="5325F900" w14:textId="77777777" w:rsidR="0014670D" w:rsidRPr="0014670D" w:rsidRDefault="0014670D" w:rsidP="0014670D">
            <w:pPr>
              <w:spacing w:line="240" w:lineRule="auto"/>
              <w:ind w:firstLine="0"/>
              <w:jc w:val="left"/>
              <w:rPr>
                <w:rFonts w:eastAsia="Calibri"/>
                <w:sz w:val="26"/>
                <w:szCs w:val="22"/>
                <w:lang w:eastAsia="en-US"/>
              </w:rPr>
            </w:pPr>
          </w:p>
          <w:p w14:paraId="72CE46BE" w14:textId="77777777" w:rsidR="0014670D" w:rsidRPr="0014670D" w:rsidRDefault="0014670D" w:rsidP="0014670D">
            <w:pPr>
              <w:spacing w:before="172" w:line="240" w:lineRule="auto"/>
              <w:ind w:left="104" w:firstLine="0"/>
              <w:jc w:val="left"/>
              <w:rPr>
                <w:rFonts w:eastAsia="Calibri"/>
                <w:sz w:val="24"/>
                <w:szCs w:val="22"/>
                <w:lang w:eastAsia="en-US"/>
              </w:rPr>
            </w:pPr>
            <w:r w:rsidRPr="0014670D">
              <w:rPr>
                <w:rFonts w:eastAsia="Calibri"/>
                <w:sz w:val="24"/>
                <w:szCs w:val="22"/>
                <w:lang w:eastAsia="en-US"/>
              </w:rPr>
              <w:t>6,5</w:t>
            </w:r>
          </w:p>
        </w:tc>
        <w:tc>
          <w:tcPr>
            <w:tcW w:w="1731" w:type="dxa"/>
          </w:tcPr>
          <w:p w14:paraId="6E7CEDBE" w14:textId="77777777" w:rsidR="0014670D" w:rsidRPr="0014670D" w:rsidRDefault="0014670D" w:rsidP="0014670D">
            <w:pPr>
              <w:spacing w:line="240" w:lineRule="auto"/>
              <w:ind w:firstLine="0"/>
              <w:jc w:val="left"/>
              <w:rPr>
                <w:rFonts w:eastAsia="Calibri"/>
                <w:sz w:val="26"/>
                <w:szCs w:val="22"/>
                <w:lang w:eastAsia="en-US"/>
              </w:rPr>
            </w:pPr>
          </w:p>
          <w:p w14:paraId="49B982A4" w14:textId="77777777" w:rsidR="0014670D" w:rsidRPr="0014670D" w:rsidRDefault="0014670D" w:rsidP="0014670D">
            <w:pPr>
              <w:spacing w:before="172"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0,5</w:t>
            </w:r>
          </w:p>
        </w:tc>
      </w:tr>
      <w:tr w:rsidR="0014670D" w:rsidRPr="0014670D" w14:paraId="4881DD60" w14:textId="77777777" w:rsidTr="001D506E">
        <w:trPr>
          <w:trHeight w:val="1269"/>
        </w:trPr>
        <w:tc>
          <w:tcPr>
            <w:tcW w:w="1759" w:type="dxa"/>
          </w:tcPr>
          <w:p w14:paraId="5B900506" w14:textId="77777777" w:rsidR="0014670D" w:rsidRPr="0014670D" w:rsidRDefault="0014670D" w:rsidP="0014670D">
            <w:pPr>
              <w:spacing w:before="2" w:line="240" w:lineRule="auto"/>
              <w:ind w:firstLine="0"/>
              <w:jc w:val="left"/>
              <w:rPr>
                <w:rFonts w:eastAsia="Calibri"/>
                <w:sz w:val="27"/>
                <w:szCs w:val="22"/>
                <w:lang w:eastAsia="en-US"/>
              </w:rPr>
            </w:pPr>
          </w:p>
          <w:p w14:paraId="3F1DA699" w14:textId="77777777" w:rsidR="0014670D" w:rsidRPr="0014670D" w:rsidRDefault="0014670D" w:rsidP="0014670D">
            <w:pPr>
              <w:spacing w:before="1" w:line="240" w:lineRule="auto"/>
              <w:ind w:left="107" w:firstLine="0"/>
              <w:jc w:val="left"/>
              <w:rPr>
                <w:rFonts w:eastAsia="Calibri"/>
                <w:sz w:val="24"/>
                <w:szCs w:val="22"/>
                <w:lang w:eastAsia="en-US"/>
              </w:rPr>
            </w:pPr>
            <w:r w:rsidRPr="0014670D">
              <w:rPr>
                <w:rFonts w:eastAsia="Calibri"/>
                <w:sz w:val="24"/>
                <w:szCs w:val="22"/>
                <w:lang w:eastAsia="en-US"/>
              </w:rPr>
              <w:t>а</w:t>
            </w:r>
            <w:r w:rsidRPr="0014670D">
              <w:rPr>
                <w:rFonts w:eastAsia="Calibri"/>
                <w:sz w:val="24"/>
                <w:szCs w:val="22"/>
                <w:vertAlign w:val="subscript"/>
                <w:lang w:eastAsia="en-US"/>
              </w:rPr>
              <w:t>7</w:t>
            </w:r>
          </w:p>
        </w:tc>
        <w:tc>
          <w:tcPr>
            <w:tcW w:w="2492" w:type="dxa"/>
          </w:tcPr>
          <w:p w14:paraId="6F8D193D" w14:textId="77777777" w:rsidR="0014670D" w:rsidRPr="0014670D" w:rsidRDefault="0014670D" w:rsidP="0014670D">
            <w:pPr>
              <w:spacing w:line="276" w:lineRule="auto"/>
              <w:ind w:left="105" w:right="240" w:firstLine="0"/>
              <w:jc w:val="left"/>
              <w:rPr>
                <w:rFonts w:eastAsia="Calibri"/>
                <w:sz w:val="24"/>
                <w:szCs w:val="22"/>
                <w:lang w:eastAsia="en-US"/>
              </w:rPr>
            </w:pPr>
            <w:r w:rsidRPr="0014670D">
              <w:rPr>
                <w:rFonts w:eastAsia="Calibri"/>
                <w:sz w:val="24"/>
                <w:szCs w:val="22"/>
                <w:lang w:eastAsia="en-US"/>
              </w:rPr>
              <w:t>Длина от напульсника до основания большого</w:t>
            </w:r>
          </w:p>
          <w:p w14:paraId="130E3B50" w14:textId="77777777" w:rsidR="0014670D" w:rsidRPr="0014670D" w:rsidRDefault="0014670D" w:rsidP="0014670D">
            <w:pPr>
              <w:spacing w:line="240" w:lineRule="auto"/>
              <w:ind w:left="105" w:firstLine="0"/>
              <w:jc w:val="left"/>
              <w:rPr>
                <w:rFonts w:eastAsia="Calibri"/>
                <w:sz w:val="24"/>
                <w:szCs w:val="22"/>
                <w:lang w:eastAsia="en-US"/>
              </w:rPr>
            </w:pPr>
            <w:r w:rsidRPr="0014670D">
              <w:rPr>
                <w:rFonts w:eastAsia="Calibri"/>
                <w:sz w:val="24"/>
                <w:szCs w:val="22"/>
                <w:lang w:eastAsia="en-US"/>
              </w:rPr>
              <w:t>пальца</w:t>
            </w:r>
          </w:p>
        </w:tc>
        <w:tc>
          <w:tcPr>
            <w:tcW w:w="718" w:type="dxa"/>
          </w:tcPr>
          <w:p w14:paraId="2406332C" w14:textId="77777777" w:rsidR="0014670D" w:rsidRPr="0014670D" w:rsidRDefault="0014670D" w:rsidP="0014670D">
            <w:pPr>
              <w:spacing w:line="240" w:lineRule="auto"/>
              <w:ind w:firstLine="0"/>
              <w:jc w:val="left"/>
              <w:rPr>
                <w:rFonts w:eastAsia="Calibri"/>
                <w:sz w:val="26"/>
                <w:szCs w:val="22"/>
                <w:lang w:eastAsia="en-US"/>
              </w:rPr>
            </w:pPr>
          </w:p>
          <w:p w14:paraId="1CE5E0EC" w14:textId="77777777" w:rsidR="0014670D" w:rsidRPr="0014670D" w:rsidRDefault="0014670D" w:rsidP="0014670D">
            <w:pPr>
              <w:spacing w:before="172" w:line="240" w:lineRule="auto"/>
              <w:ind w:left="108" w:firstLine="0"/>
              <w:jc w:val="left"/>
              <w:rPr>
                <w:rFonts w:eastAsia="Calibri"/>
                <w:sz w:val="24"/>
                <w:szCs w:val="22"/>
                <w:lang w:eastAsia="en-US"/>
              </w:rPr>
            </w:pPr>
            <w:r w:rsidRPr="0014670D">
              <w:rPr>
                <w:rFonts w:eastAsia="Calibri"/>
                <w:sz w:val="24"/>
                <w:szCs w:val="22"/>
                <w:lang w:eastAsia="en-US"/>
              </w:rPr>
              <w:t>5,5</w:t>
            </w:r>
          </w:p>
        </w:tc>
        <w:tc>
          <w:tcPr>
            <w:tcW w:w="718" w:type="dxa"/>
          </w:tcPr>
          <w:p w14:paraId="39F29194" w14:textId="77777777" w:rsidR="0014670D" w:rsidRPr="0014670D" w:rsidRDefault="0014670D" w:rsidP="0014670D">
            <w:pPr>
              <w:spacing w:line="240" w:lineRule="auto"/>
              <w:ind w:firstLine="0"/>
              <w:jc w:val="left"/>
              <w:rPr>
                <w:rFonts w:eastAsia="Calibri"/>
                <w:sz w:val="26"/>
                <w:szCs w:val="22"/>
                <w:lang w:eastAsia="en-US"/>
              </w:rPr>
            </w:pPr>
          </w:p>
          <w:p w14:paraId="29C7BE6C" w14:textId="77777777" w:rsidR="0014670D" w:rsidRPr="0014670D" w:rsidRDefault="0014670D" w:rsidP="0014670D">
            <w:pPr>
              <w:spacing w:before="172" w:line="240" w:lineRule="auto"/>
              <w:ind w:left="107" w:firstLine="0"/>
              <w:jc w:val="left"/>
              <w:rPr>
                <w:rFonts w:eastAsia="Calibri"/>
                <w:sz w:val="24"/>
                <w:szCs w:val="22"/>
                <w:lang w:eastAsia="en-US"/>
              </w:rPr>
            </w:pPr>
            <w:r w:rsidRPr="0014670D">
              <w:rPr>
                <w:rFonts w:eastAsia="Calibri"/>
                <w:sz w:val="24"/>
                <w:szCs w:val="22"/>
                <w:lang w:eastAsia="en-US"/>
              </w:rPr>
              <w:t>6,5</w:t>
            </w:r>
          </w:p>
        </w:tc>
        <w:tc>
          <w:tcPr>
            <w:tcW w:w="718" w:type="dxa"/>
          </w:tcPr>
          <w:p w14:paraId="6EE0FF09" w14:textId="77777777" w:rsidR="0014670D" w:rsidRPr="0014670D" w:rsidRDefault="0014670D" w:rsidP="0014670D">
            <w:pPr>
              <w:spacing w:line="240" w:lineRule="auto"/>
              <w:ind w:firstLine="0"/>
              <w:jc w:val="left"/>
              <w:rPr>
                <w:rFonts w:eastAsia="Calibri"/>
                <w:sz w:val="26"/>
                <w:szCs w:val="22"/>
                <w:lang w:eastAsia="en-US"/>
              </w:rPr>
            </w:pPr>
          </w:p>
          <w:p w14:paraId="48A4F940" w14:textId="77777777" w:rsidR="0014670D" w:rsidRPr="0014670D" w:rsidRDefault="0014670D" w:rsidP="0014670D">
            <w:pPr>
              <w:spacing w:before="172" w:line="240" w:lineRule="auto"/>
              <w:ind w:left="107" w:firstLine="0"/>
              <w:jc w:val="left"/>
              <w:rPr>
                <w:rFonts w:eastAsia="Calibri"/>
                <w:sz w:val="24"/>
                <w:szCs w:val="22"/>
                <w:lang w:eastAsia="en-US"/>
              </w:rPr>
            </w:pPr>
            <w:r w:rsidRPr="0014670D">
              <w:rPr>
                <w:rFonts w:eastAsia="Calibri"/>
                <w:sz w:val="24"/>
                <w:szCs w:val="22"/>
                <w:lang w:eastAsia="en-US"/>
              </w:rPr>
              <w:t>6,5</w:t>
            </w:r>
          </w:p>
        </w:tc>
        <w:tc>
          <w:tcPr>
            <w:tcW w:w="721" w:type="dxa"/>
          </w:tcPr>
          <w:p w14:paraId="7BFAE530" w14:textId="77777777" w:rsidR="0014670D" w:rsidRPr="0014670D" w:rsidRDefault="0014670D" w:rsidP="0014670D">
            <w:pPr>
              <w:spacing w:line="240" w:lineRule="auto"/>
              <w:ind w:firstLine="0"/>
              <w:jc w:val="left"/>
              <w:rPr>
                <w:rFonts w:eastAsia="Calibri"/>
                <w:sz w:val="26"/>
                <w:szCs w:val="22"/>
                <w:lang w:eastAsia="en-US"/>
              </w:rPr>
            </w:pPr>
          </w:p>
          <w:p w14:paraId="63375394" w14:textId="77777777" w:rsidR="0014670D" w:rsidRPr="0014670D" w:rsidRDefault="0014670D" w:rsidP="0014670D">
            <w:pPr>
              <w:spacing w:before="172" w:line="240" w:lineRule="auto"/>
              <w:ind w:left="106" w:firstLine="0"/>
              <w:jc w:val="left"/>
              <w:rPr>
                <w:rFonts w:eastAsia="Calibri"/>
                <w:sz w:val="24"/>
                <w:szCs w:val="22"/>
                <w:lang w:eastAsia="en-US"/>
              </w:rPr>
            </w:pPr>
            <w:r w:rsidRPr="0014670D">
              <w:rPr>
                <w:rFonts w:eastAsia="Calibri"/>
                <w:sz w:val="24"/>
                <w:szCs w:val="22"/>
                <w:lang w:eastAsia="en-US"/>
              </w:rPr>
              <w:t>7,0</w:t>
            </w:r>
          </w:p>
        </w:tc>
        <w:tc>
          <w:tcPr>
            <w:tcW w:w="718" w:type="dxa"/>
          </w:tcPr>
          <w:p w14:paraId="5C8E3965" w14:textId="77777777" w:rsidR="0014670D" w:rsidRPr="0014670D" w:rsidRDefault="0014670D" w:rsidP="0014670D">
            <w:pPr>
              <w:spacing w:line="240" w:lineRule="auto"/>
              <w:ind w:firstLine="0"/>
              <w:jc w:val="left"/>
              <w:rPr>
                <w:rFonts w:eastAsia="Calibri"/>
                <w:sz w:val="26"/>
                <w:szCs w:val="22"/>
                <w:lang w:eastAsia="en-US"/>
              </w:rPr>
            </w:pPr>
          </w:p>
          <w:p w14:paraId="573CAF5B" w14:textId="77777777" w:rsidR="0014670D" w:rsidRPr="0014670D" w:rsidRDefault="0014670D" w:rsidP="0014670D">
            <w:pPr>
              <w:spacing w:before="172" w:line="240" w:lineRule="auto"/>
              <w:ind w:left="104" w:firstLine="0"/>
              <w:jc w:val="left"/>
              <w:rPr>
                <w:rFonts w:eastAsia="Calibri"/>
                <w:sz w:val="24"/>
                <w:szCs w:val="22"/>
                <w:lang w:eastAsia="en-US"/>
              </w:rPr>
            </w:pPr>
            <w:r w:rsidRPr="0014670D">
              <w:rPr>
                <w:rFonts w:eastAsia="Calibri"/>
                <w:sz w:val="24"/>
                <w:szCs w:val="22"/>
                <w:lang w:eastAsia="en-US"/>
              </w:rPr>
              <w:t>7,5</w:t>
            </w:r>
          </w:p>
        </w:tc>
        <w:tc>
          <w:tcPr>
            <w:tcW w:w="1731" w:type="dxa"/>
          </w:tcPr>
          <w:p w14:paraId="4E2023D4" w14:textId="77777777" w:rsidR="0014670D" w:rsidRPr="0014670D" w:rsidRDefault="0014670D" w:rsidP="0014670D">
            <w:pPr>
              <w:spacing w:line="240" w:lineRule="auto"/>
              <w:ind w:firstLine="0"/>
              <w:jc w:val="left"/>
              <w:rPr>
                <w:rFonts w:eastAsia="Calibri"/>
                <w:sz w:val="26"/>
                <w:szCs w:val="22"/>
                <w:lang w:eastAsia="en-US"/>
              </w:rPr>
            </w:pPr>
          </w:p>
          <w:p w14:paraId="420B59D3" w14:textId="77777777" w:rsidR="0014670D" w:rsidRPr="0014670D" w:rsidRDefault="0014670D" w:rsidP="0014670D">
            <w:pPr>
              <w:spacing w:before="172"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0,5</w:t>
            </w:r>
          </w:p>
        </w:tc>
      </w:tr>
      <w:tr w:rsidR="0014670D" w:rsidRPr="0014670D" w14:paraId="48B839E0" w14:textId="77777777" w:rsidTr="001D506E">
        <w:trPr>
          <w:trHeight w:val="318"/>
        </w:trPr>
        <w:tc>
          <w:tcPr>
            <w:tcW w:w="1759" w:type="dxa"/>
          </w:tcPr>
          <w:p w14:paraId="39169107" w14:textId="77777777" w:rsidR="0014670D" w:rsidRPr="0014670D" w:rsidRDefault="0014670D" w:rsidP="0014670D">
            <w:pPr>
              <w:spacing w:line="273" w:lineRule="exact"/>
              <w:ind w:left="107" w:firstLine="0"/>
              <w:jc w:val="left"/>
              <w:rPr>
                <w:rFonts w:eastAsia="Calibri"/>
                <w:sz w:val="24"/>
                <w:szCs w:val="22"/>
                <w:lang w:eastAsia="en-US"/>
              </w:rPr>
            </w:pPr>
            <w:r w:rsidRPr="0014670D">
              <w:rPr>
                <w:rFonts w:eastAsia="Calibri"/>
                <w:sz w:val="24"/>
                <w:szCs w:val="22"/>
                <w:lang w:eastAsia="en-US"/>
              </w:rPr>
              <w:t>а8</w:t>
            </w:r>
          </w:p>
        </w:tc>
        <w:tc>
          <w:tcPr>
            <w:tcW w:w="2492" w:type="dxa"/>
          </w:tcPr>
          <w:p w14:paraId="31C69BA0" w14:textId="77777777" w:rsidR="0014670D" w:rsidRPr="0014670D" w:rsidRDefault="0014670D" w:rsidP="0014670D">
            <w:pPr>
              <w:spacing w:line="273" w:lineRule="exact"/>
              <w:ind w:left="105" w:firstLine="0"/>
              <w:jc w:val="left"/>
              <w:rPr>
                <w:rFonts w:eastAsia="Calibri"/>
                <w:sz w:val="24"/>
                <w:szCs w:val="22"/>
                <w:lang w:eastAsia="en-US"/>
              </w:rPr>
            </w:pPr>
            <w:r w:rsidRPr="0014670D">
              <w:rPr>
                <w:rFonts w:eastAsia="Calibri"/>
                <w:sz w:val="24"/>
                <w:szCs w:val="22"/>
                <w:lang w:eastAsia="en-US"/>
              </w:rPr>
              <w:t>Длина напульсника</w:t>
            </w:r>
          </w:p>
        </w:tc>
        <w:tc>
          <w:tcPr>
            <w:tcW w:w="718" w:type="dxa"/>
          </w:tcPr>
          <w:p w14:paraId="2B4D1A0D" w14:textId="77777777" w:rsidR="0014670D" w:rsidRPr="0014670D" w:rsidRDefault="0014670D" w:rsidP="0014670D">
            <w:pPr>
              <w:spacing w:line="273" w:lineRule="exact"/>
              <w:ind w:left="108" w:firstLine="0"/>
              <w:jc w:val="left"/>
              <w:rPr>
                <w:rFonts w:eastAsia="Calibri"/>
                <w:sz w:val="24"/>
                <w:szCs w:val="22"/>
                <w:lang w:eastAsia="en-US"/>
              </w:rPr>
            </w:pPr>
            <w:r w:rsidRPr="0014670D">
              <w:rPr>
                <w:rFonts w:eastAsia="Calibri"/>
                <w:sz w:val="24"/>
                <w:szCs w:val="22"/>
                <w:lang w:eastAsia="en-US"/>
              </w:rPr>
              <w:t>8,0</w:t>
            </w:r>
          </w:p>
        </w:tc>
        <w:tc>
          <w:tcPr>
            <w:tcW w:w="718" w:type="dxa"/>
          </w:tcPr>
          <w:p w14:paraId="47ED1ECB" w14:textId="77777777" w:rsidR="0014670D" w:rsidRPr="0014670D" w:rsidRDefault="0014670D" w:rsidP="0014670D">
            <w:pPr>
              <w:spacing w:line="273" w:lineRule="exact"/>
              <w:ind w:left="107" w:firstLine="0"/>
              <w:jc w:val="left"/>
              <w:rPr>
                <w:rFonts w:eastAsia="Calibri"/>
                <w:sz w:val="24"/>
                <w:szCs w:val="22"/>
                <w:lang w:eastAsia="en-US"/>
              </w:rPr>
            </w:pPr>
            <w:r w:rsidRPr="0014670D">
              <w:rPr>
                <w:rFonts w:eastAsia="Calibri"/>
                <w:sz w:val="24"/>
                <w:szCs w:val="22"/>
                <w:lang w:eastAsia="en-US"/>
              </w:rPr>
              <w:t>8,0</w:t>
            </w:r>
          </w:p>
        </w:tc>
        <w:tc>
          <w:tcPr>
            <w:tcW w:w="718" w:type="dxa"/>
          </w:tcPr>
          <w:p w14:paraId="6EC322D1" w14:textId="77777777" w:rsidR="0014670D" w:rsidRPr="0014670D" w:rsidRDefault="0014670D" w:rsidP="0014670D">
            <w:pPr>
              <w:spacing w:line="273" w:lineRule="exact"/>
              <w:ind w:left="107" w:firstLine="0"/>
              <w:jc w:val="left"/>
              <w:rPr>
                <w:rFonts w:eastAsia="Calibri"/>
                <w:sz w:val="24"/>
                <w:szCs w:val="22"/>
                <w:lang w:eastAsia="en-US"/>
              </w:rPr>
            </w:pPr>
            <w:r w:rsidRPr="0014670D">
              <w:rPr>
                <w:rFonts w:eastAsia="Calibri"/>
                <w:sz w:val="24"/>
                <w:szCs w:val="22"/>
                <w:lang w:eastAsia="en-US"/>
              </w:rPr>
              <w:t>8,5</w:t>
            </w:r>
          </w:p>
        </w:tc>
        <w:tc>
          <w:tcPr>
            <w:tcW w:w="721" w:type="dxa"/>
          </w:tcPr>
          <w:p w14:paraId="4F1B9A4B" w14:textId="77777777" w:rsidR="0014670D" w:rsidRPr="0014670D" w:rsidRDefault="0014670D" w:rsidP="0014670D">
            <w:pPr>
              <w:spacing w:line="273" w:lineRule="exact"/>
              <w:ind w:left="106" w:firstLine="0"/>
              <w:jc w:val="left"/>
              <w:rPr>
                <w:rFonts w:eastAsia="Calibri"/>
                <w:sz w:val="24"/>
                <w:szCs w:val="22"/>
                <w:lang w:eastAsia="en-US"/>
              </w:rPr>
            </w:pPr>
            <w:r w:rsidRPr="0014670D">
              <w:rPr>
                <w:rFonts w:eastAsia="Calibri"/>
                <w:sz w:val="24"/>
                <w:szCs w:val="22"/>
                <w:lang w:eastAsia="en-US"/>
              </w:rPr>
              <w:t>8,5</w:t>
            </w:r>
          </w:p>
        </w:tc>
        <w:tc>
          <w:tcPr>
            <w:tcW w:w="718" w:type="dxa"/>
          </w:tcPr>
          <w:p w14:paraId="70FB1E83" w14:textId="77777777" w:rsidR="0014670D" w:rsidRPr="0014670D" w:rsidRDefault="0014670D" w:rsidP="0014670D">
            <w:pPr>
              <w:spacing w:line="273" w:lineRule="exact"/>
              <w:ind w:left="104" w:firstLine="0"/>
              <w:jc w:val="left"/>
              <w:rPr>
                <w:rFonts w:eastAsia="Calibri"/>
                <w:sz w:val="24"/>
                <w:szCs w:val="22"/>
                <w:lang w:eastAsia="en-US"/>
              </w:rPr>
            </w:pPr>
            <w:r w:rsidRPr="0014670D">
              <w:rPr>
                <w:rFonts w:eastAsia="Calibri"/>
                <w:sz w:val="24"/>
                <w:szCs w:val="22"/>
                <w:lang w:eastAsia="en-US"/>
              </w:rPr>
              <w:t>9,0</w:t>
            </w:r>
          </w:p>
        </w:tc>
        <w:tc>
          <w:tcPr>
            <w:tcW w:w="1731" w:type="dxa"/>
          </w:tcPr>
          <w:p w14:paraId="6CCE7DAD" w14:textId="77777777" w:rsidR="0014670D" w:rsidRPr="0014670D" w:rsidRDefault="0014670D" w:rsidP="0014670D">
            <w:pPr>
              <w:spacing w:line="273" w:lineRule="exact"/>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0,5</w:t>
            </w:r>
          </w:p>
        </w:tc>
      </w:tr>
      <w:tr w:rsidR="0014670D" w:rsidRPr="0014670D" w14:paraId="355BF445" w14:textId="77777777" w:rsidTr="001D506E">
        <w:trPr>
          <w:trHeight w:val="316"/>
        </w:trPr>
        <w:tc>
          <w:tcPr>
            <w:tcW w:w="1759" w:type="dxa"/>
          </w:tcPr>
          <w:p w14:paraId="5E913318"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б</w:t>
            </w:r>
          </w:p>
        </w:tc>
        <w:tc>
          <w:tcPr>
            <w:tcW w:w="2492" w:type="dxa"/>
          </w:tcPr>
          <w:p w14:paraId="03620F11" w14:textId="77777777" w:rsidR="0014670D" w:rsidRPr="0014670D" w:rsidRDefault="0014670D" w:rsidP="0014670D">
            <w:pPr>
              <w:spacing w:line="270" w:lineRule="exact"/>
              <w:ind w:left="105" w:firstLine="0"/>
              <w:jc w:val="left"/>
              <w:rPr>
                <w:rFonts w:eastAsia="Calibri"/>
                <w:sz w:val="24"/>
                <w:szCs w:val="22"/>
                <w:lang w:eastAsia="en-US"/>
              </w:rPr>
            </w:pPr>
            <w:r w:rsidRPr="0014670D">
              <w:rPr>
                <w:rFonts w:eastAsia="Calibri"/>
                <w:sz w:val="24"/>
                <w:szCs w:val="22"/>
                <w:lang w:eastAsia="en-US"/>
              </w:rPr>
              <w:t>Ширина перчатки</w:t>
            </w:r>
          </w:p>
        </w:tc>
        <w:tc>
          <w:tcPr>
            <w:tcW w:w="718" w:type="dxa"/>
          </w:tcPr>
          <w:p w14:paraId="63E8AF81" w14:textId="77777777" w:rsidR="0014670D" w:rsidRPr="0014670D" w:rsidRDefault="0014670D" w:rsidP="0014670D">
            <w:pPr>
              <w:spacing w:line="270" w:lineRule="exact"/>
              <w:ind w:left="108" w:firstLine="0"/>
              <w:jc w:val="left"/>
              <w:rPr>
                <w:rFonts w:eastAsia="Calibri"/>
                <w:sz w:val="24"/>
                <w:szCs w:val="22"/>
                <w:lang w:eastAsia="en-US"/>
              </w:rPr>
            </w:pPr>
            <w:r w:rsidRPr="0014670D">
              <w:rPr>
                <w:rFonts w:eastAsia="Calibri"/>
                <w:sz w:val="24"/>
                <w:szCs w:val="22"/>
                <w:lang w:eastAsia="en-US"/>
              </w:rPr>
              <w:t>9,0</w:t>
            </w:r>
          </w:p>
        </w:tc>
        <w:tc>
          <w:tcPr>
            <w:tcW w:w="718" w:type="dxa"/>
          </w:tcPr>
          <w:p w14:paraId="70A1C7C5"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10,0</w:t>
            </w:r>
          </w:p>
        </w:tc>
        <w:tc>
          <w:tcPr>
            <w:tcW w:w="718" w:type="dxa"/>
          </w:tcPr>
          <w:p w14:paraId="0979BD97"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11,0</w:t>
            </w:r>
          </w:p>
        </w:tc>
        <w:tc>
          <w:tcPr>
            <w:tcW w:w="721" w:type="dxa"/>
          </w:tcPr>
          <w:p w14:paraId="1E6B086C" w14:textId="77777777" w:rsidR="0014670D" w:rsidRPr="0014670D" w:rsidRDefault="0014670D" w:rsidP="0014670D">
            <w:pPr>
              <w:spacing w:line="270" w:lineRule="exact"/>
              <w:ind w:left="106" w:firstLine="0"/>
              <w:jc w:val="left"/>
              <w:rPr>
                <w:rFonts w:eastAsia="Calibri"/>
                <w:sz w:val="24"/>
                <w:szCs w:val="22"/>
                <w:lang w:eastAsia="en-US"/>
              </w:rPr>
            </w:pPr>
            <w:r w:rsidRPr="0014670D">
              <w:rPr>
                <w:rFonts w:eastAsia="Calibri"/>
                <w:sz w:val="24"/>
                <w:szCs w:val="22"/>
                <w:lang w:eastAsia="en-US"/>
              </w:rPr>
              <w:t>12,0</w:t>
            </w:r>
          </w:p>
        </w:tc>
        <w:tc>
          <w:tcPr>
            <w:tcW w:w="718" w:type="dxa"/>
          </w:tcPr>
          <w:p w14:paraId="0B2EE46A" w14:textId="77777777" w:rsidR="0014670D" w:rsidRPr="0014670D" w:rsidRDefault="0014670D" w:rsidP="0014670D">
            <w:pPr>
              <w:spacing w:line="270" w:lineRule="exact"/>
              <w:ind w:left="104" w:firstLine="0"/>
              <w:jc w:val="left"/>
              <w:rPr>
                <w:rFonts w:eastAsia="Calibri"/>
                <w:sz w:val="24"/>
                <w:szCs w:val="22"/>
                <w:lang w:eastAsia="en-US"/>
              </w:rPr>
            </w:pPr>
            <w:r w:rsidRPr="0014670D">
              <w:rPr>
                <w:rFonts w:eastAsia="Calibri"/>
                <w:sz w:val="24"/>
                <w:szCs w:val="22"/>
                <w:lang w:eastAsia="en-US"/>
              </w:rPr>
              <w:t>13,0</w:t>
            </w:r>
          </w:p>
        </w:tc>
        <w:tc>
          <w:tcPr>
            <w:tcW w:w="1731" w:type="dxa"/>
          </w:tcPr>
          <w:p w14:paraId="20FD6D6F" w14:textId="77777777" w:rsidR="0014670D" w:rsidRPr="0014670D" w:rsidRDefault="0014670D" w:rsidP="0014670D">
            <w:pPr>
              <w:spacing w:line="270" w:lineRule="exact"/>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0,5</w:t>
            </w:r>
          </w:p>
        </w:tc>
      </w:tr>
      <w:tr w:rsidR="0014670D" w:rsidRPr="0014670D" w14:paraId="0D07F57B" w14:textId="77777777" w:rsidTr="001D506E">
        <w:trPr>
          <w:trHeight w:val="318"/>
        </w:trPr>
        <w:tc>
          <w:tcPr>
            <w:tcW w:w="1759" w:type="dxa"/>
          </w:tcPr>
          <w:p w14:paraId="23B6D6B5"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б</w:t>
            </w:r>
            <w:r w:rsidRPr="0014670D">
              <w:rPr>
                <w:rFonts w:eastAsia="Calibri"/>
                <w:sz w:val="24"/>
                <w:szCs w:val="22"/>
                <w:vertAlign w:val="subscript"/>
                <w:lang w:eastAsia="en-US"/>
              </w:rPr>
              <w:t>1</w:t>
            </w:r>
          </w:p>
        </w:tc>
        <w:tc>
          <w:tcPr>
            <w:tcW w:w="2492" w:type="dxa"/>
          </w:tcPr>
          <w:p w14:paraId="385796DA" w14:textId="77777777" w:rsidR="0014670D" w:rsidRPr="0014670D" w:rsidRDefault="0014670D" w:rsidP="0014670D">
            <w:pPr>
              <w:spacing w:line="270" w:lineRule="exact"/>
              <w:ind w:left="105" w:firstLine="0"/>
              <w:jc w:val="left"/>
              <w:rPr>
                <w:rFonts w:eastAsia="Calibri"/>
                <w:sz w:val="24"/>
                <w:szCs w:val="22"/>
                <w:lang w:eastAsia="en-US"/>
              </w:rPr>
            </w:pPr>
            <w:r w:rsidRPr="0014670D">
              <w:rPr>
                <w:rFonts w:eastAsia="Calibri"/>
                <w:sz w:val="24"/>
                <w:szCs w:val="22"/>
                <w:lang w:eastAsia="en-US"/>
              </w:rPr>
              <w:t>Ширина напульсника</w:t>
            </w:r>
          </w:p>
        </w:tc>
        <w:tc>
          <w:tcPr>
            <w:tcW w:w="718" w:type="dxa"/>
          </w:tcPr>
          <w:p w14:paraId="1342EC69" w14:textId="77777777" w:rsidR="0014670D" w:rsidRPr="0014670D" w:rsidRDefault="0014670D" w:rsidP="0014670D">
            <w:pPr>
              <w:spacing w:line="270" w:lineRule="exact"/>
              <w:ind w:left="108" w:firstLine="0"/>
              <w:jc w:val="left"/>
              <w:rPr>
                <w:rFonts w:eastAsia="Calibri"/>
                <w:sz w:val="24"/>
                <w:szCs w:val="22"/>
                <w:lang w:eastAsia="en-US"/>
              </w:rPr>
            </w:pPr>
            <w:r w:rsidRPr="0014670D">
              <w:rPr>
                <w:rFonts w:eastAsia="Calibri"/>
                <w:sz w:val="24"/>
                <w:szCs w:val="22"/>
                <w:lang w:eastAsia="en-US"/>
              </w:rPr>
              <w:t>8,0</w:t>
            </w:r>
          </w:p>
        </w:tc>
        <w:tc>
          <w:tcPr>
            <w:tcW w:w="718" w:type="dxa"/>
          </w:tcPr>
          <w:p w14:paraId="09742900"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9,0</w:t>
            </w:r>
          </w:p>
        </w:tc>
        <w:tc>
          <w:tcPr>
            <w:tcW w:w="718" w:type="dxa"/>
          </w:tcPr>
          <w:p w14:paraId="4855A8F6" w14:textId="77777777" w:rsidR="0014670D" w:rsidRPr="0014670D" w:rsidRDefault="0014670D" w:rsidP="0014670D">
            <w:pPr>
              <w:spacing w:line="270" w:lineRule="exact"/>
              <w:ind w:left="107" w:firstLine="0"/>
              <w:jc w:val="left"/>
              <w:rPr>
                <w:rFonts w:eastAsia="Calibri"/>
                <w:sz w:val="24"/>
                <w:szCs w:val="22"/>
                <w:lang w:eastAsia="en-US"/>
              </w:rPr>
            </w:pPr>
            <w:r w:rsidRPr="0014670D">
              <w:rPr>
                <w:rFonts w:eastAsia="Calibri"/>
                <w:sz w:val="24"/>
                <w:szCs w:val="22"/>
                <w:lang w:eastAsia="en-US"/>
              </w:rPr>
              <w:t>10,0</w:t>
            </w:r>
          </w:p>
        </w:tc>
        <w:tc>
          <w:tcPr>
            <w:tcW w:w="721" w:type="dxa"/>
          </w:tcPr>
          <w:p w14:paraId="193FB58B" w14:textId="77777777" w:rsidR="0014670D" w:rsidRPr="0014670D" w:rsidRDefault="0014670D" w:rsidP="0014670D">
            <w:pPr>
              <w:spacing w:line="270" w:lineRule="exact"/>
              <w:ind w:left="106" w:firstLine="0"/>
              <w:jc w:val="left"/>
              <w:rPr>
                <w:rFonts w:eastAsia="Calibri"/>
                <w:sz w:val="24"/>
                <w:szCs w:val="22"/>
                <w:lang w:eastAsia="en-US"/>
              </w:rPr>
            </w:pPr>
            <w:r w:rsidRPr="0014670D">
              <w:rPr>
                <w:rFonts w:eastAsia="Calibri"/>
                <w:sz w:val="24"/>
                <w:szCs w:val="22"/>
                <w:lang w:eastAsia="en-US"/>
              </w:rPr>
              <w:t>11,0</w:t>
            </w:r>
          </w:p>
        </w:tc>
        <w:tc>
          <w:tcPr>
            <w:tcW w:w="718" w:type="dxa"/>
          </w:tcPr>
          <w:p w14:paraId="3C24569C" w14:textId="77777777" w:rsidR="0014670D" w:rsidRPr="0014670D" w:rsidRDefault="0014670D" w:rsidP="0014670D">
            <w:pPr>
              <w:spacing w:line="270" w:lineRule="exact"/>
              <w:ind w:left="104" w:firstLine="0"/>
              <w:jc w:val="left"/>
              <w:rPr>
                <w:rFonts w:eastAsia="Calibri"/>
                <w:sz w:val="24"/>
                <w:szCs w:val="22"/>
                <w:lang w:eastAsia="en-US"/>
              </w:rPr>
            </w:pPr>
            <w:r w:rsidRPr="0014670D">
              <w:rPr>
                <w:rFonts w:eastAsia="Calibri"/>
                <w:sz w:val="24"/>
                <w:szCs w:val="22"/>
                <w:lang w:eastAsia="en-US"/>
              </w:rPr>
              <w:t>12,0</w:t>
            </w:r>
          </w:p>
        </w:tc>
        <w:tc>
          <w:tcPr>
            <w:tcW w:w="1731" w:type="dxa"/>
          </w:tcPr>
          <w:p w14:paraId="591B7297" w14:textId="77777777" w:rsidR="0014670D" w:rsidRPr="0014670D" w:rsidRDefault="0014670D" w:rsidP="0014670D">
            <w:pPr>
              <w:spacing w:line="270" w:lineRule="exact"/>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0,5</w:t>
            </w:r>
          </w:p>
        </w:tc>
      </w:tr>
      <w:tr w:rsidR="0014670D" w:rsidRPr="0014670D" w14:paraId="1CDC7174" w14:textId="77777777" w:rsidTr="001D506E">
        <w:trPr>
          <w:trHeight w:val="379"/>
        </w:trPr>
        <w:tc>
          <w:tcPr>
            <w:tcW w:w="1759" w:type="dxa"/>
            <w:tcBorders>
              <w:bottom w:val="single" w:sz="4" w:space="0" w:color="auto"/>
            </w:tcBorders>
          </w:tcPr>
          <w:p w14:paraId="0561355F" w14:textId="77777777" w:rsidR="0014670D" w:rsidRPr="0014670D" w:rsidRDefault="0014670D" w:rsidP="0014670D">
            <w:pPr>
              <w:spacing w:line="270" w:lineRule="exact"/>
              <w:ind w:left="107" w:firstLine="0"/>
              <w:jc w:val="left"/>
              <w:rPr>
                <w:rFonts w:ascii="Calibri" w:eastAsia="Calibri" w:hAnsi="Calibri" w:cs="Arial"/>
                <w:sz w:val="22"/>
                <w:szCs w:val="22"/>
                <w:lang w:eastAsia="en-US"/>
              </w:rPr>
            </w:pPr>
            <w:r w:rsidRPr="0014670D">
              <w:rPr>
                <w:rFonts w:eastAsia="Calibri"/>
                <w:sz w:val="24"/>
                <w:szCs w:val="22"/>
                <w:lang w:eastAsia="en-US"/>
              </w:rPr>
              <w:t>в</w:t>
            </w:r>
          </w:p>
        </w:tc>
        <w:tc>
          <w:tcPr>
            <w:tcW w:w="2492" w:type="dxa"/>
            <w:tcBorders>
              <w:bottom w:val="single" w:sz="4" w:space="0" w:color="auto"/>
            </w:tcBorders>
          </w:tcPr>
          <w:p w14:paraId="7D492E23" w14:textId="77777777" w:rsidR="0014670D" w:rsidRPr="0014670D" w:rsidRDefault="0014670D" w:rsidP="0014670D">
            <w:pPr>
              <w:spacing w:line="270" w:lineRule="exact"/>
              <w:ind w:left="105" w:firstLine="0"/>
              <w:jc w:val="left"/>
              <w:rPr>
                <w:rFonts w:eastAsia="Calibri"/>
                <w:sz w:val="24"/>
                <w:szCs w:val="22"/>
                <w:lang w:eastAsia="en-US"/>
              </w:rPr>
            </w:pPr>
            <w:r w:rsidRPr="0014670D">
              <w:rPr>
                <w:rFonts w:eastAsia="Calibri"/>
                <w:sz w:val="24"/>
                <w:szCs w:val="22"/>
                <w:lang w:eastAsia="en-US"/>
              </w:rPr>
              <w:t>Ширина пальцев:</w:t>
            </w:r>
          </w:p>
        </w:tc>
        <w:tc>
          <w:tcPr>
            <w:tcW w:w="718" w:type="dxa"/>
            <w:tcBorders>
              <w:bottom w:val="single" w:sz="4" w:space="0" w:color="auto"/>
            </w:tcBorders>
          </w:tcPr>
          <w:p w14:paraId="7B7BF07E" w14:textId="77777777" w:rsidR="0014670D" w:rsidRPr="0014670D" w:rsidRDefault="0014670D" w:rsidP="0014670D">
            <w:pPr>
              <w:spacing w:line="240" w:lineRule="auto"/>
              <w:ind w:firstLine="0"/>
              <w:jc w:val="left"/>
              <w:rPr>
                <w:rFonts w:eastAsia="Calibri"/>
                <w:sz w:val="22"/>
                <w:szCs w:val="22"/>
                <w:lang w:eastAsia="en-US"/>
              </w:rPr>
            </w:pPr>
          </w:p>
        </w:tc>
        <w:tc>
          <w:tcPr>
            <w:tcW w:w="718" w:type="dxa"/>
            <w:tcBorders>
              <w:bottom w:val="single" w:sz="4" w:space="0" w:color="auto"/>
            </w:tcBorders>
          </w:tcPr>
          <w:p w14:paraId="5CC614AC" w14:textId="77777777" w:rsidR="0014670D" w:rsidRPr="0014670D" w:rsidRDefault="0014670D" w:rsidP="0014670D">
            <w:pPr>
              <w:spacing w:line="240" w:lineRule="auto"/>
              <w:ind w:firstLine="0"/>
              <w:jc w:val="left"/>
              <w:rPr>
                <w:rFonts w:eastAsia="Calibri"/>
                <w:sz w:val="22"/>
                <w:szCs w:val="22"/>
                <w:lang w:eastAsia="en-US"/>
              </w:rPr>
            </w:pPr>
          </w:p>
        </w:tc>
        <w:tc>
          <w:tcPr>
            <w:tcW w:w="718" w:type="dxa"/>
            <w:tcBorders>
              <w:bottom w:val="single" w:sz="4" w:space="0" w:color="auto"/>
            </w:tcBorders>
          </w:tcPr>
          <w:p w14:paraId="3613F0EA" w14:textId="77777777" w:rsidR="0014670D" w:rsidRPr="0014670D" w:rsidRDefault="0014670D" w:rsidP="0014670D">
            <w:pPr>
              <w:spacing w:line="240" w:lineRule="auto"/>
              <w:ind w:firstLine="0"/>
              <w:jc w:val="left"/>
              <w:rPr>
                <w:rFonts w:eastAsia="Calibri"/>
                <w:sz w:val="22"/>
                <w:szCs w:val="22"/>
                <w:lang w:eastAsia="en-US"/>
              </w:rPr>
            </w:pPr>
          </w:p>
        </w:tc>
        <w:tc>
          <w:tcPr>
            <w:tcW w:w="721" w:type="dxa"/>
            <w:tcBorders>
              <w:bottom w:val="single" w:sz="4" w:space="0" w:color="auto"/>
            </w:tcBorders>
          </w:tcPr>
          <w:p w14:paraId="360E0019" w14:textId="77777777" w:rsidR="0014670D" w:rsidRPr="0014670D" w:rsidRDefault="0014670D" w:rsidP="0014670D">
            <w:pPr>
              <w:spacing w:line="240" w:lineRule="auto"/>
              <w:ind w:firstLine="0"/>
              <w:jc w:val="left"/>
              <w:rPr>
                <w:rFonts w:eastAsia="Calibri"/>
                <w:sz w:val="22"/>
                <w:szCs w:val="22"/>
                <w:lang w:eastAsia="en-US"/>
              </w:rPr>
            </w:pPr>
          </w:p>
        </w:tc>
        <w:tc>
          <w:tcPr>
            <w:tcW w:w="718" w:type="dxa"/>
            <w:tcBorders>
              <w:bottom w:val="single" w:sz="4" w:space="0" w:color="auto"/>
            </w:tcBorders>
          </w:tcPr>
          <w:p w14:paraId="522696AC" w14:textId="77777777" w:rsidR="0014670D" w:rsidRPr="0014670D" w:rsidRDefault="0014670D" w:rsidP="0014670D">
            <w:pPr>
              <w:spacing w:line="240" w:lineRule="auto"/>
              <w:ind w:firstLine="0"/>
              <w:jc w:val="left"/>
              <w:rPr>
                <w:rFonts w:eastAsia="Calibri"/>
                <w:sz w:val="22"/>
                <w:szCs w:val="22"/>
                <w:lang w:eastAsia="en-US"/>
              </w:rPr>
            </w:pPr>
          </w:p>
        </w:tc>
        <w:tc>
          <w:tcPr>
            <w:tcW w:w="1731" w:type="dxa"/>
            <w:tcBorders>
              <w:bottom w:val="single" w:sz="4" w:space="0" w:color="auto"/>
            </w:tcBorders>
          </w:tcPr>
          <w:p w14:paraId="2D6F2B4A" w14:textId="77777777" w:rsidR="0014670D" w:rsidRPr="0014670D" w:rsidRDefault="0014670D" w:rsidP="0014670D">
            <w:pPr>
              <w:spacing w:line="240" w:lineRule="auto"/>
              <w:ind w:firstLine="0"/>
              <w:jc w:val="left"/>
              <w:rPr>
                <w:rFonts w:eastAsia="Calibri"/>
                <w:sz w:val="22"/>
                <w:szCs w:val="22"/>
                <w:lang w:eastAsia="en-US"/>
              </w:rPr>
            </w:pPr>
          </w:p>
        </w:tc>
      </w:tr>
      <w:tr w:rsidR="0014670D" w:rsidRPr="0014670D" w14:paraId="3B4113D5" w14:textId="77777777" w:rsidTr="001D506E">
        <w:trPr>
          <w:trHeight w:val="135"/>
        </w:trPr>
        <w:tc>
          <w:tcPr>
            <w:tcW w:w="1759" w:type="dxa"/>
            <w:tcBorders>
              <w:top w:val="single" w:sz="4" w:space="0" w:color="auto"/>
              <w:bottom w:val="single" w:sz="4" w:space="0" w:color="auto"/>
            </w:tcBorders>
          </w:tcPr>
          <w:p w14:paraId="4FF93220" w14:textId="77777777" w:rsidR="0014670D" w:rsidRPr="0014670D" w:rsidRDefault="0014670D" w:rsidP="0014670D">
            <w:pPr>
              <w:spacing w:line="267" w:lineRule="exact"/>
              <w:ind w:left="107" w:firstLine="0"/>
              <w:jc w:val="left"/>
              <w:rPr>
                <w:rFonts w:eastAsia="Calibri"/>
                <w:sz w:val="24"/>
                <w:szCs w:val="22"/>
                <w:lang w:eastAsia="en-US"/>
              </w:rPr>
            </w:pPr>
            <w:r w:rsidRPr="0014670D">
              <w:rPr>
                <w:rFonts w:eastAsia="Calibri"/>
                <w:sz w:val="24"/>
                <w:szCs w:val="22"/>
                <w:lang w:eastAsia="en-US"/>
              </w:rPr>
              <w:t>в</w:t>
            </w:r>
            <w:r w:rsidRPr="0014670D">
              <w:rPr>
                <w:rFonts w:eastAsia="Calibri"/>
                <w:sz w:val="24"/>
                <w:szCs w:val="22"/>
                <w:vertAlign w:val="subscript"/>
                <w:lang w:eastAsia="en-US"/>
              </w:rPr>
              <w:t>1</w:t>
            </w:r>
          </w:p>
        </w:tc>
        <w:tc>
          <w:tcPr>
            <w:tcW w:w="2492" w:type="dxa"/>
            <w:tcBorders>
              <w:top w:val="single" w:sz="4" w:space="0" w:color="auto"/>
              <w:bottom w:val="single" w:sz="4" w:space="0" w:color="auto"/>
            </w:tcBorders>
          </w:tcPr>
          <w:p w14:paraId="2604DE4D" w14:textId="77777777" w:rsidR="0014670D" w:rsidRPr="0014670D" w:rsidRDefault="0014670D" w:rsidP="0014670D">
            <w:pPr>
              <w:spacing w:line="267" w:lineRule="exact"/>
              <w:ind w:left="105" w:firstLine="0"/>
              <w:jc w:val="left"/>
              <w:rPr>
                <w:rFonts w:eastAsia="Calibri"/>
                <w:sz w:val="24"/>
                <w:szCs w:val="22"/>
                <w:lang w:eastAsia="en-US"/>
              </w:rPr>
            </w:pPr>
            <w:r w:rsidRPr="0014670D">
              <w:rPr>
                <w:rFonts w:eastAsia="Calibri"/>
                <w:sz w:val="24"/>
                <w:szCs w:val="22"/>
                <w:lang w:eastAsia="en-US"/>
              </w:rPr>
              <w:t>большого</w:t>
            </w:r>
          </w:p>
        </w:tc>
        <w:tc>
          <w:tcPr>
            <w:tcW w:w="718" w:type="dxa"/>
            <w:tcBorders>
              <w:top w:val="single" w:sz="4" w:space="0" w:color="auto"/>
              <w:bottom w:val="single" w:sz="4" w:space="0" w:color="auto"/>
            </w:tcBorders>
          </w:tcPr>
          <w:p w14:paraId="23D1004C" w14:textId="77777777" w:rsidR="0014670D" w:rsidRPr="0014670D" w:rsidRDefault="0014670D" w:rsidP="0014670D">
            <w:pPr>
              <w:spacing w:line="267" w:lineRule="exact"/>
              <w:ind w:left="108" w:firstLine="0"/>
              <w:jc w:val="left"/>
              <w:rPr>
                <w:rFonts w:eastAsia="Calibri"/>
                <w:sz w:val="24"/>
                <w:szCs w:val="22"/>
                <w:lang w:eastAsia="en-US"/>
              </w:rPr>
            </w:pPr>
            <w:r w:rsidRPr="0014670D">
              <w:rPr>
                <w:rFonts w:eastAsia="Calibri"/>
                <w:sz w:val="24"/>
                <w:szCs w:val="22"/>
                <w:lang w:eastAsia="en-US"/>
              </w:rPr>
              <w:t>3,3</w:t>
            </w:r>
          </w:p>
        </w:tc>
        <w:tc>
          <w:tcPr>
            <w:tcW w:w="718" w:type="dxa"/>
            <w:tcBorders>
              <w:top w:val="single" w:sz="4" w:space="0" w:color="auto"/>
              <w:bottom w:val="single" w:sz="4" w:space="0" w:color="auto"/>
            </w:tcBorders>
          </w:tcPr>
          <w:p w14:paraId="240532A9" w14:textId="77777777" w:rsidR="0014670D" w:rsidRPr="0014670D" w:rsidRDefault="0014670D" w:rsidP="0014670D">
            <w:pPr>
              <w:spacing w:line="267" w:lineRule="exact"/>
              <w:ind w:left="107" w:firstLine="0"/>
              <w:jc w:val="left"/>
              <w:rPr>
                <w:rFonts w:eastAsia="Calibri"/>
                <w:sz w:val="24"/>
                <w:szCs w:val="22"/>
                <w:lang w:eastAsia="en-US"/>
              </w:rPr>
            </w:pPr>
            <w:r w:rsidRPr="0014670D">
              <w:rPr>
                <w:rFonts w:eastAsia="Calibri"/>
                <w:sz w:val="24"/>
                <w:szCs w:val="22"/>
                <w:lang w:eastAsia="en-US"/>
              </w:rPr>
              <w:t>3,6</w:t>
            </w:r>
          </w:p>
        </w:tc>
        <w:tc>
          <w:tcPr>
            <w:tcW w:w="718" w:type="dxa"/>
            <w:tcBorders>
              <w:top w:val="single" w:sz="4" w:space="0" w:color="auto"/>
              <w:bottom w:val="single" w:sz="4" w:space="0" w:color="auto"/>
            </w:tcBorders>
          </w:tcPr>
          <w:p w14:paraId="76754912" w14:textId="77777777" w:rsidR="0014670D" w:rsidRPr="0014670D" w:rsidRDefault="0014670D" w:rsidP="0014670D">
            <w:pPr>
              <w:spacing w:line="267" w:lineRule="exact"/>
              <w:ind w:left="107" w:firstLine="0"/>
              <w:jc w:val="left"/>
              <w:rPr>
                <w:rFonts w:eastAsia="Calibri"/>
                <w:sz w:val="24"/>
                <w:szCs w:val="22"/>
                <w:lang w:eastAsia="en-US"/>
              </w:rPr>
            </w:pPr>
            <w:r w:rsidRPr="0014670D">
              <w:rPr>
                <w:rFonts w:eastAsia="Calibri"/>
                <w:sz w:val="24"/>
                <w:szCs w:val="22"/>
                <w:lang w:eastAsia="en-US"/>
              </w:rPr>
              <w:t>3,8</w:t>
            </w:r>
          </w:p>
        </w:tc>
        <w:tc>
          <w:tcPr>
            <w:tcW w:w="721" w:type="dxa"/>
            <w:tcBorders>
              <w:top w:val="single" w:sz="4" w:space="0" w:color="auto"/>
              <w:bottom w:val="single" w:sz="4" w:space="0" w:color="auto"/>
            </w:tcBorders>
          </w:tcPr>
          <w:p w14:paraId="0C8122EA" w14:textId="77777777" w:rsidR="0014670D" w:rsidRPr="0014670D" w:rsidRDefault="0014670D" w:rsidP="0014670D">
            <w:pPr>
              <w:spacing w:line="267" w:lineRule="exact"/>
              <w:ind w:left="106" w:firstLine="0"/>
              <w:jc w:val="left"/>
              <w:rPr>
                <w:rFonts w:eastAsia="Calibri"/>
                <w:sz w:val="24"/>
                <w:szCs w:val="22"/>
                <w:lang w:eastAsia="en-US"/>
              </w:rPr>
            </w:pPr>
            <w:r w:rsidRPr="0014670D">
              <w:rPr>
                <w:rFonts w:eastAsia="Calibri"/>
                <w:sz w:val="24"/>
                <w:szCs w:val="22"/>
                <w:lang w:eastAsia="en-US"/>
              </w:rPr>
              <w:t>4,0</w:t>
            </w:r>
          </w:p>
        </w:tc>
        <w:tc>
          <w:tcPr>
            <w:tcW w:w="718" w:type="dxa"/>
            <w:tcBorders>
              <w:top w:val="single" w:sz="4" w:space="0" w:color="auto"/>
              <w:bottom w:val="single" w:sz="4" w:space="0" w:color="auto"/>
            </w:tcBorders>
          </w:tcPr>
          <w:p w14:paraId="512529B9" w14:textId="77777777" w:rsidR="0014670D" w:rsidRPr="0014670D" w:rsidRDefault="0014670D" w:rsidP="0014670D">
            <w:pPr>
              <w:spacing w:line="267" w:lineRule="exact"/>
              <w:ind w:left="104" w:firstLine="0"/>
              <w:jc w:val="left"/>
              <w:rPr>
                <w:rFonts w:eastAsia="Calibri"/>
                <w:sz w:val="24"/>
                <w:szCs w:val="22"/>
                <w:lang w:eastAsia="en-US"/>
              </w:rPr>
            </w:pPr>
            <w:r w:rsidRPr="0014670D">
              <w:rPr>
                <w:rFonts w:eastAsia="Calibri"/>
                <w:sz w:val="24"/>
                <w:szCs w:val="22"/>
                <w:lang w:eastAsia="en-US"/>
              </w:rPr>
              <w:t>4,1</w:t>
            </w:r>
          </w:p>
        </w:tc>
        <w:tc>
          <w:tcPr>
            <w:tcW w:w="1731" w:type="dxa"/>
            <w:tcBorders>
              <w:top w:val="single" w:sz="4" w:space="0" w:color="auto"/>
              <w:bottom w:val="single" w:sz="4" w:space="0" w:color="auto"/>
            </w:tcBorders>
          </w:tcPr>
          <w:p w14:paraId="19BE7953" w14:textId="77777777" w:rsidR="0014670D" w:rsidRPr="0014670D" w:rsidRDefault="0014670D" w:rsidP="0014670D">
            <w:pPr>
              <w:spacing w:line="267" w:lineRule="exact"/>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0,3</w:t>
            </w:r>
          </w:p>
        </w:tc>
      </w:tr>
      <w:tr w:rsidR="0014670D" w:rsidRPr="0014670D" w14:paraId="2D3ED4DD" w14:textId="77777777" w:rsidTr="001D506E">
        <w:trPr>
          <w:trHeight w:val="165"/>
        </w:trPr>
        <w:tc>
          <w:tcPr>
            <w:tcW w:w="1759" w:type="dxa"/>
            <w:tcBorders>
              <w:top w:val="single" w:sz="4" w:space="0" w:color="auto"/>
              <w:bottom w:val="single" w:sz="4" w:space="0" w:color="auto"/>
            </w:tcBorders>
          </w:tcPr>
          <w:p w14:paraId="4AA2B270" w14:textId="77777777" w:rsidR="0014670D" w:rsidRPr="0014670D" w:rsidRDefault="0014670D" w:rsidP="0014670D">
            <w:pPr>
              <w:spacing w:before="3" w:line="240" w:lineRule="auto"/>
              <w:ind w:left="107" w:firstLine="0"/>
              <w:jc w:val="left"/>
              <w:rPr>
                <w:rFonts w:eastAsia="Calibri"/>
                <w:sz w:val="24"/>
                <w:szCs w:val="22"/>
                <w:lang w:eastAsia="en-US"/>
              </w:rPr>
            </w:pPr>
            <w:r w:rsidRPr="0014670D">
              <w:rPr>
                <w:rFonts w:eastAsia="Calibri"/>
                <w:sz w:val="24"/>
                <w:szCs w:val="22"/>
                <w:lang w:eastAsia="en-US"/>
              </w:rPr>
              <w:t>в</w:t>
            </w:r>
            <w:r w:rsidRPr="0014670D">
              <w:rPr>
                <w:rFonts w:eastAsia="Calibri"/>
                <w:sz w:val="24"/>
                <w:szCs w:val="22"/>
                <w:vertAlign w:val="subscript"/>
                <w:lang w:eastAsia="en-US"/>
              </w:rPr>
              <w:t>2</w:t>
            </w:r>
          </w:p>
        </w:tc>
        <w:tc>
          <w:tcPr>
            <w:tcW w:w="2492" w:type="dxa"/>
            <w:tcBorders>
              <w:top w:val="single" w:sz="4" w:space="0" w:color="auto"/>
              <w:bottom w:val="single" w:sz="4" w:space="0" w:color="auto"/>
            </w:tcBorders>
          </w:tcPr>
          <w:p w14:paraId="5EA44748" w14:textId="77777777" w:rsidR="0014670D" w:rsidRPr="0014670D" w:rsidRDefault="0014670D" w:rsidP="0014670D">
            <w:pPr>
              <w:spacing w:before="3" w:line="240" w:lineRule="auto"/>
              <w:ind w:left="105" w:firstLine="0"/>
              <w:jc w:val="left"/>
              <w:rPr>
                <w:rFonts w:eastAsia="Calibri"/>
                <w:sz w:val="24"/>
                <w:szCs w:val="22"/>
                <w:lang w:eastAsia="en-US"/>
              </w:rPr>
            </w:pPr>
            <w:r w:rsidRPr="0014670D">
              <w:rPr>
                <w:rFonts w:eastAsia="Calibri"/>
                <w:sz w:val="24"/>
                <w:szCs w:val="22"/>
                <w:lang w:eastAsia="en-US"/>
              </w:rPr>
              <w:t>указательного</w:t>
            </w:r>
          </w:p>
        </w:tc>
        <w:tc>
          <w:tcPr>
            <w:tcW w:w="718" w:type="dxa"/>
            <w:tcBorders>
              <w:top w:val="single" w:sz="4" w:space="0" w:color="auto"/>
              <w:bottom w:val="single" w:sz="4" w:space="0" w:color="auto"/>
            </w:tcBorders>
          </w:tcPr>
          <w:p w14:paraId="5F4F71C4" w14:textId="77777777" w:rsidR="0014670D" w:rsidRPr="0014670D" w:rsidRDefault="0014670D" w:rsidP="0014670D">
            <w:pPr>
              <w:spacing w:before="3" w:line="240" w:lineRule="auto"/>
              <w:ind w:left="108" w:firstLine="0"/>
              <w:jc w:val="left"/>
              <w:rPr>
                <w:rFonts w:eastAsia="Calibri"/>
                <w:sz w:val="24"/>
                <w:szCs w:val="22"/>
                <w:lang w:eastAsia="en-US"/>
              </w:rPr>
            </w:pPr>
            <w:r w:rsidRPr="0014670D">
              <w:rPr>
                <w:rFonts w:eastAsia="Calibri"/>
                <w:sz w:val="24"/>
                <w:szCs w:val="22"/>
                <w:lang w:eastAsia="en-US"/>
              </w:rPr>
              <w:t>3,1</w:t>
            </w:r>
          </w:p>
        </w:tc>
        <w:tc>
          <w:tcPr>
            <w:tcW w:w="718" w:type="dxa"/>
            <w:tcBorders>
              <w:top w:val="single" w:sz="4" w:space="0" w:color="auto"/>
              <w:bottom w:val="single" w:sz="4" w:space="0" w:color="auto"/>
            </w:tcBorders>
          </w:tcPr>
          <w:p w14:paraId="05CC5987" w14:textId="77777777" w:rsidR="0014670D" w:rsidRPr="0014670D" w:rsidRDefault="0014670D" w:rsidP="0014670D">
            <w:pPr>
              <w:spacing w:before="3" w:line="240" w:lineRule="auto"/>
              <w:ind w:left="107" w:firstLine="0"/>
              <w:jc w:val="left"/>
              <w:rPr>
                <w:rFonts w:eastAsia="Calibri"/>
                <w:sz w:val="24"/>
                <w:szCs w:val="22"/>
                <w:lang w:eastAsia="en-US"/>
              </w:rPr>
            </w:pPr>
            <w:r w:rsidRPr="0014670D">
              <w:rPr>
                <w:rFonts w:eastAsia="Calibri"/>
                <w:sz w:val="24"/>
                <w:szCs w:val="22"/>
                <w:lang w:eastAsia="en-US"/>
              </w:rPr>
              <w:t>3,5</w:t>
            </w:r>
          </w:p>
        </w:tc>
        <w:tc>
          <w:tcPr>
            <w:tcW w:w="718" w:type="dxa"/>
            <w:tcBorders>
              <w:top w:val="single" w:sz="4" w:space="0" w:color="auto"/>
              <w:bottom w:val="single" w:sz="4" w:space="0" w:color="auto"/>
            </w:tcBorders>
          </w:tcPr>
          <w:p w14:paraId="0B93440C" w14:textId="77777777" w:rsidR="0014670D" w:rsidRPr="0014670D" w:rsidRDefault="0014670D" w:rsidP="0014670D">
            <w:pPr>
              <w:spacing w:before="3" w:line="240" w:lineRule="auto"/>
              <w:ind w:left="107" w:firstLine="0"/>
              <w:jc w:val="left"/>
              <w:rPr>
                <w:rFonts w:eastAsia="Calibri"/>
                <w:sz w:val="24"/>
                <w:szCs w:val="22"/>
                <w:lang w:eastAsia="en-US"/>
              </w:rPr>
            </w:pPr>
            <w:r w:rsidRPr="0014670D">
              <w:rPr>
                <w:rFonts w:eastAsia="Calibri"/>
                <w:sz w:val="24"/>
                <w:szCs w:val="22"/>
                <w:lang w:eastAsia="en-US"/>
              </w:rPr>
              <w:t>3,7</w:t>
            </w:r>
          </w:p>
        </w:tc>
        <w:tc>
          <w:tcPr>
            <w:tcW w:w="721" w:type="dxa"/>
            <w:tcBorders>
              <w:top w:val="single" w:sz="4" w:space="0" w:color="auto"/>
              <w:bottom w:val="single" w:sz="4" w:space="0" w:color="auto"/>
            </w:tcBorders>
          </w:tcPr>
          <w:p w14:paraId="2BA63616" w14:textId="77777777" w:rsidR="0014670D" w:rsidRPr="0014670D" w:rsidRDefault="0014670D" w:rsidP="0014670D">
            <w:pPr>
              <w:spacing w:before="3" w:line="240" w:lineRule="auto"/>
              <w:ind w:left="106" w:firstLine="0"/>
              <w:jc w:val="left"/>
              <w:rPr>
                <w:rFonts w:eastAsia="Calibri"/>
                <w:sz w:val="24"/>
                <w:szCs w:val="22"/>
                <w:lang w:eastAsia="en-US"/>
              </w:rPr>
            </w:pPr>
            <w:r w:rsidRPr="0014670D">
              <w:rPr>
                <w:rFonts w:eastAsia="Calibri"/>
                <w:sz w:val="24"/>
                <w:szCs w:val="22"/>
                <w:lang w:eastAsia="en-US"/>
              </w:rPr>
              <w:t>4,0</w:t>
            </w:r>
          </w:p>
        </w:tc>
        <w:tc>
          <w:tcPr>
            <w:tcW w:w="718" w:type="dxa"/>
            <w:tcBorders>
              <w:top w:val="single" w:sz="4" w:space="0" w:color="auto"/>
              <w:bottom w:val="single" w:sz="4" w:space="0" w:color="auto"/>
            </w:tcBorders>
          </w:tcPr>
          <w:p w14:paraId="2275A689" w14:textId="77777777" w:rsidR="0014670D" w:rsidRPr="0014670D" w:rsidRDefault="0014670D" w:rsidP="0014670D">
            <w:pPr>
              <w:spacing w:before="3" w:line="240" w:lineRule="auto"/>
              <w:ind w:left="104" w:firstLine="0"/>
              <w:jc w:val="left"/>
              <w:rPr>
                <w:rFonts w:eastAsia="Calibri"/>
                <w:sz w:val="24"/>
                <w:szCs w:val="22"/>
                <w:lang w:eastAsia="en-US"/>
              </w:rPr>
            </w:pPr>
            <w:r w:rsidRPr="0014670D">
              <w:rPr>
                <w:rFonts w:eastAsia="Calibri"/>
                <w:sz w:val="24"/>
                <w:szCs w:val="22"/>
                <w:lang w:eastAsia="en-US"/>
              </w:rPr>
              <w:t>4,1</w:t>
            </w:r>
          </w:p>
        </w:tc>
        <w:tc>
          <w:tcPr>
            <w:tcW w:w="1731" w:type="dxa"/>
            <w:tcBorders>
              <w:top w:val="single" w:sz="4" w:space="0" w:color="auto"/>
              <w:bottom w:val="single" w:sz="4" w:space="0" w:color="auto"/>
            </w:tcBorders>
          </w:tcPr>
          <w:p w14:paraId="1682A69F" w14:textId="77777777" w:rsidR="0014670D" w:rsidRPr="0014670D" w:rsidRDefault="0014670D" w:rsidP="0014670D">
            <w:pPr>
              <w:spacing w:before="3"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0,3</w:t>
            </w:r>
          </w:p>
        </w:tc>
      </w:tr>
      <w:tr w:rsidR="0014670D" w:rsidRPr="0014670D" w14:paraId="0D7CAD16" w14:textId="77777777" w:rsidTr="001D506E">
        <w:trPr>
          <w:trHeight w:val="105"/>
        </w:trPr>
        <w:tc>
          <w:tcPr>
            <w:tcW w:w="1759" w:type="dxa"/>
            <w:tcBorders>
              <w:top w:val="single" w:sz="4" w:space="0" w:color="auto"/>
            </w:tcBorders>
          </w:tcPr>
          <w:p w14:paraId="5E78F77A"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в</w:t>
            </w:r>
            <w:r w:rsidRPr="0014670D">
              <w:rPr>
                <w:rFonts w:eastAsia="Calibri"/>
                <w:sz w:val="24"/>
                <w:szCs w:val="22"/>
                <w:vertAlign w:val="subscript"/>
                <w:lang w:eastAsia="en-US"/>
              </w:rPr>
              <w:t>3</w:t>
            </w:r>
          </w:p>
        </w:tc>
        <w:tc>
          <w:tcPr>
            <w:tcW w:w="2492" w:type="dxa"/>
            <w:tcBorders>
              <w:top w:val="single" w:sz="4" w:space="0" w:color="auto"/>
            </w:tcBorders>
          </w:tcPr>
          <w:p w14:paraId="61BAF150" w14:textId="77777777" w:rsidR="0014670D" w:rsidRPr="0014670D" w:rsidRDefault="0014670D" w:rsidP="0014670D">
            <w:pPr>
              <w:spacing w:before="2" w:line="240" w:lineRule="auto"/>
              <w:ind w:left="105" w:firstLine="0"/>
              <w:jc w:val="left"/>
              <w:rPr>
                <w:rFonts w:eastAsia="Calibri"/>
                <w:sz w:val="24"/>
                <w:szCs w:val="22"/>
                <w:lang w:eastAsia="en-US"/>
              </w:rPr>
            </w:pPr>
            <w:r w:rsidRPr="0014670D">
              <w:rPr>
                <w:rFonts w:eastAsia="Calibri"/>
                <w:sz w:val="24"/>
                <w:szCs w:val="22"/>
                <w:lang w:eastAsia="en-US"/>
              </w:rPr>
              <w:t>среднего</w:t>
            </w:r>
          </w:p>
        </w:tc>
        <w:tc>
          <w:tcPr>
            <w:tcW w:w="718" w:type="dxa"/>
            <w:tcBorders>
              <w:top w:val="single" w:sz="4" w:space="0" w:color="auto"/>
            </w:tcBorders>
          </w:tcPr>
          <w:p w14:paraId="5BC87CC7" w14:textId="77777777" w:rsidR="0014670D" w:rsidRPr="0014670D" w:rsidRDefault="0014670D" w:rsidP="0014670D">
            <w:pPr>
              <w:spacing w:before="2" w:line="240" w:lineRule="auto"/>
              <w:ind w:left="108" w:firstLine="0"/>
              <w:jc w:val="left"/>
              <w:rPr>
                <w:rFonts w:eastAsia="Calibri"/>
                <w:sz w:val="24"/>
                <w:szCs w:val="22"/>
                <w:lang w:eastAsia="en-US"/>
              </w:rPr>
            </w:pPr>
            <w:r w:rsidRPr="0014670D">
              <w:rPr>
                <w:rFonts w:eastAsia="Calibri"/>
                <w:sz w:val="24"/>
                <w:szCs w:val="22"/>
                <w:lang w:eastAsia="en-US"/>
              </w:rPr>
              <w:t>3,0</w:t>
            </w:r>
          </w:p>
        </w:tc>
        <w:tc>
          <w:tcPr>
            <w:tcW w:w="718" w:type="dxa"/>
            <w:tcBorders>
              <w:top w:val="single" w:sz="4" w:space="0" w:color="auto"/>
            </w:tcBorders>
          </w:tcPr>
          <w:p w14:paraId="3567BBA8"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3,3</w:t>
            </w:r>
          </w:p>
        </w:tc>
        <w:tc>
          <w:tcPr>
            <w:tcW w:w="718" w:type="dxa"/>
            <w:tcBorders>
              <w:top w:val="single" w:sz="4" w:space="0" w:color="auto"/>
            </w:tcBorders>
          </w:tcPr>
          <w:p w14:paraId="6796DBF1"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3,6</w:t>
            </w:r>
          </w:p>
        </w:tc>
        <w:tc>
          <w:tcPr>
            <w:tcW w:w="721" w:type="dxa"/>
            <w:tcBorders>
              <w:top w:val="single" w:sz="4" w:space="0" w:color="auto"/>
            </w:tcBorders>
          </w:tcPr>
          <w:p w14:paraId="2180AA6F" w14:textId="77777777" w:rsidR="0014670D" w:rsidRPr="0014670D" w:rsidRDefault="0014670D" w:rsidP="0014670D">
            <w:pPr>
              <w:spacing w:before="2" w:line="240" w:lineRule="auto"/>
              <w:ind w:left="106" w:firstLine="0"/>
              <w:jc w:val="left"/>
              <w:rPr>
                <w:rFonts w:eastAsia="Calibri"/>
                <w:sz w:val="24"/>
                <w:szCs w:val="22"/>
                <w:lang w:eastAsia="en-US"/>
              </w:rPr>
            </w:pPr>
            <w:r w:rsidRPr="0014670D">
              <w:rPr>
                <w:rFonts w:eastAsia="Calibri"/>
                <w:sz w:val="24"/>
                <w:szCs w:val="22"/>
                <w:lang w:eastAsia="en-US"/>
              </w:rPr>
              <w:t>3,8</w:t>
            </w:r>
          </w:p>
        </w:tc>
        <w:tc>
          <w:tcPr>
            <w:tcW w:w="718" w:type="dxa"/>
            <w:tcBorders>
              <w:top w:val="single" w:sz="4" w:space="0" w:color="auto"/>
            </w:tcBorders>
          </w:tcPr>
          <w:p w14:paraId="60171DCB" w14:textId="77777777" w:rsidR="0014670D" w:rsidRPr="0014670D" w:rsidRDefault="0014670D" w:rsidP="0014670D">
            <w:pPr>
              <w:spacing w:before="2" w:line="240" w:lineRule="auto"/>
              <w:ind w:left="104" w:firstLine="0"/>
              <w:jc w:val="left"/>
              <w:rPr>
                <w:rFonts w:eastAsia="Calibri"/>
                <w:sz w:val="24"/>
                <w:szCs w:val="22"/>
                <w:lang w:eastAsia="en-US"/>
              </w:rPr>
            </w:pPr>
            <w:r w:rsidRPr="0014670D">
              <w:rPr>
                <w:rFonts w:eastAsia="Calibri"/>
                <w:sz w:val="24"/>
                <w:szCs w:val="22"/>
                <w:lang w:eastAsia="en-US"/>
              </w:rPr>
              <w:t>3,9</w:t>
            </w:r>
          </w:p>
        </w:tc>
        <w:tc>
          <w:tcPr>
            <w:tcW w:w="1731" w:type="dxa"/>
            <w:tcBorders>
              <w:top w:val="single" w:sz="4" w:space="0" w:color="auto"/>
            </w:tcBorders>
          </w:tcPr>
          <w:p w14:paraId="71DEDACC" w14:textId="77777777" w:rsidR="0014670D" w:rsidRPr="0014670D" w:rsidRDefault="0014670D" w:rsidP="0014670D">
            <w:pPr>
              <w:spacing w:before="2"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0,3</w:t>
            </w:r>
          </w:p>
        </w:tc>
      </w:tr>
      <w:tr w:rsidR="0014670D" w:rsidRPr="0014670D" w14:paraId="0AA688F6" w14:textId="77777777" w:rsidTr="001D506E">
        <w:trPr>
          <w:trHeight w:val="374"/>
        </w:trPr>
        <w:tc>
          <w:tcPr>
            <w:tcW w:w="1759" w:type="dxa"/>
            <w:tcBorders>
              <w:top w:val="single" w:sz="4" w:space="0" w:color="auto"/>
            </w:tcBorders>
          </w:tcPr>
          <w:p w14:paraId="0308EAE8"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в</w:t>
            </w:r>
            <w:r w:rsidRPr="0014670D">
              <w:rPr>
                <w:rFonts w:eastAsia="Calibri"/>
                <w:sz w:val="24"/>
                <w:szCs w:val="22"/>
                <w:vertAlign w:val="subscript"/>
                <w:lang w:eastAsia="en-US"/>
              </w:rPr>
              <w:t>4</w:t>
            </w:r>
          </w:p>
        </w:tc>
        <w:tc>
          <w:tcPr>
            <w:tcW w:w="2492" w:type="dxa"/>
            <w:tcBorders>
              <w:top w:val="single" w:sz="4" w:space="0" w:color="auto"/>
            </w:tcBorders>
          </w:tcPr>
          <w:p w14:paraId="08286575" w14:textId="77777777" w:rsidR="0014670D" w:rsidRPr="0014670D" w:rsidRDefault="0014670D" w:rsidP="0014670D">
            <w:pPr>
              <w:spacing w:before="2" w:line="240" w:lineRule="auto"/>
              <w:ind w:left="105" w:firstLine="0"/>
              <w:jc w:val="left"/>
              <w:rPr>
                <w:rFonts w:eastAsia="Calibri"/>
                <w:sz w:val="24"/>
                <w:szCs w:val="22"/>
                <w:lang w:eastAsia="en-US"/>
              </w:rPr>
            </w:pPr>
            <w:r w:rsidRPr="0014670D">
              <w:rPr>
                <w:rFonts w:eastAsia="Calibri"/>
                <w:sz w:val="24"/>
                <w:szCs w:val="22"/>
                <w:lang w:eastAsia="en-US"/>
              </w:rPr>
              <w:t>безымянного</w:t>
            </w:r>
          </w:p>
        </w:tc>
        <w:tc>
          <w:tcPr>
            <w:tcW w:w="718" w:type="dxa"/>
            <w:tcBorders>
              <w:top w:val="single" w:sz="4" w:space="0" w:color="auto"/>
            </w:tcBorders>
          </w:tcPr>
          <w:p w14:paraId="10C8DC34" w14:textId="77777777" w:rsidR="0014670D" w:rsidRPr="0014670D" w:rsidRDefault="0014670D" w:rsidP="0014670D">
            <w:pPr>
              <w:spacing w:before="2" w:line="240" w:lineRule="auto"/>
              <w:ind w:left="108" w:firstLine="0"/>
              <w:jc w:val="left"/>
              <w:rPr>
                <w:rFonts w:eastAsia="Calibri"/>
                <w:sz w:val="24"/>
                <w:szCs w:val="22"/>
                <w:lang w:eastAsia="en-US"/>
              </w:rPr>
            </w:pPr>
            <w:r w:rsidRPr="0014670D">
              <w:rPr>
                <w:rFonts w:eastAsia="Calibri"/>
                <w:sz w:val="24"/>
                <w:szCs w:val="22"/>
                <w:lang w:eastAsia="en-US"/>
              </w:rPr>
              <w:t>2,9</w:t>
            </w:r>
          </w:p>
        </w:tc>
        <w:tc>
          <w:tcPr>
            <w:tcW w:w="718" w:type="dxa"/>
            <w:tcBorders>
              <w:top w:val="single" w:sz="4" w:space="0" w:color="auto"/>
            </w:tcBorders>
          </w:tcPr>
          <w:p w14:paraId="04B45ED2"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3,1</w:t>
            </w:r>
          </w:p>
        </w:tc>
        <w:tc>
          <w:tcPr>
            <w:tcW w:w="718" w:type="dxa"/>
            <w:tcBorders>
              <w:top w:val="single" w:sz="4" w:space="0" w:color="auto"/>
            </w:tcBorders>
          </w:tcPr>
          <w:p w14:paraId="16A661C4" w14:textId="77777777" w:rsidR="0014670D" w:rsidRPr="0014670D" w:rsidRDefault="0014670D" w:rsidP="0014670D">
            <w:pPr>
              <w:spacing w:before="2" w:line="240" w:lineRule="auto"/>
              <w:ind w:left="107" w:firstLine="0"/>
              <w:jc w:val="left"/>
              <w:rPr>
                <w:rFonts w:eastAsia="Calibri"/>
                <w:sz w:val="24"/>
                <w:szCs w:val="22"/>
                <w:lang w:eastAsia="en-US"/>
              </w:rPr>
            </w:pPr>
            <w:r w:rsidRPr="0014670D">
              <w:rPr>
                <w:rFonts w:eastAsia="Calibri"/>
                <w:sz w:val="24"/>
                <w:szCs w:val="22"/>
                <w:lang w:eastAsia="en-US"/>
              </w:rPr>
              <w:t>3,3</w:t>
            </w:r>
          </w:p>
        </w:tc>
        <w:tc>
          <w:tcPr>
            <w:tcW w:w="721" w:type="dxa"/>
            <w:tcBorders>
              <w:top w:val="single" w:sz="4" w:space="0" w:color="auto"/>
            </w:tcBorders>
          </w:tcPr>
          <w:p w14:paraId="08015245" w14:textId="77777777" w:rsidR="0014670D" w:rsidRPr="0014670D" w:rsidRDefault="0014670D" w:rsidP="0014670D">
            <w:pPr>
              <w:spacing w:before="2" w:line="240" w:lineRule="auto"/>
              <w:ind w:left="106" w:firstLine="0"/>
              <w:jc w:val="left"/>
              <w:rPr>
                <w:rFonts w:eastAsia="Calibri"/>
                <w:sz w:val="24"/>
                <w:szCs w:val="22"/>
                <w:lang w:eastAsia="en-US"/>
              </w:rPr>
            </w:pPr>
            <w:r w:rsidRPr="0014670D">
              <w:rPr>
                <w:rFonts w:eastAsia="Calibri"/>
                <w:sz w:val="24"/>
                <w:szCs w:val="22"/>
                <w:lang w:eastAsia="en-US"/>
              </w:rPr>
              <w:t>3,5</w:t>
            </w:r>
          </w:p>
        </w:tc>
        <w:tc>
          <w:tcPr>
            <w:tcW w:w="718" w:type="dxa"/>
            <w:tcBorders>
              <w:top w:val="single" w:sz="4" w:space="0" w:color="auto"/>
            </w:tcBorders>
          </w:tcPr>
          <w:p w14:paraId="35BDC36C" w14:textId="77777777" w:rsidR="0014670D" w:rsidRPr="0014670D" w:rsidRDefault="0014670D" w:rsidP="0014670D">
            <w:pPr>
              <w:spacing w:before="2" w:line="240" w:lineRule="auto"/>
              <w:ind w:left="104" w:firstLine="0"/>
              <w:jc w:val="left"/>
              <w:rPr>
                <w:rFonts w:eastAsia="Calibri"/>
                <w:sz w:val="24"/>
                <w:szCs w:val="22"/>
                <w:lang w:eastAsia="en-US"/>
              </w:rPr>
            </w:pPr>
            <w:r w:rsidRPr="0014670D">
              <w:rPr>
                <w:rFonts w:eastAsia="Calibri"/>
                <w:sz w:val="24"/>
                <w:szCs w:val="22"/>
                <w:lang w:eastAsia="en-US"/>
              </w:rPr>
              <w:t>3,7</w:t>
            </w:r>
          </w:p>
        </w:tc>
        <w:tc>
          <w:tcPr>
            <w:tcW w:w="1731" w:type="dxa"/>
            <w:tcBorders>
              <w:top w:val="single" w:sz="4" w:space="0" w:color="auto"/>
            </w:tcBorders>
          </w:tcPr>
          <w:p w14:paraId="4BFED7B8" w14:textId="77777777" w:rsidR="0014670D" w:rsidRPr="0014670D" w:rsidRDefault="0014670D" w:rsidP="0014670D">
            <w:pPr>
              <w:spacing w:before="2"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0,3</w:t>
            </w:r>
          </w:p>
        </w:tc>
      </w:tr>
      <w:tr w:rsidR="0014670D" w:rsidRPr="0014670D" w14:paraId="23EECB74" w14:textId="77777777" w:rsidTr="001D506E">
        <w:trPr>
          <w:trHeight w:val="374"/>
        </w:trPr>
        <w:tc>
          <w:tcPr>
            <w:tcW w:w="1759" w:type="dxa"/>
            <w:tcBorders>
              <w:top w:val="single" w:sz="4" w:space="0" w:color="auto"/>
            </w:tcBorders>
          </w:tcPr>
          <w:p w14:paraId="31E0F40C" w14:textId="77777777" w:rsidR="0014670D" w:rsidRPr="0014670D" w:rsidRDefault="0014670D" w:rsidP="0014670D">
            <w:pPr>
              <w:spacing w:line="240" w:lineRule="auto"/>
              <w:ind w:firstLine="0"/>
              <w:jc w:val="left"/>
              <w:rPr>
                <w:rFonts w:eastAsia="Calibri"/>
                <w:sz w:val="24"/>
                <w:szCs w:val="22"/>
                <w:lang w:eastAsia="en-US"/>
              </w:rPr>
            </w:pPr>
          </w:p>
        </w:tc>
        <w:tc>
          <w:tcPr>
            <w:tcW w:w="2492" w:type="dxa"/>
            <w:tcBorders>
              <w:top w:val="single" w:sz="4" w:space="0" w:color="auto"/>
            </w:tcBorders>
          </w:tcPr>
          <w:p w14:paraId="1DFF506B" w14:textId="77777777" w:rsidR="0014670D" w:rsidRPr="0014670D" w:rsidRDefault="0014670D" w:rsidP="0014670D">
            <w:pPr>
              <w:spacing w:before="4" w:line="240" w:lineRule="auto"/>
              <w:ind w:left="105" w:firstLine="0"/>
              <w:jc w:val="left"/>
              <w:rPr>
                <w:rFonts w:eastAsia="Calibri"/>
                <w:sz w:val="24"/>
                <w:szCs w:val="22"/>
                <w:lang w:eastAsia="en-US"/>
              </w:rPr>
            </w:pPr>
            <w:r w:rsidRPr="0014670D">
              <w:rPr>
                <w:rFonts w:eastAsia="Calibri"/>
                <w:sz w:val="24"/>
                <w:szCs w:val="22"/>
                <w:lang w:eastAsia="en-US"/>
              </w:rPr>
              <w:t>мизинца</w:t>
            </w:r>
          </w:p>
        </w:tc>
        <w:tc>
          <w:tcPr>
            <w:tcW w:w="718" w:type="dxa"/>
            <w:tcBorders>
              <w:top w:val="single" w:sz="4" w:space="0" w:color="auto"/>
            </w:tcBorders>
          </w:tcPr>
          <w:p w14:paraId="66BCED77" w14:textId="77777777" w:rsidR="0014670D" w:rsidRPr="0014670D" w:rsidRDefault="0014670D" w:rsidP="0014670D">
            <w:pPr>
              <w:spacing w:before="4" w:line="240" w:lineRule="auto"/>
              <w:ind w:left="108" w:firstLine="0"/>
              <w:jc w:val="left"/>
              <w:rPr>
                <w:rFonts w:eastAsia="Calibri"/>
                <w:sz w:val="24"/>
                <w:szCs w:val="22"/>
                <w:lang w:eastAsia="en-US"/>
              </w:rPr>
            </w:pPr>
            <w:r w:rsidRPr="0014670D">
              <w:rPr>
                <w:rFonts w:eastAsia="Calibri"/>
                <w:sz w:val="24"/>
                <w:szCs w:val="22"/>
                <w:lang w:eastAsia="en-US"/>
              </w:rPr>
              <w:t>2,5</w:t>
            </w:r>
          </w:p>
        </w:tc>
        <w:tc>
          <w:tcPr>
            <w:tcW w:w="718" w:type="dxa"/>
            <w:tcBorders>
              <w:top w:val="single" w:sz="4" w:space="0" w:color="auto"/>
            </w:tcBorders>
          </w:tcPr>
          <w:p w14:paraId="78EECAD7" w14:textId="77777777" w:rsidR="0014670D" w:rsidRPr="0014670D" w:rsidRDefault="0014670D" w:rsidP="0014670D">
            <w:pPr>
              <w:spacing w:before="4" w:line="240" w:lineRule="auto"/>
              <w:ind w:left="107" w:firstLine="0"/>
              <w:jc w:val="left"/>
              <w:rPr>
                <w:rFonts w:eastAsia="Calibri"/>
                <w:sz w:val="24"/>
                <w:szCs w:val="22"/>
                <w:lang w:eastAsia="en-US"/>
              </w:rPr>
            </w:pPr>
            <w:r w:rsidRPr="0014670D">
              <w:rPr>
                <w:rFonts w:eastAsia="Calibri"/>
                <w:sz w:val="24"/>
                <w:szCs w:val="22"/>
                <w:lang w:eastAsia="en-US"/>
              </w:rPr>
              <w:t>2,9</w:t>
            </w:r>
          </w:p>
        </w:tc>
        <w:tc>
          <w:tcPr>
            <w:tcW w:w="718" w:type="dxa"/>
            <w:tcBorders>
              <w:top w:val="single" w:sz="4" w:space="0" w:color="auto"/>
            </w:tcBorders>
          </w:tcPr>
          <w:p w14:paraId="7BE8876C" w14:textId="77777777" w:rsidR="0014670D" w:rsidRPr="0014670D" w:rsidRDefault="0014670D" w:rsidP="0014670D">
            <w:pPr>
              <w:spacing w:before="4" w:line="240" w:lineRule="auto"/>
              <w:ind w:left="107" w:firstLine="0"/>
              <w:jc w:val="left"/>
              <w:rPr>
                <w:rFonts w:eastAsia="Calibri"/>
                <w:sz w:val="24"/>
                <w:szCs w:val="22"/>
                <w:lang w:eastAsia="en-US"/>
              </w:rPr>
            </w:pPr>
            <w:r w:rsidRPr="0014670D">
              <w:rPr>
                <w:rFonts w:eastAsia="Calibri"/>
                <w:sz w:val="24"/>
                <w:szCs w:val="22"/>
                <w:lang w:eastAsia="en-US"/>
              </w:rPr>
              <w:t>3,1</w:t>
            </w:r>
          </w:p>
        </w:tc>
        <w:tc>
          <w:tcPr>
            <w:tcW w:w="721" w:type="dxa"/>
            <w:tcBorders>
              <w:top w:val="single" w:sz="4" w:space="0" w:color="auto"/>
            </w:tcBorders>
          </w:tcPr>
          <w:p w14:paraId="22A03B0A" w14:textId="77777777" w:rsidR="0014670D" w:rsidRPr="0014670D" w:rsidRDefault="0014670D" w:rsidP="0014670D">
            <w:pPr>
              <w:spacing w:before="4" w:line="240" w:lineRule="auto"/>
              <w:ind w:left="106" w:firstLine="0"/>
              <w:jc w:val="left"/>
              <w:rPr>
                <w:rFonts w:eastAsia="Calibri"/>
                <w:sz w:val="24"/>
                <w:szCs w:val="22"/>
                <w:lang w:eastAsia="en-US"/>
              </w:rPr>
            </w:pPr>
            <w:r w:rsidRPr="0014670D">
              <w:rPr>
                <w:rFonts w:eastAsia="Calibri"/>
                <w:sz w:val="24"/>
                <w:szCs w:val="22"/>
                <w:lang w:eastAsia="en-US"/>
              </w:rPr>
              <w:t>3,3</w:t>
            </w:r>
          </w:p>
        </w:tc>
        <w:tc>
          <w:tcPr>
            <w:tcW w:w="718" w:type="dxa"/>
            <w:tcBorders>
              <w:top w:val="single" w:sz="4" w:space="0" w:color="auto"/>
            </w:tcBorders>
          </w:tcPr>
          <w:p w14:paraId="7805AB66" w14:textId="77777777" w:rsidR="0014670D" w:rsidRPr="0014670D" w:rsidRDefault="0014670D" w:rsidP="0014670D">
            <w:pPr>
              <w:spacing w:before="4" w:line="240" w:lineRule="auto"/>
              <w:ind w:left="104" w:firstLine="0"/>
              <w:jc w:val="left"/>
              <w:rPr>
                <w:rFonts w:eastAsia="Calibri"/>
                <w:sz w:val="24"/>
                <w:szCs w:val="22"/>
                <w:lang w:eastAsia="en-US"/>
              </w:rPr>
            </w:pPr>
            <w:r w:rsidRPr="0014670D">
              <w:rPr>
                <w:rFonts w:eastAsia="Calibri"/>
                <w:sz w:val="24"/>
                <w:szCs w:val="22"/>
                <w:lang w:eastAsia="en-US"/>
              </w:rPr>
              <w:t>3,4</w:t>
            </w:r>
          </w:p>
        </w:tc>
        <w:tc>
          <w:tcPr>
            <w:tcW w:w="1731" w:type="dxa"/>
            <w:tcBorders>
              <w:top w:val="single" w:sz="4" w:space="0" w:color="auto"/>
            </w:tcBorders>
          </w:tcPr>
          <w:p w14:paraId="0C8D4DD0" w14:textId="77777777" w:rsidR="0014670D" w:rsidRPr="0014670D" w:rsidRDefault="0014670D" w:rsidP="0014670D">
            <w:pPr>
              <w:spacing w:before="4" w:line="240" w:lineRule="auto"/>
              <w:ind w:left="103" w:firstLine="0"/>
              <w:jc w:val="left"/>
              <w:rPr>
                <w:rFonts w:eastAsia="Calibri"/>
                <w:sz w:val="24"/>
                <w:szCs w:val="22"/>
                <w:lang w:eastAsia="en-US"/>
              </w:rPr>
            </w:pPr>
            <w:r w:rsidRPr="0014670D">
              <w:rPr>
                <w:rFonts w:eastAsia="Calibri"/>
                <w:sz w:val="24"/>
                <w:szCs w:val="22"/>
                <w:u w:val="single"/>
                <w:lang w:eastAsia="en-US"/>
              </w:rPr>
              <w:t>+</w:t>
            </w:r>
            <w:r w:rsidRPr="0014670D">
              <w:rPr>
                <w:rFonts w:eastAsia="Calibri"/>
                <w:sz w:val="24"/>
                <w:szCs w:val="22"/>
                <w:lang w:eastAsia="en-US"/>
              </w:rPr>
              <w:t xml:space="preserve"> 0,3</w:t>
            </w:r>
          </w:p>
        </w:tc>
      </w:tr>
    </w:tbl>
    <w:p w14:paraId="1AFFDF09" w14:textId="77777777" w:rsidR="0014670D" w:rsidRPr="0014670D" w:rsidRDefault="0014670D" w:rsidP="0014670D">
      <w:pPr>
        <w:widowControl w:val="0"/>
        <w:spacing w:line="240" w:lineRule="auto"/>
        <w:ind w:firstLine="0"/>
        <w:jc w:val="left"/>
        <w:rPr>
          <w:rFonts w:eastAsia="Meiryo"/>
          <w:snapToGrid/>
          <w:color w:val="000000"/>
          <w:sz w:val="24"/>
          <w:szCs w:val="24"/>
        </w:rPr>
        <w:sectPr w:rsidR="0014670D" w:rsidRPr="0014670D" w:rsidSect="001A6817">
          <w:pgSz w:w="11910" w:h="16840"/>
          <w:pgMar w:top="1120" w:right="20" w:bottom="4395" w:left="1020" w:header="720" w:footer="720" w:gutter="0"/>
          <w:cols w:space="720"/>
        </w:sectPr>
      </w:pPr>
    </w:p>
    <w:p w14:paraId="651C1118" w14:textId="77777777" w:rsidR="0014670D" w:rsidRPr="0014670D" w:rsidRDefault="0014670D" w:rsidP="0014670D">
      <w:pPr>
        <w:widowControl w:val="0"/>
        <w:spacing w:line="240" w:lineRule="auto"/>
        <w:ind w:firstLine="0"/>
        <w:jc w:val="left"/>
        <w:rPr>
          <w:snapToGrid/>
          <w:sz w:val="15"/>
          <w:szCs w:val="24"/>
          <w:lang w:val="en-US" w:eastAsia="en-US"/>
        </w:rPr>
      </w:pPr>
    </w:p>
    <w:p w14:paraId="00C8A1BC" w14:textId="77777777" w:rsidR="0014670D" w:rsidRPr="0014670D" w:rsidRDefault="0014670D" w:rsidP="0014670D">
      <w:pPr>
        <w:widowControl w:val="0"/>
        <w:spacing w:before="90" w:line="240" w:lineRule="auto"/>
        <w:ind w:left="109" w:firstLine="0"/>
        <w:jc w:val="left"/>
        <w:rPr>
          <w:snapToGrid/>
          <w:sz w:val="24"/>
          <w:szCs w:val="24"/>
          <w:lang w:val="en-US" w:eastAsia="en-US"/>
        </w:rPr>
      </w:pPr>
      <w:r w:rsidRPr="0014670D">
        <w:rPr>
          <w:snapToGrid/>
          <w:sz w:val="24"/>
          <w:szCs w:val="24"/>
          <w:lang w:val="en-US" w:eastAsia="en-US"/>
        </w:rPr>
        <w:t>Примечания к таблице 2:</w:t>
      </w:r>
    </w:p>
    <w:p w14:paraId="2BF15EDF" w14:textId="77777777" w:rsidR="0014670D" w:rsidRPr="0014670D" w:rsidRDefault="0014670D" w:rsidP="0014670D">
      <w:pPr>
        <w:widowControl w:val="0"/>
        <w:spacing w:line="240" w:lineRule="auto"/>
        <w:ind w:left="109" w:right="837" w:firstLine="707"/>
        <w:jc w:val="left"/>
        <w:rPr>
          <w:snapToGrid/>
          <w:sz w:val="24"/>
          <w:szCs w:val="24"/>
          <w:lang w:eastAsia="en-US"/>
        </w:rPr>
      </w:pPr>
      <w:r w:rsidRPr="0014670D">
        <w:rPr>
          <w:snapToGrid/>
          <w:sz w:val="24"/>
          <w:szCs w:val="24"/>
          <w:lang w:eastAsia="en-US"/>
        </w:rPr>
        <w:t>Допускается увеличение ширины вязаных перчаток, выработанных на перчаточных автоматах без захода петель у основания пальцев 1,0 - 1,5 см.</w:t>
      </w:r>
    </w:p>
    <w:p w14:paraId="65D165FB" w14:textId="77777777" w:rsidR="0014670D" w:rsidRPr="0014670D" w:rsidRDefault="0014670D" w:rsidP="0014670D">
      <w:pPr>
        <w:widowControl w:val="0"/>
        <w:spacing w:line="240" w:lineRule="auto"/>
        <w:ind w:left="109" w:right="1107" w:firstLine="707"/>
        <w:jc w:val="left"/>
        <w:rPr>
          <w:snapToGrid/>
          <w:sz w:val="24"/>
          <w:szCs w:val="24"/>
          <w:lang w:eastAsia="en-US"/>
        </w:rPr>
      </w:pPr>
      <w:r w:rsidRPr="0014670D">
        <w:rPr>
          <w:snapToGrid/>
          <w:sz w:val="24"/>
          <w:szCs w:val="24"/>
          <w:lang w:eastAsia="en-US"/>
        </w:rPr>
        <w:t>Изменение линейных размеров после мокрых обработок должно соответствовать требованиям ГОСТ 26223.</w:t>
      </w:r>
    </w:p>
    <w:p w14:paraId="2D4232C7" w14:textId="77777777" w:rsidR="0014670D" w:rsidRPr="0014670D" w:rsidRDefault="0014670D" w:rsidP="0014670D">
      <w:pPr>
        <w:widowControl w:val="0"/>
        <w:spacing w:line="240" w:lineRule="auto"/>
        <w:ind w:left="109" w:right="1040" w:firstLine="707"/>
        <w:jc w:val="left"/>
        <w:rPr>
          <w:snapToGrid/>
          <w:sz w:val="24"/>
          <w:szCs w:val="24"/>
          <w:lang w:eastAsia="en-US"/>
        </w:rPr>
      </w:pPr>
      <w:r w:rsidRPr="0014670D">
        <w:rPr>
          <w:snapToGrid/>
          <w:sz w:val="24"/>
          <w:szCs w:val="24"/>
          <w:lang w:eastAsia="en-US"/>
        </w:rPr>
        <w:t>Устойчивость окраски перчаток должна соответствовать требованиям ГОСТ 2351 группы «особопрочная», баллы, не менее, к воздействиям:</w:t>
      </w:r>
    </w:p>
    <w:p w14:paraId="5FA2BD54"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 xml:space="preserve">стирки </w:t>
      </w:r>
      <w:r w:rsidRPr="0014670D">
        <w:rPr>
          <w:rFonts w:eastAsia="Calibri"/>
          <w:b/>
          <w:snapToGrid/>
          <w:sz w:val="24"/>
          <w:szCs w:val="22"/>
          <w:lang w:val="en-US" w:eastAsia="en-US"/>
        </w:rPr>
        <w:t>-</w:t>
      </w:r>
      <w:r w:rsidRPr="0014670D">
        <w:rPr>
          <w:rFonts w:eastAsia="Calibri"/>
          <w:b/>
          <w:snapToGrid/>
          <w:spacing w:val="-1"/>
          <w:sz w:val="24"/>
          <w:szCs w:val="22"/>
          <w:lang w:val="en-US" w:eastAsia="en-US"/>
        </w:rPr>
        <w:t xml:space="preserve"> </w:t>
      </w:r>
      <w:r w:rsidRPr="0014670D">
        <w:rPr>
          <w:rFonts w:eastAsia="Calibri"/>
          <w:snapToGrid/>
          <w:sz w:val="24"/>
          <w:szCs w:val="22"/>
          <w:lang w:val="en-US" w:eastAsia="en-US"/>
        </w:rPr>
        <w:t>4</w:t>
      </w:r>
    </w:p>
    <w:p w14:paraId="014632D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пота -</w:t>
      </w:r>
      <w:r w:rsidRPr="0014670D">
        <w:rPr>
          <w:rFonts w:eastAsia="Calibri"/>
          <w:snapToGrid/>
          <w:spacing w:val="-1"/>
          <w:sz w:val="24"/>
          <w:szCs w:val="22"/>
          <w:lang w:val="en-US" w:eastAsia="en-US"/>
        </w:rPr>
        <w:t xml:space="preserve"> </w:t>
      </w:r>
      <w:r w:rsidRPr="0014670D">
        <w:rPr>
          <w:rFonts w:eastAsia="Calibri"/>
          <w:snapToGrid/>
          <w:sz w:val="24"/>
          <w:szCs w:val="22"/>
          <w:lang w:val="en-US" w:eastAsia="en-US"/>
        </w:rPr>
        <w:t>4</w:t>
      </w:r>
    </w:p>
    <w:p w14:paraId="7D18DDC2"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сухого трения -</w:t>
      </w:r>
      <w:r w:rsidRPr="0014670D">
        <w:rPr>
          <w:rFonts w:eastAsia="Calibri"/>
          <w:snapToGrid/>
          <w:spacing w:val="-1"/>
          <w:sz w:val="24"/>
          <w:szCs w:val="22"/>
          <w:lang w:val="en-US" w:eastAsia="en-US"/>
        </w:rPr>
        <w:t xml:space="preserve"> </w:t>
      </w:r>
      <w:r w:rsidRPr="0014670D">
        <w:rPr>
          <w:rFonts w:eastAsia="Calibri"/>
          <w:snapToGrid/>
          <w:sz w:val="24"/>
          <w:szCs w:val="22"/>
          <w:lang w:val="en-US" w:eastAsia="en-US"/>
        </w:rPr>
        <w:t>4</w:t>
      </w:r>
    </w:p>
    <w:p w14:paraId="3E00472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света -</w:t>
      </w:r>
      <w:r w:rsidRPr="0014670D">
        <w:rPr>
          <w:rFonts w:eastAsia="Calibri"/>
          <w:snapToGrid/>
          <w:spacing w:val="-1"/>
          <w:sz w:val="24"/>
          <w:szCs w:val="22"/>
          <w:lang w:val="en-US" w:eastAsia="en-US"/>
        </w:rPr>
        <w:t xml:space="preserve"> </w:t>
      </w:r>
      <w:r w:rsidRPr="0014670D">
        <w:rPr>
          <w:rFonts w:eastAsia="Calibri"/>
          <w:snapToGrid/>
          <w:sz w:val="24"/>
          <w:szCs w:val="22"/>
          <w:lang w:val="en-US" w:eastAsia="en-US"/>
        </w:rPr>
        <w:t>6.</w:t>
      </w:r>
    </w:p>
    <w:p w14:paraId="2BB662EF" w14:textId="77777777" w:rsidR="0014670D" w:rsidRPr="0014670D" w:rsidRDefault="0014670D" w:rsidP="0014670D">
      <w:pPr>
        <w:widowControl w:val="0"/>
        <w:spacing w:line="240" w:lineRule="auto"/>
        <w:ind w:left="109" w:right="833" w:firstLine="707"/>
        <w:jc w:val="left"/>
        <w:rPr>
          <w:snapToGrid/>
          <w:sz w:val="24"/>
          <w:szCs w:val="24"/>
          <w:lang w:eastAsia="en-US"/>
        </w:rPr>
      </w:pPr>
      <w:r w:rsidRPr="0014670D">
        <w:rPr>
          <w:snapToGrid/>
          <w:sz w:val="24"/>
          <w:szCs w:val="24"/>
          <w:lang w:eastAsia="en-US"/>
        </w:rPr>
        <w:t>Нормы устойчивости к истиранию перчаток из полушерстяной пряжи, не менее, 61 оборота.</w:t>
      </w:r>
    </w:p>
    <w:p w14:paraId="0EFE3468" w14:textId="77777777" w:rsidR="0014670D" w:rsidRPr="0014670D" w:rsidRDefault="0014670D" w:rsidP="0014670D">
      <w:pPr>
        <w:widowControl w:val="0"/>
        <w:spacing w:line="240" w:lineRule="auto"/>
        <w:ind w:left="1390" w:right="1314" w:firstLine="0"/>
        <w:jc w:val="left"/>
        <w:rPr>
          <w:snapToGrid/>
          <w:sz w:val="24"/>
          <w:szCs w:val="24"/>
          <w:lang w:eastAsia="en-US"/>
        </w:rPr>
      </w:pPr>
      <w:r w:rsidRPr="0014670D">
        <w:rPr>
          <w:snapToGrid/>
          <w:sz w:val="24"/>
          <w:szCs w:val="24"/>
          <w:lang w:eastAsia="en-US"/>
        </w:rPr>
        <w:t>Необратимая деформация напульсника по ширине не должна превышать 6%. Растяжимость напульсника не должна быть ниже норм, указанных в таблице 3.</w:t>
      </w:r>
    </w:p>
    <w:p w14:paraId="492D3B7E" w14:textId="77777777" w:rsidR="0014670D" w:rsidRPr="0014670D" w:rsidRDefault="0014670D" w:rsidP="0014670D">
      <w:pPr>
        <w:widowControl w:val="0"/>
        <w:spacing w:before="1" w:after="8" w:line="240" w:lineRule="auto"/>
        <w:ind w:left="8999" w:firstLine="0"/>
        <w:jc w:val="left"/>
        <w:rPr>
          <w:snapToGrid/>
          <w:sz w:val="24"/>
          <w:szCs w:val="24"/>
          <w:lang w:val="en-US" w:eastAsia="en-US"/>
        </w:rPr>
      </w:pPr>
      <w:r w:rsidRPr="0014670D">
        <w:rPr>
          <w:snapToGrid/>
          <w:sz w:val="24"/>
          <w:szCs w:val="24"/>
          <w:lang w:val="en-US" w:eastAsia="en-US"/>
        </w:rPr>
        <w:t>Таблица 3</w:t>
      </w:r>
    </w:p>
    <w:tbl>
      <w:tblPr>
        <w:tblStyle w:val="TableNormal4"/>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390"/>
      </w:tblGrid>
      <w:tr w:rsidR="0014670D" w:rsidRPr="0014670D" w14:paraId="6774346A" w14:textId="77777777" w:rsidTr="001D506E">
        <w:trPr>
          <w:trHeight w:val="316"/>
        </w:trPr>
        <w:tc>
          <w:tcPr>
            <w:tcW w:w="4220" w:type="dxa"/>
          </w:tcPr>
          <w:p w14:paraId="67503613" w14:textId="77777777" w:rsidR="0014670D" w:rsidRPr="0014670D" w:rsidRDefault="0014670D" w:rsidP="0014670D">
            <w:pPr>
              <w:spacing w:line="270" w:lineRule="exact"/>
              <w:ind w:left="1297" w:right="1288" w:firstLine="0"/>
              <w:jc w:val="center"/>
              <w:rPr>
                <w:rFonts w:eastAsia="Calibri"/>
                <w:sz w:val="24"/>
                <w:szCs w:val="22"/>
                <w:lang w:eastAsia="en-US"/>
              </w:rPr>
            </w:pPr>
            <w:r w:rsidRPr="0014670D">
              <w:rPr>
                <w:rFonts w:eastAsia="Calibri"/>
                <w:sz w:val="24"/>
                <w:szCs w:val="22"/>
                <w:lang w:eastAsia="en-US"/>
              </w:rPr>
              <w:t>Размер изделия</w:t>
            </w:r>
          </w:p>
        </w:tc>
        <w:tc>
          <w:tcPr>
            <w:tcW w:w="5390" w:type="dxa"/>
          </w:tcPr>
          <w:p w14:paraId="0B3766EC" w14:textId="77777777" w:rsidR="0014670D" w:rsidRPr="0014670D" w:rsidRDefault="0014670D" w:rsidP="0014670D">
            <w:pPr>
              <w:spacing w:line="270" w:lineRule="exact"/>
              <w:ind w:left="1274" w:right="1270" w:firstLine="0"/>
              <w:jc w:val="center"/>
              <w:rPr>
                <w:rFonts w:eastAsia="Calibri"/>
                <w:sz w:val="24"/>
                <w:szCs w:val="22"/>
                <w:lang w:eastAsia="en-US"/>
              </w:rPr>
            </w:pPr>
            <w:r w:rsidRPr="0014670D">
              <w:rPr>
                <w:rFonts w:eastAsia="Calibri"/>
                <w:sz w:val="24"/>
                <w:szCs w:val="22"/>
                <w:lang w:eastAsia="en-US"/>
              </w:rPr>
              <w:t>Периметр напульсника, мм</w:t>
            </w:r>
          </w:p>
        </w:tc>
      </w:tr>
      <w:tr w:rsidR="0014670D" w:rsidRPr="0014670D" w14:paraId="7AB2B109" w14:textId="77777777" w:rsidTr="001D506E">
        <w:trPr>
          <w:trHeight w:val="319"/>
        </w:trPr>
        <w:tc>
          <w:tcPr>
            <w:tcW w:w="4220" w:type="dxa"/>
          </w:tcPr>
          <w:p w14:paraId="700BA7B0" w14:textId="77777777" w:rsidR="0014670D" w:rsidRPr="0014670D" w:rsidRDefault="0014670D" w:rsidP="0014670D">
            <w:pPr>
              <w:spacing w:line="271" w:lineRule="exact"/>
              <w:ind w:left="1297" w:right="1288" w:firstLine="0"/>
              <w:jc w:val="center"/>
              <w:rPr>
                <w:rFonts w:eastAsia="Calibri"/>
                <w:sz w:val="24"/>
                <w:szCs w:val="22"/>
                <w:lang w:eastAsia="en-US"/>
              </w:rPr>
            </w:pPr>
            <w:r w:rsidRPr="0014670D">
              <w:rPr>
                <w:rFonts w:eastAsia="Calibri"/>
                <w:sz w:val="24"/>
                <w:szCs w:val="22"/>
                <w:lang w:eastAsia="en-US"/>
              </w:rPr>
              <w:t>18</w:t>
            </w:r>
          </w:p>
        </w:tc>
        <w:tc>
          <w:tcPr>
            <w:tcW w:w="5390" w:type="dxa"/>
          </w:tcPr>
          <w:p w14:paraId="0A2CFB55" w14:textId="77777777" w:rsidR="0014670D" w:rsidRPr="0014670D" w:rsidRDefault="0014670D" w:rsidP="0014670D">
            <w:pPr>
              <w:spacing w:line="271" w:lineRule="exact"/>
              <w:ind w:left="1274" w:right="1268" w:firstLine="0"/>
              <w:jc w:val="center"/>
              <w:rPr>
                <w:rFonts w:eastAsia="Calibri"/>
                <w:sz w:val="24"/>
                <w:szCs w:val="22"/>
                <w:lang w:eastAsia="en-US"/>
              </w:rPr>
            </w:pPr>
            <w:r w:rsidRPr="0014670D">
              <w:rPr>
                <w:rFonts w:eastAsia="Calibri"/>
                <w:sz w:val="24"/>
                <w:szCs w:val="22"/>
                <w:lang w:eastAsia="en-US"/>
              </w:rPr>
              <w:t>От 214 до 225</w:t>
            </w:r>
          </w:p>
        </w:tc>
      </w:tr>
      <w:tr w:rsidR="0014670D" w:rsidRPr="0014670D" w14:paraId="6E8A1FF8" w14:textId="77777777" w:rsidTr="001D506E">
        <w:trPr>
          <w:trHeight w:val="316"/>
        </w:trPr>
        <w:tc>
          <w:tcPr>
            <w:tcW w:w="4220" w:type="dxa"/>
          </w:tcPr>
          <w:p w14:paraId="343E9936" w14:textId="77777777" w:rsidR="0014670D" w:rsidRPr="0014670D" w:rsidRDefault="0014670D" w:rsidP="0014670D">
            <w:pPr>
              <w:spacing w:line="270" w:lineRule="exact"/>
              <w:ind w:left="1297" w:right="1288" w:firstLine="0"/>
              <w:jc w:val="center"/>
              <w:rPr>
                <w:rFonts w:eastAsia="Calibri"/>
                <w:sz w:val="24"/>
                <w:szCs w:val="22"/>
                <w:lang w:eastAsia="en-US"/>
              </w:rPr>
            </w:pPr>
            <w:r w:rsidRPr="0014670D">
              <w:rPr>
                <w:rFonts w:eastAsia="Calibri"/>
                <w:sz w:val="24"/>
                <w:szCs w:val="22"/>
                <w:lang w:eastAsia="en-US"/>
              </w:rPr>
              <w:t>20</w:t>
            </w:r>
          </w:p>
        </w:tc>
        <w:tc>
          <w:tcPr>
            <w:tcW w:w="5390" w:type="dxa"/>
          </w:tcPr>
          <w:p w14:paraId="608878AB" w14:textId="77777777" w:rsidR="0014670D" w:rsidRPr="0014670D" w:rsidRDefault="0014670D" w:rsidP="0014670D">
            <w:pPr>
              <w:spacing w:line="270" w:lineRule="exact"/>
              <w:ind w:left="1274" w:right="1268" w:firstLine="0"/>
              <w:jc w:val="center"/>
              <w:rPr>
                <w:rFonts w:eastAsia="Calibri"/>
                <w:sz w:val="24"/>
                <w:szCs w:val="22"/>
                <w:lang w:eastAsia="en-US"/>
              </w:rPr>
            </w:pPr>
            <w:r w:rsidRPr="0014670D">
              <w:rPr>
                <w:rFonts w:eastAsia="Calibri"/>
                <w:sz w:val="24"/>
                <w:szCs w:val="22"/>
                <w:lang w:eastAsia="en-US"/>
              </w:rPr>
              <w:t>От 234 до 246</w:t>
            </w:r>
          </w:p>
        </w:tc>
      </w:tr>
      <w:tr w:rsidR="0014670D" w:rsidRPr="0014670D" w14:paraId="1B6B3B32" w14:textId="77777777" w:rsidTr="001D506E">
        <w:trPr>
          <w:trHeight w:val="316"/>
        </w:trPr>
        <w:tc>
          <w:tcPr>
            <w:tcW w:w="4220" w:type="dxa"/>
          </w:tcPr>
          <w:p w14:paraId="43F963DB" w14:textId="77777777" w:rsidR="0014670D" w:rsidRPr="0014670D" w:rsidRDefault="0014670D" w:rsidP="0014670D">
            <w:pPr>
              <w:spacing w:line="270" w:lineRule="exact"/>
              <w:ind w:left="1297" w:right="1288" w:firstLine="0"/>
              <w:jc w:val="center"/>
              <w:rPr>
                <w:rFonts w:eastAsia="Calibri"/>
                <w:sz w:val="24"/>
                <w:szCs w:val="22"/>
                <w:lang w:eastAsia="en-US"/>
              </w:rPr>
            </w:pPr>
            <w:r w:rsidRPr="0014670D">
              <w:rPr>
                <w:rFonts w:eastAsia="Calibri"/>
                <w:sz w:val="24"/>
                <w:szCs w:val="22"/>
                <w:lang w:eastAsia="en-US"/>
              </w:rPr>
              <w:t>22</w:t>
            </w:r>
          </w:p>
        </w:tc>
        <w:tc>
          <w:tcPr>
            <w:tcW w:w="5390" w:type="dxa"/>
          </w:tcPr>
          <w:p w14:paraId="51789EA7" w14:textId="77777777" w:rsidR="0014670D" w:rsidRPr="0014670D" w:rsidRDefault="0014670D" w:rsidP="0014670D">
            <w:pPr>
              <w:spacing w:line="270" w:lineRule="exact"/>
              <w:ind w:left="1274" w:right="1268" w:firstLine="0"/>
              <w:jc w:val="center"/>
              <w:rPr>
                <w:rFonts w:eastAsia="Calibri"/>
                <w:sz w:val="24"/>
                <w:szCs w:val="22"/>
                <w:lang w:eastAsia="en-US"/>
              </w:rPr>
            </w:pPr>
            <w:r w:rsidRPr="0014670D">
              <w:rPr>
                <w:rFonts w:eastAsia="Calibri"/>
                <w:sz w:val="24"/>
                <w:szCs w:val="22"/>
                <w:lang w:eastAsia="en-US"/>
              </w:rPr>
              <w:t>От 254 до 264</w:t>
            </w:r>
          </w:p>
        </w:tc>
      </w:tr>
      <w:tr w:rsidR="0014670D" w:rsidRPr="0014670D" w14:paraId="717DDDAB" w14:textId="77777777" w:rsidTr="001D506E">
        <w:trPr>
          <w:trHeight w:val="318"/>
        </w:trPr>
        <w:tc>
          <w:tcPr>
            <w:tcW w:w="4220" w:type="dxa"/>
          </w:tcPr>
          <w:p w14:paraId="7BCAAE6C" w14:textId="77777777" w:rsidR="0014670D" w:rsidRPr="0014670D" w:rsidRDefault="0014670D" w:rsidP="0014670D">
            <w:pPr>
              <w:spacing w:line="273" w:lineRule="exact"/>
              <w:ind w:left="1297" w:right="1288" w:firstLine="0"/>
              <w:jc w:val="center"/>
              <w:rPr>
                <w:rFonts w:eastAsia="Calibri"/>
                <w:sz w:val="24"/>
                <w:szCs w:val="22"/>
                <w:lang w:eastAsia="en-US"/>
              </w:rPr>
            </w:pPr>
            <w:r w:rsidRPr="0014670D">
              <w:rPr>
                <w:rFonts w:eastAsia="Calibri"/>
                <w:sz w:val="24"/>
                <w:szCs w:val="22"/>
                <w:lang w:eastAsia="en-US"/>
              </w:rPr>
              <w:t>24</w:t>
            </w:r>
          </w:p>
        </w:tc>
        <w:tc>
          <w:tcPr>
            <w:tcW w:w="5390" w:type="dxa"/>
          </w:tcPr>
          <w:p w14:paraId="29926D75" w14:textId="77777777" w:rsidR="0014670D" w:rsidRPr="0014670D" w:rsidRDefault="0014670D" w:rsidP="0014670D">
            <w:pPr>
              <w:spacing w:line="273" w:lineRule="exact"/>
              <w:ind w:left="1274" w:right="1268" w:firstLine="0"/>
              <w:jc w:val="center"/>
              <w:rPr>
                <w:rFonts w:eastAsia="Calibri"/>
                <w:sz w:val="24"/>
                <w:szCs w:val="22"/>
                <w:lang w:eastAsia="en-US"/>
              </w:rPr>
            </w:pPr>
            <w:r w:rsidRPr="0014670D">
              <w:rPr>
                <w:rFonts w:eastAsia="Calibri"/>
                <w:sz w:val="24"/>
                <w:szCs w:val="22"/>
                <w:lang w:eastAsia="en-US"/>
              </w:rPr>
              <w:t>От 274 до 284</w:t>
            </w:r>
          </w:p>
        </w:tc>
      </w:tr>
      <w:tr w:rsidR="0014670D" w:rsidRPr="0014670D" w14:paraId="298193C4" w14:textId="77777777" w:rsidTr="001D506E">
        <w:trPr>
          <w:trHeight w:val="316"/>
        </w:trPr>
        <w:tc>
          <w:tcPr>
            <w:tcW w:w="4220" w:type="dxa"/>
          </w:tcPr>
          <w:p w14:paraId="04ADE3DC" w14:textId="77777777" w:rsidR="0014670D" w:rsidRPr="0014670D" w:rsidRDefault="0014670D" w:rsidP="0014670D">
            <w:pPr>
              <w:spacing w:line="270" w:lineRule="exact"/>
              <w:ind w:left="1297" w:right="1288" w:firstLine="0"/>
              <w:jc w:val="center"/>
              <w:rPr>
                <w:rFonts w:eastAsia="Calibri"/>
                <w:sz w:val="24"/>
                <w:szCs w:val="22"/>
                <w:lang w:eastAsia="en-US"/>
              </w:rPr>
            </w:pPr>
            <w:r w:rsidRPr="0014670D">
              <w:rPr>
                <w:rFonts w:eastAsia="Calibri"/>
                <w:sz w:val="24"/>
                <w:szCs w:val="22"/>
                <w:lang w:eastAsia="en-US"/>
              </w:rPr>
              <w:t>26</w:t>
            </w:r>
          </w:p>
        </w:tc>
        <w:tc>
          <w:tcPr>
            <w:tcW w:w="5390" w:type="dxa"/>
          </w:tcPr>
          <w:p w14:paraId="1E0B106B" w14:textId="77777777" w:rsidR="0014670D" w:rsidRPr="0014670D" w:rsidRDefault="0014670D" w:rsidP="0014670D">
            <w:pPr>
              <w:spacing w:line="270" w:lineRule="exact"/>
              <w:ind w:left="1274" w:right="1268" w:firstLine="0"/>
              <w:jc w:val="center"/>
              <w:rPr>
                <w:rFonts w:eastAsia="Calibri"/>
                <w:sz w:val="24"/>
                <w:szCs w:val="22"/>
                <w:lang w:eastAsia="en-US"/>
              </w:rPr>
            </w:pPr>
            <w:r w:rsidRPr="0014670D">
              <w:rPr>
                <w:rFonts w:eastAsia="Calibri"/>
                <w:sz w:val="24"/>
                <w:szCs w:val="22"/>
                <w:lang w:eastAsia="en-US"/>
              </w:rPr>
              <w:t>От 294 до 304</w:t>
            </w:r>
          </w:p>
        </w:tc>
      </w:tr>
    </w:tbl>
    <w:p w14:paraId="6B0E9733" w14:textId="77777777" w:rsidR="0014670D" w:rsidRPr="0014670D" w:rsidRDefault="0014670D" w:rsidP="0014670D">
      <w:pPr>
        <w:widowControl w:val="0"/>
        <w:spacing w:before="3" w:line="240" w:lineRule="auto"/>
        <w:ind w:firstLine="0"/>
        <w:jc w:val="left"/>
        <w:rPr>
          <w:snapToGrid/>
          <w:sz w:val="23"/>
          <w:szCs w:val="24"/>
          <w:lang w:val="en-US" w:eastAsia="en-US"/>
        </w:rPr>
      </w:pPr>
    </w:p>
    <w:p w14:paraId="29CB66EE" w14:textId="77777777" w:rsidR="0014670D" w:rsidRPr="0014670D" w:rsidRDefault="0014670D" w:rsidP="0014670D">
      <w:pPr>
        <w:widowControl w:val="0"/>
        <w:spacing w:line="240" w:lineRule="auto"/>
        <w:ind w:left="109" w:right="822" w:firstLine="707"/>
        <w:rPr>
          <w:snapToGrid/>
          <w:sz w:val="24"/>
          <w:szCs w:val="24"/>
          <w:lang w:eastAsia="en-US"/>
        </w:rPr>
      </w:pPr>
      <w:r w:rsidRPr="0014670D">
        <w:rPr>
          <w:snapToGrid/>
          <w:sz w:val="24"/>
          <w:szCs w:val="24"/>
          <w:lang w:eastAsia="en-US"/>
        </w:rPr>
        <w:t>Перчатки должны быть не ниже первого сорта по ГОСТ 1165. Пороки внешнего вида изделия не должны превышать значений: заметное утолщение от неровноты пряжи – в виде точек и черточек размером в диапазоне не более 0,5 см в общей сложности в диапазоне не более 2,0 см, сбитый рисунок при вязании заметный – не более двух петель, деформированные петли – не более двух петель, заделка порока заметная – под плетение в общей сложности в диапазоне не более 0,5 см. В изделии не допускается оборванная эластомерная нить в напульснике, прессовые петли, заметные заломы, заметная заделка порока. В паре изделий не должно быть более трех различных пороков.</w:t>
      </w:r>
    </w:p>
    <w:p w14:paraId="7B388569" w14:textId="77777777" w:rsidR="0014670D" w:rsidRPr="0014670D" w:rsidRDefault="0014670D" w:rsidP="0014670D">
      <w:pPr>
        <w:widowControl w:val="0"/>
        <w:spacing w:before="1" w:line="240" w:lineRule="auto"/>
        <w:ind w:firstLine="0"/>
        <w:jc w:val="left"/>
        <w:rPr>
          <w:snapToGrid/>
          <w:sz w:val="24"/>
          <w:szCs w:val="24"/>
          <w:lang w:eastAsia="en-US"/>
        </w:rPr>
      </w:pPr>
    </w:p>
    <w:p w14:paraId="4262FBE4" w14:textId="77777777" w:rsidR="0014670D" w:rsidRPr="0014670D" w:rsidRDefault="0014670D" w:rsidP="0014670D">
      <w:pPr>
        <w:widowControl w:val="0"/>
        <w:spacing w:line="240" w:lineRule="auto"/>
        <w:ind w:left="4654" w:firstLine="0"/>
        <w:jc w:val="left"/>
        <w:rPr>
          <w:snapToGrid/>
          <w:sz w:val="24"/>
          <w:szCs w:val="24"/>
          <w:lang w:eastAsia="en-US"/>
        </w:rPr>
      </w:pPr>
      <w:r w:rsidRPr="0014670D">
        <w:rPr>
          <w:snapToGrid/>
          <w:spacing w:val="-60"/>
          <w:sz w:val="24"/>
          <w:szCs w:val="24"/>
          <w:u w:val="single"/>
          <w:lang w:eastAsia="en-US"/>
        </w:rPr>
        <w:t xml:space="preserve"> </w:t>
      </w:r>
      <w:r w:rsidRPr="0014670D">
        <w:rPr>
          <w:snapToGrid/>
          <w:sz w:val="24"/>
          <w:szCs w:val="24"/>
          <w:u w:val="single"/>
          <w:lang w:eastAsia="en-US"/>
        </w:rPr>
        <w:t>Требования к сырью</w:t>
      </w:r>
    </w:p>
    <w:p w14:paraId="6A661F49" w14:textId="77777777" w:rsidR="0014670D" w:rsidRPr="0014670D" w:rsidRDefault="0014670D" w:rsidP="0014670D">
      <w:pPr>
        <w:widowControl w:val="0"/>
        <w:spacing w:line="240" w:lineRule="auto"/>
        <w:ind w:left="109" w:right="1547" w:firstLine="707"/>
        <w:rPr>
          <w:snapToGrid/>
          <w:sz w:val="24"/>
          <w:szCs w:val="24"/>
          <w:lang w:eastAsia="en-US"/>
        </w:rPr>
      </w:pPr>
      <w:r w:rsidRPr="0014670D">
        <w:rPr>
          <w:snapToGrid/>
          <w:sz w:val="24"/>
          <w:szCs w:val="24"/>
          <w:lang w:eastAsia="en-US"/>
        </w:rPr>
        <w:t>Пряжа полушерстяная гребенной системы прядения, применяемая для изготовления вязаных перчаток, должна соответствовать требованиям ГОСТ 17511.</w:t>
      </w:r>
    </w:p>
    <w:p w14:paraId="6ACB1BF8" w14:textId="77777777" w:rsidR="0014670D" w:rsidRPr="0014670D" w:rsidRDefault="0014670D" w:rsidP="0014670D">
      <w:pPr>
        <w:widowControl w:val="0"/>
        <w:spacing w:line="240" w:lineRule="auto"/>
        <w:ind w:left="1390" w:firstLine="0"/>
        <w:rPr>
          <w:snapToGrid/>
          <w:sz w:val="24"/>
          <w:szCs w:val="24"/>
          <w:lang w:eastAsia="en-US"/>
        </w:rPr>
      </w:pPr>
      <w:r w:rsidRPr="0014670D">
        <w:rPr>
          <w:snapToGrid/>
          <w:sz w:val="24"/>
          <w:szCs w:val="24"/>
          <w:lang w:eastAsia="en-US"/>
        </w:rPr>
        <w:t>Комплектность – не устанавливается.</w:t>
      </w:r>
    </w:p>
    <w:p w14:paraId="0CFCDAE1" w14:textId="77777777" w:rsidR="0014670D" w:rsidRPr="0014670D" w:rsidRDefault="0014670D" w:rsidP="0014670D">
      <w:pPr>
        <w:widowControl w:val="0"/>
        <w:spacing w:line="240" w:lineRule="auto"/>
        <w:ind w:firstLine="0"/>
        <w:jc w:val="left"/>
        <w:rPr>
          <w:snapToGrid/>
          <w:sz w:val="24"/>
          <w:szCs w:val="24"/>
          <w:lang w:eastAsia="en-US"/>
        </w:rPr>
      </w:pPr>
    </w:p>
    <w:p w14:paraId="5B659EDC" w14:textId="77777777" w:rsidR="0014670D" w:rsidRPr="0014670D" w:rsidRDefault="0014670D" w:rsidP="0014670D">
      <w:pPr>
        <w:widowControl w:val="0"/>
        <w:spacing w:line="240" w:lineRule="auto"/>
        <w:ind w:left="1390" w:right="1395" w:firstLine="1303"/>
        <w:jc w:val="left"/>
        <w:rPr>
          <w:snapToGrid/>
          <w:sz w:val="24"/>
          <w:szCs w:val="24"/>
          <w:lang w:eastAsia="en-US"/>
        </w:rPr>
      </w:pPr>
      <w:r w:rsidRPr="0014670D">
        <w:rPr>
          <w:snapToGrid/>
          <w:spacing w:val="-60"/>
          <w:sz w:val="24"/>
          <w:szCs w:val="24"/>
          <w:u w:val="single"/>
          <w:lang w:eastAsia="en-US"/>
        </w:rPr>
        <w:t xml:space="preserve"> </w:t>
      </w:r>
      <w:r w:rsidRPr="0014670D">
        <w:rPr>
          <w:snapToGrid/>
          <w:sz w:val="24"/>
          <w:szCs w:val="24"/>
          <w:u w:val="single"/>
          <w:lang w:eastAsia="en-US"/>
        </w:rPr>
        <w:t>Маркировка, упаковка и требования к гарантийному сроку</w:t>
      </w:r>
      <w:r w:rsidRPr="0014670D">
        <w:rPr>
          <w:snapToGrid/>
          <w:sz w:val="24"/>
          <w:szCs w:val="24"/>
          <w:lang w:eastAsia="en-US"/>
        </w:rPr>
        <w:t xml:space="preserve"> Маркировку перчаток необходимо производить в соответствии с ГОСТ 19159. Перчатки должны меть индивидуальную маркировку.</w:t>
      </w:r>
    </w:p>
    <w:p w14:paraId="648C55CE" w14:textId="77777777" w:rsidR="0014670D" w:rsidRPr="0014670D" w:rsidRDefault="0014670D" w:rsidP="0014670D">
      <w:pPr>
        <w:widowControl w:val="0"/>
        <w:spacing w:before="1" w:line="240" w:lineRule="auto"/>
        <w:ind w:left="109" w:right="986" w:firstLine="0"/>
        <w:jc w:val="left"/>
        <w:rPr>
          <w:snapToGrid/>
          <w:sz w:val="24"/>
          <w:szCs w:val="24"/>
          <w:lang w:eastAsia="en-US"/>
        </w:rPr>
      </w:pPr>
      <w:r w:rsidRPr="0014670D">
        <w:rPr>
          <w:snapToGrid/>
          <w:sz w:val="24"/>
          <w:szCs w:val="24"/>
          <w:lang w:eastAsia="en-US"/>
        </w:rPr>
        <w:t>К краю перчаток, подобранных и сложенных в пары большими пальцами внутрь, должна крепиться этикетка (товарный ярлык), на которой необходимо указать:</w:t>
      </w:r>
    </w:p>
    <w:p w14:paraId="76C4B1A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товарный знак предприятия – изготовителя (при</w:t>
      </w:r>
      <w:r w:rsidRPr="0014670D">
        <w:rPr>
          <w:rFonts w:eastAsia="Calibri"/>
          <w:snapToGrid/>
          <w:spacing w:val="-3"/>
          <w:sz w:val="24"/>
          <w:szCs w:val="22"/>
          <w:lang w:eastAsia="en-US"/>
        </w:rPr>
        <w:t xml:space="preserve"> </w:t>
      </w:r>
      <w:r w:rsidRPr="0014670D">
        <w:rPr>
          <w:rFonts w:eastAsia="Calibri"/>
          <w:snapToGrid/>
          <w:sz w:val="24"/>
          <w:szCs w:val="22"/>
          <w:lang w:eastAsia="en-US"/>
        </w:rPr>
        <w:t>наличии),</w:t>
      </w:r>
    </w:p>
    <w:p w14:paraId="72E02A22"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наименование предприятия –</w:t>
      </w:r>
      <w:r w:rsidRPr="0014670D">
        <w:rPr>
          <w:rFonts w:eastAsia="Calibri"/>
          <w:snapToGrid/>
          <w:spacing w:val="-3"/>
          <w:sz w:val="24"/>
          <w:szCs w:val="22"/>
          <w:lang w:val="en-US" w:eastAsia="en-US"/>
        </w:rPr>
        <w:t xml:space="preserve"> </w:t>
      </w:r>
      <w:r w:rsidRPr="0014670D">
        <w:rPr>
          <w:rFonts w:eastAsia="Calibri"/>
          <w:snapToGrid/>
          <w:sz w:val="24"/>
          <w:szCs w:val="22"/>
          <w:lang w:val="en-US" w:eastAsia="en-US"/>
        </w:rPr>
        <w:t>изготовителя,</w:t>
      </w:r>
    </w:p>
    <w:p w14:paraId="1CBD4BDF" w14:textId="77777777" w:rsidR="0014670D" w:rsidRPr="0014670D" w:rsidRDefault="0014670D" w:rsidP="0014670D">
      <w:pPr>
        <w:widowControl w:val="0"/>
        <w:spacing w:line="240" w:lineRule="auto"/>
        <w:ind w:firstLine="0"/>
        <w:jc w:val="left"/>
        <w:rPr>
          <w:rFonts w:eastAsia="Meiryo"/>
          <w:snapToGrid/>
          <w:color w:val="000000"/>
          <w:sz w:val="24"/>
          <w:szCs w:val="24"/>
        </w:rPr>
        <w:sectPr w:rsidR="0014670D" w:rsidRPr="0014670D">
          <w:pgSz w:w="11910" w:h="16840"/>
          <w:pgMar w:top="1120" w:right="20" w:bottom="280" w:left="1020" w:header="720" w:footer="720" w:gutter="0"/>
          <w:cols w:space="720"/>
        </w:sectPr>
      </w:pPr>
    </w:p>
    <w:p w14:paraId="251464AF" w14:textId="77777777" w:rsidR="0014670D" w:rsidRPr="0014670D" w:rsidRDefault="0014670D" w:rsidP="00F973F2">
      <w:pPr>
        <w:widowControl w:val="0"/>
        <w:numPr>
          <w:ilvl w:val="0"/>
          <w:numId w:val="55"/>
        </w:numPr>
        <w:tabs>
          <w:tab w:val="left" w:pos="1530"/>
        </w:tabs>
        <w:autoSpaceDE w:val="0"/>
        <w:autoSpaceDN w:val="0"/>
        <w:spacing w:before="66"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lastRenderedPageBreak/>
        <w:t>местонахождение (адрес)</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предприятия-изготовителя,</w:t>
      </w:r>
    </w:p>
    <w:p w14:paraId="1A6749AB"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обозначение нормативной</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документации,</w:t>
      </w:r>
    </w:p>
    <w:p w14:paraId="0781F287"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полное наименование</w:t>
      </w:r>
      <w:r w:rsidRPr="0014670D">
        <w:rPr>
          <w:rFonts w:eastAsia="Calibri"/>
          <w:snapToGrid/>
          <w:spacing w:val="-6"/>
          <w:sz w:val="24"/>
          <w:szCs w:val="22"/>
          <w:lang w:val="en-US" w:eastAsia="en-US"/>
        </w:rPr>
        <w:t xml:space="preserve"> </w:t>
      </w:r>
      <w:r w:rsidRPr="0014670D">
        <w:rPr>
          <w:rFonts w:eastAsia="Calibri"/>
          <w:snapToGrid/>
          <w:sz w:val="24"/>
          <w:szCs w:val="22"/>
          <w:lang w:val="en-US" w:eastAsia="en-US"/>
        </w:rPr>
        <w:t>изделия,</w:t>
      </w:r>
    </w:p>
    <w:p w14:paraId="1F41CA82" w14:textId="77777777" w:rsidR="0014670D" w:rsidRPr="0014670D" w:rsidRDefault="0014670D" w:rsidP="00F973F2">
      <w:pPr>
        <w:widowControl w:val="0"/>
        <w:numPr>
          <w:ilvl w:val="0"/>
          <w:numId w:val="55"/>
        </w:numPr>
        <w:tabs>
          <w:tab w:val="left" w:pos="1530"/>
        </w:tabs>
        <w:autoSpaceDE w:val="0"/>
        <w:autoSpaceDN w:val="0"/>
        <w:spacing w:before="1"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размер,</w:t>
      </w:r>
    </w:p>
    <w:p w14:paraId="3A02B02C"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сорт,</w:t>
      </w:r>
    </w:p>
    <w:p w14:paraId="142D64C0"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цвет,</w:t>
      </w:r>
    </w:p>
    <w:p w14:paraId="2C7EC848"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группа</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окраски,</w:t>
      </w:r>
    </w:p>
    <w:p w14:paraId="16D64448"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состав сырья в</w:t>
      </w:r>
      <w:r w:rsidRPr="0014670D">
        <w:rPr>
          <w:rFonts w:eastAsia="Calibri"/>
          <w:snapToGrid/>
          <w:spacing w:val="-1"/>
          <w:sz w:val="24"/>
          <w:szCs w:val="22"/>
          <w:lang w:val="en-US" w:eastAsia="en-US"/>
        </w:rPr>
        <w:t xml:space="preserve"> </w:t>
      </w:r>
      <w:r w:rsidRPr="0014670D">
        <w:rPr>
          <w:rFonts w:eastAsia="Calibri"/>
          <w:snapToGrid/>
          <w:sz w:val="24"/>
          <w:szCs w:val="22"/>
          <w:lang w:val="en-US" w:eastAsia="en-US"/>
        </w:rPr>
        <w:t>процентах,</w:t>
      </w:r>
    </w:p>
    <w:p w14:paraId="350634A1"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символы по уходу за</w:t>
      </w:r>
      <w:r w:rsidRPr="0014670D">
        <w:rPr>
          <w:rFonts w:eastAsia="Calibri"/>
          <w:snapToGrid/>
          <w:spacing w:val="-4"/>
          <w:sz w:val="24"/>
          <w:szCs w:val="22"/>
          <w:lang w:eastAsia="en-US"/>
        </w:rPr>
        <w:t xml:space="preserve"> </w:t>
      </w:r>
      <w:r w:rsidRPr="0014670D">
        <w:rPr>
          <w:rFonts w:eastAsia="Calibri"/>
          <w:snapToGrid/>
          <w:sz w:val="24"/>
          <w:szCs w:val="22"/>
          <w:lang w:eastAsia="en-US"/>
        </w:rPr>
        <w:t>изделиями,</w:t>
      </w:r>
    </w:p>
    <w:p w14:paraId="4A1DE05A"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год изготовления (две последние</w:t>
      </w:r>
      <w:r w:rsidRPr="0014670D">
        <w:rPr>
          <w:rFonts w:eastAsia="Calibri"/>
          <w:snapToGrid/>
          <w:spacing w:val="-7"/>
          <w:sz w:val="24"/>
          <w:szCs w:val="22"/>
          <w:lang w:eastAsia="en-US"/>
        </w:rPr>
        <w:t xml:space="preserve"> </w:t>
      </w:r>
      <w:r w:rsidRPr="0014670D">
        <w:rPr>
          <w:rFonts w:eastAsia="Calibri"/>
          <w:snapToGrid/>
          <w:sz w:val="24"/>
          <w:szCs w:val="22"/>
          <w:lang w:eastAsia="en-US"/>
        </w:rPr>
        <w:t>цифры).</w:t>
      </w:r>
    </w:p>
    <w:p w14:paraId="7734AAB1"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-номер контролера ОТК.</w:t>
      </w:r>
    </w:p>
    <w:p w14:paraId="3A854BE0"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Упаковочный ярлык потребительской тары должен содержать:</w:t>
      </w:r>
    </w:p>
    <w:p w14:paraId="26BCA8B8"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товарный знак предприятия-изготовителя (при</w:t>
      </w:r>
      <w:r w:rsidRPr="0014670D">
        <w:rPr>
          <w:rFonts w:eastAsia="Calibri"/>
          <w:snapToGrid/>
          <w:spacing w:val="-3"/>
          <w:sz w:val="24"/>
          <w:szCs w:val="22"/>
          <w:lang w:eastAsia="en-US"/>
        </w:rPr>
        <w:t xml:space="preserve"> </w:t>
      </w:r>
      <w:r w:rsidRPr="0014670D">
        <w:rPr>
          <w:rFonts w:eastAsia="Calibri"/>
          <w:snapToGrid/>
          <w:sz w:val="24"/>
          <w:szCs w:val="22"/>
          <w:lang w:eastAsia="en-US"/>
        </w:rPr>
        <w:t>наличии),</w:t>
      </w:r>
    </w:p>
    <w:p w14:paraId="2EA1543D"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наименование предприятия –</w:t>
      </w:r>
      <w:r w:rsidRPr="0014670D">
        <w:rPr>
          <w:rFonts w:eastAsia="Calibri"/>
          <w:snapToGrid/>
          <w:spacing w:val="-3"/>
          <w:sz w:val="24"/>
          <w:szCs w:val="22"/>
          <w:lang w:val="en-US" w:eastAsia="en-US"/>
        </w:rPr>
        <w:t xml:space="preserve"> </w:t>
      </w:r>
      <w:r w:rsidRPr="0014670D">
        <w:rPr>
          <w:rFonts w:eastAsia="Calibri"/>
          <w:snapToGrid/>
          <w:sz w:val="24"/>
          <w:szCs w:val="22"/>
          <w:lang w:val="en-US" w:eastAsia="en-US"/>
        </w:rPr>
        <w:t>изготовителя,</w:t>
      </w:r>
    </w:p>
    <w:p w14:paraId="7E29873E"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местонахождение (адрес)</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предприятия-изготовителя,</w:t>
      </w:r>
    </w:p>
    <w:p w14:paraId="1A36429F"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обозначение нормативной</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документации</w:t>
      </w:r>
    </w:p>
    <w:p w14:paraId="2EA69339"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полное наименование</w:t>
      </w:r>
      <w:r w:rsidRPr="0014670D">
        <w:rPr>
          <w:rFonts w:eastAsia="Calibri"/>
          <w:snapToGrid/>
          <w:spacing w:val="-6"/>
          <w:sz w:val="24"/>
          <w:szCs w:val="22"/>
          <w:lang w:val="en-US" w:eastAsia="en-US"/>
        </w:rPr>
        <w:t xml:space="preserve"> </w:t>
      </w:r>
      <w:r w:rsidRPr="0014670D">
        <w:rPr>
          <w:rFonts w:eastAsia="Calibri"/>
          <w:snapToGrid/>
          <w:sz w:val="24"/>
          <w:szCs w:val="22"/>
          <w:lang w:val="en-US" w:eastAsia="en-US"/>
        </w:rPr>
        <w:t>изделия,</w:t>
      </w:r>
    </w:p>
    <w:p w14:paraId="476AB3CB"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размер,</w:t>
      </w:r>
    </w:p>
    <w:p w14:paraId="63805487"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количество изделий, входящих в</w:t>
      </w:r>
      <w:r w:rsidRPr="0014670D">
        <w:rPr>
          <w:rFonts w:eastAsia="Calibri"/>
          <w:snapToGrid/>
          <w:spacing w:val="1"/>
          <w:sz w:val="24"/>
          <w:szCs w:val="22"/>
          <w:lang w:eastAsia="en-US"/>
        </w:rPr>
        <w:t xml:space="preserve"> </w:t>
      </w:r>
      <w:r w:rsidRPr="0014670D">
        <w:rPr>
          <w:rFonts w:eastAsia="Calibri"/>
          <w:snapToGrid/>
          <w:sz w:val="24"/>
          <w:szCs w:val="22"/>
          <w:lang w:eastAsia="en-US"/>
        </w:rPr>
        <w:t>упаковку,</w:t>
      </w:r>
    </w:p>
    <w:p w14:paraId="4D379A74"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сорт,</w:t>
      </w:r>
    </w:p>
    <w:p w14:paraId="692D450E" w14:textId="77777777" w:rsidR="0014670D" w:rsidRPr="0014670D" w:rsidRDefault="0014670D" w:rsidP="00F973F2">
      <w:pPr>
        <w:widowControl w:val="0"/>
        <w:numPr>
          <w:ilvl w:val="0"/>
          <w:numId w:val="55"/>
        </w:numPr>
        <w:tabs>
          <w:tab w:val="left" w:pos="1530"/>
        </w:tabs>
        <w:autoSpaceDE w:val="0"/>
        <w:autoSpaceDN w:val="0"/>
        <w:spacing w:before="1"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номер</w:t>
      </w:r>
      <w:r w:rsidRPr="0014670D">
        <w:rPr>
          <w:rFonts w:eastAsia="Calibri"/>
          <w:snapToGrid/>
          <w:spacing w:val="3"/>
          <w:sz w:val="24"/>
          <w:szCs w:val="22"/>
          <w:lang w:val="en-US" w:eastAsia="en-US"/>
        </w:rPr>
        <w:t xml:space="preserve"> </w:t>
      </w:r>
      <w:r w:rsidRPr="0014670D">
        <w:rPr>
          <w:rFonts w:eastAsia="Calibri"/>
          <w:snapToGrid/>
          <w:sz w:val="24"/>
          <w:szCs w:val="22"/>
          <w:lang w:val="en-US" w:eastAsia="en-US"/>
        </w:rPr>
        <w:t>упаковщика,</w:t>
      </w:r>
    </w:p>
    <w:p w14:paraId="08BF2007"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цвет</w:t>
      </w:r>
      <w:r w:rsidRPr="0014670D">
        <w:rPr>
          <w:rFonts w:eastAsia="Calibri"/>
          <w:snapToGrid/>
          <w:spacing w:val="-1"/>
          <w:sz w:val="24"/>
          <w:szCs w:val="22"/>
          <w:lang w:val="en-US" w:eastAsia="en-US"/>
        </w:rPr>
        <w:t xml:space="preserve"> </w:t>
      </w:r>
      <w:r w:rsidRPr="0014670D">
        <w:rPr>
          <w:rFonts w:eastAsia="Calibri"/>
          <w:snapToGrid/>
          <w:sz w:val="24"/>
          <w:szCs w:val="22"/>
          <w:lang w:val="en-US" w:eastAsia="en-US"/>
        </w:rPr>
        <w:t>изделия,</w:t>
      </w:r>
    </w:p>
    <w:p w14:paraId="273C5C4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группа</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окраски,</w:t>
      </w:r>
    </w:p>
    <w:p w14:paraId="51ACB7F4"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год изготовления (две последние</w:t>
      </w:r>
      <w:r w:rsidRPr="0014670D">
        <w:rPr>
          <w:rFonts w:eastAsia="Calibri"/>
          <w:snapToGrid/>
          <w:spacing w:val="-7"/>
          <w:sz w:val="24"/>
          <w:szCs w:val="22"/>
          <w:lang w:eastAsia="en-US"/>
        </w:rPr>
        <w:t xml:space="preserve"> </w:t>
      </w:r>
      <w:r w:rsidRPr="0014670D">
        <w:rPr>
          <w:rFonts w:eastAsia="Calibri"/>
          <w:snapToGrid/>
          <w:sz w:val="24"/>
          <w:szCs w:val="22"/>
          <w:lang w:eastAsia="en-US"/>
        </w:rPr>
        <w:t>цифры).</w:t>
      </w:r>
    </w:p>
    <w:p w14:paraId="6A19F344"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Упаковочный лист транспортной тары должен содержать:</w:t>
      </w:r>
    </w:p>
    <w:p w14:paraId="00965990"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количество грузовых мест в партии, № грузового места (через</w:t>
      </w:r>
      <w:r w:rsidRPr="0014670D">
        <w:rPr>
          <w:rFonts w:eastAsia="Calibri"/>
          <w:snapToGrid/>
          <w:spacing w:val="-5"/>
          <w:sz w:val="24"/>
          <w:szCs w:val="22"/>
          <w:lang w:eastAsia="en-US"/>
        </w:rPr>
        <w:t xml:space="preserve"> </w:t>
      </w:r>
      <w:r w:rsidRPr="0014670D">
        <w:rPr>
          <w:rFonts w:eastAsia="Calibri"/>
          <w:snapToGrid/>
          <w:sz w:val="24"/>
          <w:szCs w:val="22"/>
          <w:lang w:eastAsia="en-US"/>
        </w:rPr>
        <w:t>дробь),</w:t>
      </w:r>
    </w:p>
    <w:p w14:paraId="22F6A555"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адрес</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грузополучателя,</w:t>
      </w:r>
    </w:p>
    <w:p w14:paraId="6B31744F"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наименование и местонахождение предприятия – изготовителя,</w:t>
      </w:r>
    </w:p>
    <w:p w14:paraId="6347FC83"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обозначение нормативной</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документации,</w:t>
      </w:r>
    </w:p>
    <w:p w14:paraId="5BAF0EEC"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полное наименование</w:t>
      </w:r>
      <w:r w:rsidRPr="0014670D">
        <w:rPr>
          <w:rFonts w:eastAsia="Calibri"/>
          <w:snapToGrid/>
          <w:spacing w:val="-6"/>
          <w:sz w:val="24"/>
          <w:szCs w:val="22"/>
          <w:lang w:val="en-US" w:eastAsia="en-US"/>
        </w:rPr>
        <w:t xml:space="preserve"> </w:t>
      </w:r>
      <w:r w:rsidRPr="0014670D">
        <w:rPr>
          <w:rFonts w:eastAsia="Calibri"/>
          <w:snapToGrid/>
          <w:sz w:val="24"/>
          <w:szCs w:val="22"/>
          <w:lang w:val="en-US" w:eastAsia="en-US"/>
        </w:rPr>
        <w:t>изделия,</w:t>
      </w:r>
    </w:p>
    <w:p w14:paraId="65DC4BB3"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eastAsia="en-US"/>
        </w:rPr>
      </w:pPr>
      <w:r w:rsidRPr="0014670D">
        <w:rPr>
          <w:rFonts w:eastAsia="Calibri"/>
          <w:snapToGrid/>
          <w:sz w:val="24"/>
          <w:szCs w:val="22"/>
          <w:lang w:eastAsia="en-US"/>
        </w:rPr>
        <w:t>количество изделий, в том числе по</w:t>
      </w:r>
      <w:r w:rsidRPr="0014670D">
        <w:rPr>
          <w:rFonts w:eastAsia="Calibri"/>
          <w:snapToGrid/>
          <w:spacing w:val="-7"/>
          <w:sz w:val="24"/>
          <w:szCs w:val="22"/>
          <w:lang w:eastAsia="en-US"/>
        </w:rPr>
        <w:t xml:space="preserve"> </w:t>
      </w:r>
      <w:r w:rsidRPr="0014670D">
        <w:rPr>
          <w:rFonts w:eastAsia="Calibri"/>
          <w:snapToGrid/>
          <w:sz w:val="24"/>
          <w:szCs w:val="22"/>
          <w:lang w:eastAsia="en-US"/>
        </w:rPr>
        <w:t>размерам,</w:t>
      </w:r>
    </w:p>
    <w:p w14:paraId="4F50F54F"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сорт,</w:t>
      </w:r>
    </w:p>
    <w:p w14:paraId="6FDFA50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номер</w:t>
      </w:r>
      <w:r w:rsidRPr="0014670D">
        <w:rPr>
          <w:rFonts w:eastAsia="Calibri"/>
          <w:snapToGrid/>
          <w:spacing w:val="3"/>
          <w:sz w:val="24"/>
          <w:szCs w:val="22"/>
          <w:lang w:val="en-US" w:eastAsia="en-US"/>
        </w:rPr>
        <w:t xml:space="preserve"> </w:t>
      </w:r>
      <w:r w:rsidRPr="0014670D">
        <w:rPr>
          <w:rFonts w:eastAsia="Calibri"/>
          <w:snapToGrid/>
          <w:sz w:val="24"/>
          <w:szCs w:val="22"/>
          <w:lang w:val="en-US" w:eastAsia="en-US"/>
        </w:rPr>
        <w:t>упаковщика,</w:t>
      </w:r>
    </w:p>
    <w:p w14:paraId="71CAC266"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цвет,</w:t>
      </w:r>
    </w:p>
    <w:p w14:paraId="0A90C090"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группа</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окраски,</w:t>
      </w:r>
    </w:p>
    <w:p w14:paraId="6E381160" w14:textId="77777777" w:rsidR="0014670D" w:rsidRPr="0014670D" w:rsidRDefault="0014670D" w:rsidP="00F973F2">
      <w:pPr>
        <w:widowControl w:val="0"/>
        <w:numPr>
          <w:ilvl w:val="0"/>
          <w:numId w:val="55"/>
        </w:numPr>
        <w:tabs>
          <w:tab w:val="left" w:pos="1530"/>
        </w:tabs>
        <w:autoSpaceDE w:val="0"/>
        <w:autoSpaceDN w:val="0"/>
        <w:spacing w:before="1"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год</w:t>
      </w:r>
      <w:r w:rsidRPr="0014670D">
        <w:rPr>
          <w:rFonts w:eastAsia="Calibri"/>
          <w:snapToGrid/>
          <w:spacing w:val="-2"/>
          <w:sz w:val="24"/>
          <w:szCs w:val="22"/>
          <w:lang w:val="en-US" w:eastAsia="en-US"/>
        </w:rPr>
        <w:t xml:space="preserve"> </w:t>
      </w:r>
      <w:r w:rsidRPr="0014670D">
        <w:rPr>
          <w:rFonts w:eastAsia="Calibri"/>
          <w:snapToGrid/>
          <w:sz w:val="24"/>
          <w:szCs w:val="22"/>
          <w:lang w:val="en-US" w:eastAsia="en-US"/>
        </w:rPr>
        <w:t>изготовления,</w:t>
      </w:r>
    </w:p>
    <w:p w14:paraId="77FF917F" w14:textId="77777777" w:rsidR="0014670D" w:rsidRPr="0014670D" w:rsidRDefault="0014670D" w:rsidP="00F973F2">
      <w:pPr>
        <w:widowControl w:val="0"/>
        <w:numPr>
          <w:ilvl w:val="0"/>
          <w:numId w:val="55"/>
        </w:numPr>
        <w:tabs>
          <w:tab w:val="left" w:pos="1530"/>
        </w:tabs>
        <w:autoSpaceDE w:val="0"/>
        <w:autoSpaceDN w:val="0"/>
        <w:spacing w:line="240" w:lineRule="auto"/>
        <w:ind w:firstLine="708"/>
        <w:jc w:val="left"/>
        <w:rPr>
          <w:rFonts w:eastAsia="Calibri"/>
          <w:snapToGrid/>
          <w:sz w:val="24"/>
          <w:szCs w:val="22"/>
          <w:lang w:val="en-US" w:eastAsia="en-US"/>
        </w:rPr>
      </w:pPr>
      <w:r w:rsidRPr="0014670D">
        <w:rPr>
          <w:rFonts w:eastAsia="Calibri"/>
          <w:snapToGrid/>
          <w:sz w:val="24"/>
          <w:szCs w:val="22"/>
          <w:lang w:val="en-US" w:eastAsia="en-US"/>
        </w:rPr>
        <w:t>масса брутто\ нетто,</w:t>
      </w:r>
      <w:r w:rsidRPr="0014670D">
        <w:rPr>
          <w:rFonts w:eastAsia="Calibri"/>
          <w:snapToGrid/>
          <w:spacing w:val="-7"/>
          <w:sz w:val="24"/>
          <w:szCs w:val="22"/>
          <w:lang w:val="en-US" w:eastAsia="en-US"/>
        </w:rPr>
        <w:t xml:space="preserve"> </w:t>
      </w:r>
      <w:r w:rsidRPr="0014670D">
        <w:rPr>
          <w:rFonts w:eastAsia="Calibri"/>
          <w:snapToGrid/>
          <w:sz w:val="24"/>
          <w:szCs w:val="22"/>
          <w:lang w:val="en-US" w:eastAsia="en-US"/>
        </w:rPr>
        <w:t>кг.</w:t>
      </w:r>
    </w:p>
    <w:p w14:paraId="227DBEA2" w14:textId="77777777" w:rsidR="0014670D" w:rsidRPr="0014670D" w:rsidRDefault="0014670D" w:rsidP="0014670D">
      <w:pPr>
        <w:widowControl w:val="0"/>
        <w:spacing w:line="240" w:lineRule="auto"/>
        <w:ind w:left="109" w:right="834" w:firstLine="707"/>
        <w:rPr>
          <w:snapToGrid/>
          <w:sz w:val="24"/>
          <w:szCs w:val="24"/>
          <w:lang w:eastAsia="en-US"/>
        </w:rPr>
      </w:pPr>
      <w:r w:rsidRPr="0014670D">
        <w:rPr>
          <w:snapToGrid/>
          <w:sz w:val="24"/>
          <w:szCs w:val="24"/>
          <w:lang w:eastAsia="en-US"/>
        </w:rPr>
        <w:t>Транспортная маркировка должна соответствовать требованиям ГОСТ 14192 с дополнительным указанием реквизитов, предусмотренных упаковочным листом, и манипуляционного знака «боится сырости».</w:t>
      </w:r>
    </w:p>
    <w:p w14:paraId="4D070C51" w14:textId="77777777" w:rsidR="0014670D" w:rsidRPr="0014670D" w:rsidRDefault="0014670D" w:rsidP="0014670D">
      <w:pPr>
        <w:widowControl w:val="0"/>
        <w:spacing w:line="240" w:lineRule="auto"/>
        <w:ind w:left="109" w:right="834" w:firstLine="0"/>
        <w:rPr>
          <w:snapToGrid/>
          <w:sz w:val="24"/>
          <w:szCs w:val="24"/>
          <w:lang w:eastAsia="en-US"/>
        </w:rPr>
      </w:pPr>
      <w:r w:rsidRPr="0014670D">
        <w:rPr>
          <w:snapToGrid/>
          <w:sz w:val="24"/>
          <w:szCs w:val="24"/>
          <w:lang w:eastAsia="en-US"/>
        </w:rPr>
        <w:t>Транспортную маркировку наносят непосредственно на верхнюю часть мешка у шва несмываемой краской по трафарету, штампованием или типографским способом. На мешки из полиэтиленовой неламинированной ткани наносится маркировка на куске хлопчатобумажной ткани прямоугольной формы с последующим настрачиванием его швом вподгибку по всему периметру.</w:t>
      </w:r>
    </w:p>
    <w:p w14:paraId="2270537F" w14:textId="77777777" w:rsidR="0014670D" w:rsidRPr="0014670D" w:rsidRDefault="0014670D" w:rsidP="0014670D">
      <w:pPr>
        <w:widowControl w:val="0"/>
        <w:spacing w:line="240" w:lineRule="auto"/>
        <w:ind w:left="1390" w:firstLine="0"/>
        <w:jc w:val="left"/>
        <w:rPr>
          <w:snapToGrid/>
          <w:sz w:val="24"/>
          <w:szCs w:val="24"/>
          <w:lang w:eastAsia="en-US"/>
        </w:rPr>
      </w:pPr>
      <w:r w:rsidRPr="0014670D">
        <w:rPr>
          <w:snapToGrid/>
          <w:sz w:val="24"/>
          <w:szCs w:val="24"/>
          <w:lang w:eastAsia="en-US"/>
        </w:rPr>
        <w:t>Складывание и упаковка перчаток должна производиться в соответствии с ГОСТ</w:t>
      </w:r>
    </w:p>
    <w:p w14:paraId="4A400155" w14:textId="77777777" w:rsidR="0014670D" w:rsidRPr="0014670D" w:rsidRDefault="0014670D" w:rsidP="0014670D">
      <w:pPr>
        <w:widowControl w:val="0"/>
        <w:spacing w:line="240" w:lineRule="auto"/>
        <w:ind w:left="109" w:firstLine="0"/>
        <w:jc w:val="left"/>
        <w:rPr>
          <w:snapToGrid/>
          <w:sz w:val="24"/>
          <w:szCs w:val="24"/>
          <w:lang w:eastAsia="en-US"/>
        </w:rPr>
      </w:pPr>
      <w:r w:rsidRPr="0014670D">
        <w:rPr>
          <w:snapToGrid/>
          <w:sz w:val="24"/>
          <w:szCs w:val="24"/>
          <w:lang w:eastAsia="en-US"/>
        </w:rPr>
        <w:t>19159.</w:t>
      </w:r>
    </w:p>
    <w:p w14:paraId="147FFDB0" w14:textId="77777777" w:rsidR="0014670D" w:rsidRPr="0014670D" w:rsidRDefault="0014670D" w:rsidP="0014670D">
      <w:pPr>
        <w:widowControl w:val="0"/>
        <w:spacing w:before="1" w:line="240" w:lineRule="auto"/>
        <w:ind w:left="1390" w:firstLine="0"/>
        <w:jc w:val="left"/>
        <w:rPr>
          <w:snapToGrid/>
          <w:sz w:val="24"/>
          <w:szCs w:val="24"/>
          <w:lang w:eastAsia="en-US"/>
        </w:rPr>
      </w:pPr>
      <w:r w:rsidRPr="0014670D">
        <w:rPr>
          <w:snapToGrid/>
          <w:sz w:val="24"/>
          <w:szCs w:val="24"/>
          <w:lang w:eastAsia="en-US"/>
        </w:rPr>
        <w:t>Упаковка перчаток – групповая.</w:t>
      </w:r>
    </w:p>
    <w:p w14:paraId="0D33FA52" w14:textId="77777777" w:rsidR="0014670D" w:rsidRPr="0014670D" w:rsidRDefault="0014670D" w:rsidP="0014670D">
      <w:pPr>
        <w:widowControl w:val="0"/>
        <w:spacing w:line="240" w:lineRule="auto"/>
        <w:ind w:left="109" w:right="887" w:firstLine="0"/>
        <w:jc w:val="left"/>
        <w:rPr>
          <w:snapToGrid/>
          <w:sz w:val="24"/>
          <w:szCs w:val="24"/>
          <w:lang w:eastAsia="en-US"/>
        </w:rPr>
      </w:pPr>
      <w:r w:rsidRPr="0014670D">
        <w:rPr>
          <w:snapToGrid/>
          <w:sz w:val="24"/>
          <w:szCs w:val="24"/>
          <w:lang w:eastAsia="en-US"/>
        </w:rPr>
        <w:t>20 пар перчаток одного размера необходимо заворачивать в бумагу по ГОСТ 8273, придавая упаковке прямоугольную форму.</w:t>
      </w:r>
    </w:p>
    <w:p w14:paraId="1E16C3CE" w14:textId="77777777" w:rsidR="0014670D" w:rsidRPr="0014670D" w:rsidRDefault="0014670D" w:rsidP="0014670D">
      <w:pPr>
        <w:widowControl w:val="0"/>
        <w:spacing w:line="240" w:lineRule="auto"/>
        <w:ind w:left="109" w:firstLine="0"/>
        <w:jc w:val="left"/>
        <w:rPr>
          <w:snapToGrid/>
          <w:sz w:val="24"/>
          <w:szCs w:val="24"/>
          <w:lang w:eastAsia="en-US"/>
        </w:rPr>
      </w:pPr>
      <w:r w:rsidRPr="0014670D">
        <w:rPr>
          <w:snapToGrid/>
          <w:sz w:val="24"/>
          <w:szCs w:val="24"/>
          <w:lang w:eastAsia="en-US"/>
        </w:rPr>
        <w:t>Торцевые стороны упаковки необходимо заделывать конвертным способом. Упаковку крестообразно нужно перевязывать шпагатом.</w:t>
      </w:r>
    </w:p>
    <w:p w14:paraId="6A626929" w14:textId="77777777" w:rsidR="0014670D" w:rsidRPr="0014670D" w:rsidRDefault="0014670D" w:rsidP="0014670D">
      <w:pPr>
        <w:widowControl w:val="0"/>
        <w:spacing w:line="240" w:lineRule="auto"/>
        <w:ind w:firstLine="0"/>
        <w:jc w:val="left"/>
        <w:rPr>
          <w:rFonts w:eastAsia="Meiryo"/>
          <w:snapToGrid/>
          <w:color w:val="000000"/>
          <w:sz w:val="24"/>
          <w:szCs w:val="24"/>
        </w:rPr>
        <w:sectPr w:rsidR="0014670D" w:rsidRPr="0014670D">
          <w:pgSz w:w="11910" w:h="16840"/>
          <w:pgMar w:top="1040" w:right="20" w:bottom="280" w:left="1020" w:header="720" w:footer="720" w:gutter="0"/>
          <w:cols w:space="720"/>
        </w:sectPr>
      </w:pPr>
    </w:p>
    <w:p w14:paraId="5C6933FE" w14:textId="77777777" w:rsidR="0014670D" w:rsidRPr="0014670D" w:rsidRDefault="0014670D" w:rsidP="0014670D">
      <w:pPr>
        <w:widowControl w:val="0"/>
        <w:spacing w:before="66" w:line="240" w:lineRule="auto"/>
        <w:ind w:left="109" w:firstLine="0"/>
        <w:jc w:val="left"/>
        <w:rPr>
          <w:snapToGrid/>
          <w:sz w:val="24"/>
          <w:szCs w:val="24"/>
          <w:lang w:eastAsia="en-US"/>
        </w:rPr>
      </w:pPr>
      <w:r w:rsidRPr="0014670D">
        <w:rPr>
          <w:snapToGrid/>
          <w:sz w:val="24"/>
          <w:szCs w:val="24"/>
          <w:lang w:eastAsia="en-US"/>
        </w:rPr>
        <w:lastRenderedPageBreak/>
        <w:t>На одну из торцевых сторон бумажной упаковки наклеить упаковочный ярлык, на</w:t>
      </w:r>
      <w:r w:rsidRPr="0014670D">
        <w:rPr>
          <w:snapToGrid/>
          <w:spacing w:val="57"/>
          <w:sz w:val="24"/>
          <w:szCs w:val="24"/>
          <w:lang w:eastAsia="en-US"/>
        </w:rPr>
        <w:t xml:space="preserve"> </w:t>
      </w:r>
      <w:r w:rsidRPr="0014670D">
        <w:rPr>
          <w:snapToGrid/>
          <w:sz w:val="24"/>
          <w:szCs w:val="24"/>
          <w:lang w:eastAsia="en-US"/>
        </w:rPr>
        <w:t>вторую</w:t>
      </w:r>
    </w:p>
    <w:p w14:paraId="4AFC78E8" w14:textId="77777777" w:rsidR="0014670D" w:rsidRPr="0014670D" w:rsidRDefault="0014670D" w:rsidP="00F973F2">
      <w:pPr>
        <w:widowControl w:val="0"/>
        <w:numPr>
          <w:ilvl w:val="0"/>
          <w:numId w:val="56"/>
        </w:numPr>
        <w:tabs>
          <w:tab w:val="left" w:pos="863"/>
        </w:tabs>
        <w:autoSpaceDE w:val="0"/>
        <w:autoSpaceDN w:val="0"/>
        <w:spacing w:line="240" w:lineRule="auto"/>
        <w:ind w:left="862" w:hanging="180"/>
        <w:jc w:val="left"/>
        <w:rPr>
          <w:rFonts w:eastAsia="Calibri"/>
          <w:snapToGrid/>
          <w:sz w:val="24"/>
          <w:szCs w:val="22"/>
          <w:lang w:eastAsia="en-US"/>
        </w:rPr>
      </w:pPr>
      <w:r w:rsidRPr="0014670D">
        <w:rPr>
          <w:rFonts w:eastAsia="Calibri"/>
          <w:snapToGrid/>
          <w:sz w:val="24"/>
          <w:szCs w:val="22"/>
          <w:lang w:eastAsia="en-US"/>
        </w:rPr>
        <w:t>бумажный талон со штампом упаковщика.</w:t>
      </w:r>
    </w:p>
    <w:p w14:paraId="52B729C2" w14:textId="77777777" w:rsidR="0014670D" w:rsidRPr="0014670D" w:rsidRDefault="0014670D" w:rsidP="0014670D">
      <w:pPr>
        <w:widowControl w:val="0"/>
        <w:spacing w:line="240" w:lineRule="auto"/>
        <w:ind w:left="109" w:right="822" w:firstLine="707"/>
        <w:rPr>
          <w:snapToGrid/>
          <w:sz w:val="24"/>
          <w:szCs w:val="24"/>
          <w:lang w:eastAsia="en-US"/>
        </w:rPr>
      </w:pPr>
      <w:r w:rsidRPr="0014670D">
        <w:rPr>
          <w:snapToGrid/>
          <w:sz w:val="24"/>
          <w:szCs w:val="24"/>
          <w:lang w:eastAsia="en-US"/>
        </w:rPr>
        <w:t>Перчатки двойные в потребительской таре необходимо упаковать по 100 пар в транспортную тару – двойной мешок (из неламинированной полиэтиленовой ткани – одинарный) размером 800 х 1000 мм из упаковочной ткани.</w:t>
      </w:r>
    </w:p>
    <w:p w14:paraId="57C9CA45" w14:textId="77777777" w:rsidR="0014670D" w:rsidRPr="0014670D" w:rsidRDefault="0014670D" w:rsidP="0014670D">
      <w:pPr>
        <w:widowControl w:val="0"/>
        <w:spacing w:before="1" w:line="240" w:lineRule="auto"/>
        <w:ind w:left="109" w:right="887" w:firstLine="0"/>
        <w:jc w:val="left"/>
        <w:rPr>
          <w:snapToGrid/>
          <w:sz w:val="24"/>
          <w:szCs w:val="24"/>
          <w:lang w:eastAsia="en-US"/>
        </w:rPr>
      </w:pPr>
      <w:r w:rsidRPr="0014670D">
        <w:rPr>
          <w:snapToGrid/>
          <w:sz w:val="24"/>
          <w:szCs w:val="24"/>
          <w:lang w:eastAsia="en-US"/>
        </w:rPr>
        <w:t>Края тарной ткани необходимо подогнуть и прочно сшить внатяжку непрерывным швом для обеспечения прочности упаковки.</w:t>
      </w:r>
    </w:p>
    <w:p w14:paraId="7361AE40" w14:textId="77777777" w:rsidR="0014670D" w:rsidRPr="0014670D" w:rsidRDefault="0014670D" w:rsidP="0014670D">
      <w:pPr>
        <w:widowControl w:val="0"/>
        <w:spacing w:line="240" w:lineRule="auto"/>
        <w:ind w:left="109" w:right="5032" w:firstLine="0"/>
        <w:jc w:val="left"/>
        <w:rPr>
          <w:snapToGrid/>
          <w:sz w:val="24"/>
          <w:szCs w:val="24"/>
          <w:lang w:eastAsia="en-US"/>
        </w:rPr>
      </w:pPr>
      <w:r w:rsidRPr="0014670D">
        <w:rPr>
          <w:snapToGrid/>
          <w:sz w:val="24"/>
          <w:szCs w:val="24"/>
          <w:lang w:eastAsia="en-US"/>
        </w:rPr>
        <w:t>Шаг ручного стежка должен быть не более 50 мм. Мешки должны иметь пломбу отправителя.</w:t>
      </w:r>
    </w:p>
    <w:p w14:paraId="0566D0C1" w14:textId="77777777" w:rsidR="0014670D" w:rsidRPr="0014670D" w:rsidRDefault="0014670D" w:rsidP="0014670D">
      <w:pPr>
        <w:widowControl w:val="0"/>
        <w:spacing w:line="240" w:lineRule="auto"/>
        <w:ind w:left="109" w:right="830" w:firstLine="707"/>
        <w:rPr>
          <w:snapToGrid/>
          <w:sz w:val="24"/>
          <w:szCs w:val="24"/>
          <w:lang w:eastAsia="en-US"/>
        </w:rPr>
      </w:pPr>
      <w:r w:rsidRPr="0014670D">
        <w:rPr>
          <w:snapToGrid/>
          <w:sz w:val="24"/>
          <w:szCs w:val="24"/>
          <w:lang w:eastAsia="en-US"/>
        </w:rPr>
        <w:t>Гарантийный срок хранения – 5 лет с момента отгрузки продукции на склад заказчика.</w:t>
      </w:r>
    </w:p>
    <w:p w14:paraId="54632732" w14:textId="77777777" w:rsidR="0014670D" w:rsidRPr="0014670D" w:rsidRDefault="0014670D" w:rsidP="0014670D">
      <w:pPr>
        <w:widowControl w:val="0"/>
        <w:spacing w:line="240" w:lineRule="auto"/>
        <w:ind w:left="109" w:right="829" w:firstLine="707"/>
        <w:rPr>
          <w:snapToGrid/>
          <w:sz w:val="24"/>
          <w:szCs w:val="24"/>
          <w:lang w:eastAsia="en-US"/>
        </w:rPr>
      </w:pPr>
      <w:r w:rsidRPr="0014670D">
        <w:rPr>
          <w:snapToGrid/>
          <w:sz w:val="24"/>
          <w:szCs w:val="24"/>
          <w:lang w:eastAsia="en-US"/>
        </w:rPr>
        <w:t>Гарантийный срок эксплуатации изделий – 1 год с момента выдачи продукции со склада заказчика.</w:t>
      </w:r>
    </w:p>
    <w:p w14:paraId="7AE39402" w14:textId="77777777" w:rsidR="0014670D" w:rsidRPr="0014670D" w:rsidRDefault="0014670D" w:rsidP="0014670D">
      <w:pPr>
        <w:widowControl w:val="0"/>
        <w:spacing w:line="240" w:lineRule="auto"/>
        <w:ind w:left="109" w:right="826" w:firstLine="707"/>
        <w:rPr>
          <w:snapToGrid/>
          <w:sz w:val="24"/>
          <w:szCs w:val="24"/>
          <w:lang w:eastAsia="en-US"/>
        </w:rPr>
      </w:pPr>
      <w:r w:rsidRPr="0014670D">
        <w:rPr>
          <w:snapToGrid/>
          <w:sz w:val="24"/>
          <w:szCs w:val="24"/>
          <w:lang w:eastAsia="en-US"/>
        </w:rPr>
        <w:t>Качество товаров, используемых материалов, швейной фурнитуры, их характеристики должны соответствовать настоящему Техническому заданию, государственным стандартам и иным нормам, определенным действующим законодательством, в том числе: ГОСТ 427-25, ГОСТ 1165-86, ГОСТ 2351-88, ГОСТ</w:t>
      </w:r>
      <w:r w:rsidRPr="0014670D">
        <w:rPr>
          <w:snapToGrid/>
          <w:spacing w:val="19"/>
          <w:sz w:val="24"/>
          <w:szCs w:val="24"/>
          <w:lang w:eastAsia="en-US"/>
        </w:rPr>
        <w:t xml:space="preserve"> </w:t>
      </w:r>
      <w:r w:rsidRPr="0014670D">
        <w:rPr>
          <w:snapToGrid/>
          <w:sz w:val="24"/>
          <w:szCs w:val="24"/>
          <w:lang w:eastAsia="en-US"/>
        </w:rPr>
        <w:t xml:space="preserve">8273-75, ГОСТ 8845-87, ГОСТ 8846-87, ГОСТ 9173-86, ГОСТ 9733.1-91, ГОСТ 9733.4-83, ГОСТ 9733.6-83,  ГОСТ  9733.27-83,  ГОСТ  12739-85,  ГОСТ  14192-96,  ГОСТ  17511-83, </w:t>
      </w:r>
      <w:r w:rsidRPr="0014670D">
        <w:rPr>
          <w:snapToGrid/>
          <w:spacing w:val="17"/>
          <w:sz w:val="24"/>
          <w:szCs w:val="24"/>
          <w:lang w:eastAsia="en-US"/>
        </w:rPr>
        <w:t xml:space="preserve"> </w:t>
      </w:r>
      <w:r w:rsidRPr="0014670D">
        <w:rPr>
          <w:snapToGrid/>
          <w:sz w:val="24"/>
          <w:szCs w:val="24"/>
          <w:lang w:eastAsia="en-US"/>
        </w:rPr>
        <w:t>ГОСТ 19159-85, ГОСТ 19712-89, ГОСТ 26223.</w:t>
      </w:r>
    </w:p>
    <w:p w14:paraId="68662C49" w14:textId="77777777" w:rsidR="00D82C25" w:rsidRPr="0014670D" w:rsidRDefault="00D82C25" w:rsidP="0014670D">
      <w:bookmarkStart w:id="0" w:name="_GoBack"/>
      <w:bookmarkEnd w:id="0"/>
    </w:p>
    <w:sectPr w:rsidR="00D82C25" w:rsidRPr="0014670D" w:rsidSect="007F7C63">
      <w:headerReference w:type="even" r:id="rId33"/>
      <w:headerReference w:type="default" r:id="rId34"/>
      <w:footerReference w:type="even" r:id="rId35"/>
      <w:footerReference w:type="default" r:id="rId36"/>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3333D" w14:textId="77777777" w:rsidR="00F973F2" w:rsidRDefault="00F973F2">
      <w:pPr>
        <w:spacing w:line="240" w:lineRule="auto"/>
      </w:pPr>
      <w:r>
        <w:separator/>
      </w:r>
    </w:p>
  </w:endnote>
  <w:endnote w:type="continuationSeparator" w:id="0">
    <w:p w14:paraId="1FD88419" w14:textId="77777777" w:rsidR="00F973F2" w:rsidRDefault="00F973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aramondC">
    <w:altName w:val="Courier New"/>
    <w:panose1 w:val="00000000000000000000"/>
    <w:charset w:val="00"/>
    <w:family w:val="roman"/>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imes NR Cyr MT">
    <w:altName w:val="Times New Roman"/>
    <w:charset w:val="00"/>
    <w:family w:val="roman"/>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tiqua">
    <w:altName w:val="Times New Roman"/>
    <w:panose1 w:val="00000000000000000000"/>
    <w:charset w:val="00"/>
    <w:family w:val="roman"/>
    <w:notTrueType/>
    <w:pitch w:val="default"/>
    <w:sig w:usb0="0000005B" w:usb1="000001E9" w:usb2="00000058" w:usb3="000001D4" w:csb0="00000000" w:csb1="0062F038"/>
  </w:font>
  <w:font w:name="AvantGardeGothicC">
    <w:altName w:val="Courier New"/>
    <w:charset w:val="CC"/>
    <w:family w:val="decorativ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charset w:val="00"/>
    <w:family w:val="auto"/>
    <w:pitch w:val="variable"/>
    <w:sig w:usb0="00000000" w:usb1="C0007841"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GaramondC-Light">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variable"/>
  </w:font>
  <w:font w:name="Mangal">
    <w:panose1 w:val="02040503050203030202"/>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F">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Shruti">
    <w:panose1 w:val="020B0502040204020203"/>
    <w:charset w:val="01"/>
    <w:family w:val="roman"/>
    <w:notTrueType/>
    <w:pitch w:val="variable"/>
  </w:font>
  <w:font w:name="SchoolBook">
    <w:altName w:val="Times New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OST type A">
    <w:altName w:val="Corbel"/>
    <w:charset w:val="00"/>
    <w:family w:val="swiss"/>
    <w:pitch w:val="variable"/>
    <w:sig w:usb0="00000001" w:usb1="00000000" w:usb2="00000000" w:usb3="00000000" w:csb0="00000005" w:csb1="00000000"/>
  </w:font>
  <w:font w:name="TimesDL">
    <w:altName w:val="Times New Roman"/>
    <w:charset w:val="00"/>
    <w:family w:val="roman"/>
    <w:pitch w:val="variable"/>
    <w:sig w:usb0="00000003" w:usb1="00000000" w:usb2="00000000" w:usb3="00000000" w:csb0="00000001" w:csb1="00000000"/>
  </w:font>
  <w:font w:name="Lohit Hindi">
    <w:altName w:val="MS Mincho"/>
    <w:charset w:val="80"/>
    <w:family w:val="auto"/>
    <w:pitch w:val="default"/>
  </w:font>
  <w:font w:name="ISOCPEUR">
    <w:altName w:val="Arial"/>
    <w:charset w:val="CC"/>
    <w:family w:val="swiss"/>
    <w:pitch w:val="variable"/>
    <w:sig w:usb0="00000001"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ГОСТ тип А">
    <w:altName w:val="Arial"/>
    <w:charset w:val="CC"/>
    <w:family w:val="swiss"/>
    <w:pitch w:val="variable"/>
  </w:font>
  <w:font w:name="MS Sans Serif">
    <w:altName w:val="Arial"/>
    <w:panose1 w:val="00000000000000000000"/>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Meiryo">
    <w:altName w:val="MS Gothic"/>
    <w:panose1 w:val="020B0604030504040204"/>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2972D" w14:textId="77777777" w:rsidR="004607A8" w:rsidRDefault="004607A8" w:rsidP="004607A8">
    <w:pPr>
      <w:pStyle w:val="aff"/>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14:paraId="3D2E6699" w14:textId="77777777" w:rsidR="004607A8" w:rsidRDefault="004607A8" w:rsidP="004607A8">
    <w:pPr>
      <w:pStyle w:val="aff"/>
      <w:ind w:right="360"/>
    </w:pPr>
  </w:p>
  <w:p w14:paraId="52F6DB2F" w14:textId="77777777" w:rsidR="00A82F6B" w:rsidRDefault="00A82F6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1EFEE" w14:textId="77777777" w:rsidR="004607A8" w:rsidRDefault="004607A8" w:rsidP="004607A8">
    <w:pPr>
      <w:pStyle w:val="aff"/>
      <w:framePr w:wrap="around" w:vAnchor="text" w:hAnchor="margin" w:xAlign="right" w:y="1"/>
      <w:ind w:right="360"/>
      <w:rPr>
        <w:rStyle w:val="afff0"/>
      </w:rPr>
    </w:pPr>
  </w:p>
  <w:p w14:paraId="588E5979" w14:textId="77777777" w:rsidR="004607A8" w:rsidRDefault="004607A8" w:rsidP="004607A8">
    <w:pPr>
      <w:pStyle w:val="af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59812" w14:textId="77777777" w:rsidR="00F973F2" w:rsidRDefault="00F973F2">
      <w:pPr>
        <w:spacing w:line="240" w:lineRule="auto"/>
      </w:pPr>
      <w:r>
        <w:separator/>
      </w:r>
    </w:p>
  </w:footnote>
  <w:footnote w:type="continuationSeparator" w:id="0">
    <w:p w14:paraId="0AEBF078" w14:textId="77777777" w:rsidR="00F973F2" w:rsidRDefault="00F973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D3685" w14:textId="77777777" w:rsidR="004607A8" w:rsidRDefault="004607A8" w:rsidP="004607A8">
    <w:pPr>
      <w:pStyle w:val="af3"/>
      <w:framePr w:wrap="around" w:vAnchor="text" w:hAnchor="margin" w:xAlign="center" w:y="1"/>
      <w:rPr>
        <w:rStyle w:val="afff0"/>
      </w:rPr>
    </w:pPr>
    <w:r>
      <w:rPr>
        <w:rStyle w:val="afff0"/>
      </w:rPr>
      <w:fldChar w:fldCharType="begin"/>
    </w:r>
    <w:r>
      <w:rPr>
        <w:rStyle w:val="afff0"/>
      </w:rPr>
      <w:instrText xml:space="preserve">PAGE  </w:instrText>
    </w:r>
    <w:r>
      <w:rPr>
        <w:rStyle w:val="afff0"/>
      </w:rPr>
      <w:fldChar w:fldCharType="end"/>
    </w:r>
  </w:p>
  <w:p w14:paraId="14B14929" w14:textId="77777777" w:rsidR="004607A8" w:rsidRDefault="004607A8">
    <w:pPr>
      <w:pStyle w:val="af3"/>
    </w:pPr>
  </w:p>
  <w:p w14:paraId="65B124F3" w14:textId="77777777" w:rsidR="00A82F6B" w:rsidRDefault="00A82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F3698" w14:textId="77777777" w:rsidR="004607A8" w:rsidRDefault="004607A8" w:rsidP="004607A8">
    <w:pPr>
      <w:pStyle w:val="af3"/>
      <w:framePr w:wrap="around" w:vAnchor="text" w:hAnchor="margin" w:xAlign="center" w:y="1"/>
      <w:rPr>
        <w:rStyle w:val="afff0"/>
      </w:rPr>
    </w:pPr>
    <w:r>
      <w:rPr>
        <w:rStyle w:val="afff0"/>
      </w:rPr>
      <w:fldChar w:fldCharType="begin"/>
    </w:r>
    <w:r>
      <w:rPr>
        <w:rStyle w:val="afff0"/>
      </w:rPr>
      <w:instrText xml:space="preserve">PAGE  </w:instrText>
    </w:r>
    <w:r>
      <w:rPr>
        <w:rStyle w:val="afff0"/>
      </w:rPr>
      <w:fldChar w:fldCharType="separate"/>
    </w:r>
    <w:r w:rsidR="0014670D">
      <w:rPr>
        <w:rStyle w:val="afff0"/>
        <w:noProof/>
      </w:rPr>
      <w:t>4</w:t>
    </w:r>
    <w:r>
      <w:rPr>
        <w:rStyle w:val="afff0"/>
      </w:rPr>
      <w:fldChar w:fldCharType="end"/>
    </w:r>
  </w:p>
  <w:p w14:paraId="6C0E3C0F" w14:textId="77777777" w:rsidR="004607A8" w:rsidRDefault="004607A8">
    <w:pPr>
      <w:pStyle w:val="af3"/>
    </w:pPr>
  </w:p>
  <w:p w14:paraId="4123426F" w14:textId="77777777" w:rsidR="00A82F6B" w:rsidRDefault="00A82F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83CC9314"/>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7B3ADCCA"/>
    <w:lvl w:ilvl="0">
      <w:start w:val="1"/>
      <w:numFmt w:val="decimal"/>
      <w:pStyle w:val="3"/>
      <w:lvlText w:val="%1."/>
      <w:lvlJc w:val="left"/>
      <w:pPr>
        <w:tabs>
          <w:tab w:val="num" w:pos="926"/>
        </w:tabs>
        <w:ind w:left="926" w:hanging="360"/>
      </w:pPr>
    </w:lvl>
  </w:abstractNum>
  <w:abstractNum w:abstractNumId="2" w15:restartNumberingAfterBreak="0">
    <w:nsid w:val="FFFFFF81"/>
    <w:multiLevelType w:val="singleLevel"/>
    <w:tmpl w:val="583C4964"/>
    <w:lvl w:ilvl="0">
      <w:start w:val="1"/>
      <w:numFmt w:val="bullet"/>
      <w:pStyle w:val="40"/>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74486B0"/>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5AEC8712"/>
    <w:lvl w:ilvl="0">
      <w:start w:val="1"/>
      <w:numFmt w:val="decimal"/>
      <w:pStyle w:val="a"/>
      <w:lvlText w:val="%1."/>
      <w:lvlJc w:val="left"/>
      <w:pPr>
        <w:tabs>
          <w:tab w:val="num" w:pos="360"/>
        </w:tabs>
        <w:ind w:left="360" w:hanging="360"/>
      </w:pPr>
    </w:lvl>
  </w:abstractNum>
  <w:abstractNum w:abstractNumId="6" w15:restartNumberingAfterBreak="0">
    <w:nsid w:val="00000001"/>
    <w:multiLevelType w:val="multilevel"/>
    <w:tmpl w:val="33BE8E22"/>
    <w:name w:val="WW8Num1"/>
    <w:lvl w:ilvl="0">
      <w:start w:val="1"/>
      <w:numFmt w:val="none"/>
      <w:lvlText w:val="4."/>
      <w:lvlJc w:val="left"/>
      <w:pPr>
        <w:tabs>
          <w:tab w:val="num" w:pos="720"/>
        </w:tabs>
        <w:ind w:left="720" w:hanging="360"/>
      </w:p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2"/>
    <w:multiLevelType w:val="singleLevel"/>
    <w:tmpl w:val="00000002"/>
    <w:name w:val="WW8Num4"/>
    <w:lvl w:ilvl="0">
      <w:start w:val="5"/>
      <w:numFmt w:val="decimal"/>
      <w:lvlText w:val="%1."/>
      <w:lvlJc w:val="left"/>
      <w:pPr>
        <w:tabs>
          <w:tab w:val="num" w:pos="720"/>
        </w:tabs>
        <w:ind w:left="720" w:hanging="360"/>
      </w:pPr>
    </w:lvl>
  </w:abstractNum>
  <w:abstractNum w:abstractNumId="8" w15:restartNumberingAfterBreak="0">
    <w:nsid w:val="00000003"/>
    <w:multiLevelType w:val="singleLevel"/>
    <w:tmpl w:val="00000003"/>
    <w:name w:val="WW8Num12"/>
    <w:lvl w:ilvl="0">
      <w:start w:val="7"/>
      <w:numFmt w:val="decimal"/>
      <w:lvlText w:val="%1."/>
      <w:lvlJc w:val="left"/>
      <w:pPr>
        <w:tabs>
          <w:tab w:val="num" w:pos="0"/>
        </w:tabs>
        <w:ind w:left="720" w:hanging="360"/>
      </w:pPr>
    </w:lvl>
  </w:abstractNum>
  <w:abstractNum w:abstractNumId="9" w15:restartNumberingAfterBreak="0">
    <w:nsid w:val="00000004"/>
    <w:multiLevelType w:val="multilevel"/>
    <w:tmpl w:val="00000004"/>
    <w:name w:val="WW8Num13"/>
    <w:lvl w:ilvl="0">
      <w:start w:val="8"/>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0" w15:restartNumberingAfterBreak="0">
    <w:nsid w:val="00000005"/>
    <w:multiLevelType w:val="multilevel"/>
    <w:tmpl w:val="00000005"/>
    <w:name w:val="WW8Num14"/>
    <w:lvl w:ilvl="0">
      <w:start w:val="9"/>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1" w15:restartNumberingAfterBreak="0">
    <w:nsid w:val="00000008"/>
    <w:multiLevelType w:val="multilevel"/>
    <w:tmpl w:val="81BA5BB0"/>
    <w:name w:val="WW8Num7"/>
    <w:lvl w:ilvl="0">
      <w:start w:val="1"/>
      <w:numFmt w:val="decimal"/>
      <w:lvlText w:val="%1."/>
      <w:lvlJc w:val="left"/>
      <w:pPr>
        <w:tabs>
          <w:tab w:val="num" w:pos="1211"/>
        </w:tabs>
        <w:ind w:left="1211" w:hanging="360"/>
      </w:pPr>
      <w:rPr>
        <w:rFonts w:ascii="Times New Roman" w:hAnsi="Times New Roman" w:cs="Times New Roman" w:hint="default"/>
        <w:b/>
      </w:rPr>
    </w:lvl>
    <w:lvl w:ilvl="1">
      <w:start w:val="1"/>
      <w:numFmt w:val="decimal"/>
      <w:lvlText w:val="%1.%2."/>
      <w:lvlJc w:val="left"/>
      <w:pPr>
        <w:tabs>
          <w:tab w:val="num" w:pos="1271"/>
        </w:tabs>
        <w:ind w:left="1271" w:hanging="420"/>
      </w:pPr>
    </w:lvl>
    <w:lvl w:ilvl="2">
      <w:start w:val="1"/>
      <w:numFmt w:val="decimal"/>
      <w:lvlText w:val="%1.%2.%3."/>
      <w:lvlJc w:val="left"/>
      <w:pPr>
        <w:tabs>
          <w:tab w:val="num" w:pos="1571"/>
        </w:tabs>
        <w:ind w:left="1571" w:hanging="720"/>
      </w:pPr>
    </w:lvl>
    <w:lvl w:ilvl="3">
      <w:start w:val="1"/>
      <w:numFmt w:val="decimal"/>
      <w:lvlText w:val="%1.%2.%3.%4."/>
      <w:lvlJc w:val="left"/>
      <w:pPr>
        <w:tabs>
          <w:tab w:val="num" w:pos="1571"/>
        </w:tabs>
        <w:ind w:left="1571" w:hanging="720"/>
      </w:pPr>
    </w:lvl>
    <w:lvl w:ilvl="4">
      <w:start w:val="1"/>
      <w:numFmt w:val="decimal"/>
      <w:lvlText w:val="%1.%2.%3.%4.%5."/>
      <w:lvlJc w:val="left"/>
      <w:pPr>
        <w:tabs>
          <w:tab w:val="num" w:pos="1931"/>
        </w:tabs>
        <w:ind w:left="1931" w:hanging="1080"/>
      </w:pPr>
    </w:lvl>
    <w:lvl w:ilvl="5">
      <w:start w:val="1"/>
      <w:numFmt w:val="decimal"/>
      <w:lvlText w:val="%1.%2.%3.%4.%5.%6."/>
      <w:lvlJc w:val="left"/>
      <w:pPr>
        <w:tabs>
          <w:tab w:val="num" w:pos="1931"/>
        </w:tabs>
        <w:ind w:left="1931" w:hanging="1080"/>
      </w:pPr>
    </w:lvl>
    <w:lvl w:ilvl="6">
      <w:start w:val="1"/>
      <w:numFmt w:val="decimal"/>
      <w:lvlText w:val="%1.%2.%3.%4.%5.%6.%7."/>
      <w:lvlJc w:val="left"/>
      <w:pPr>
        <w:tabs>
          <w:tab w:val="num" w:pos="2291"/>
        </w:tabs>
        <w:ind w:left="2291" w:hanging="1440"/>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651"/>
        </w:tabs>
        <w:ind w:left="2651" w:hanging="1800"/>
      </w:pPr>
    </w:lvl>
  </w:abstractNum>
  <w:abstractNum w:abstractNumId="12" w15:restartNumberingAfterBreak="0">
    <w:nsid w:val="00000013"/>
    <w:multiLevelType w:val="multilevel"/>
    <w:tmpl w:val="00000013"/>
    <w:name w:val="WW8Num18"/>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10A129C"/>
    <w:multiLevelType w:val="multilevel"/>
    <w:tmpl w:val="4A60ADB8"/>
    <w:lvl w:ilvl="0">
      <w:start w:val="1"/>
      <w:numFmt w:val="decimal"/>
      <w:pStyle w:val="1"/>
      <w:lvlText w:val="%1."/>
      <w:lvlJc w:val="left"/>
      <w:pPr>
        <w:tabs>
          <w:tab w:val="num" w:pos="284"/>
        </w:tabs>
        <w:ind w:left="0" w:firstLine="0"/>
      </w:pPr>
      <w:rPr>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485180A"/>
    <w:multiLevelType w:val="hybridMultilevel"/>
    <w:tmpl w:val="FE86E7F0"/>
    <w:lvl w:ilvl="0" w:tplc="7F5C92F0">
      <w:numFmt w:val="bullet"/>
      <w:lvlText w:val="-"/>
      <w:lvlJc w:val="left"/>
      <w:pPr>
        <w:ind w:left="682" w:hanging="140"/>
      </w:pPr>
      <w:rPr>
        <w:rFonts w:ascii="Times New Roman" w:eastAsia="Times New Roman" w:hAnsi="Times New Roman" w:cs="Times New Roman" w:hint="default"/>
        <w:w w:val="99"/>
        <w:sz w:val="24"/>
        <w:szCs w:val="24"/>
      </w:rPr>
    </w:lvl>
    <w:lvl w:ilvl="1" w:tplc="AC82AA50">
      <w:numFmt w:val="bullet"/>
      <w:lvlText w:val="•"/>
      <w:lvlJc w:val="left"/>
      <w:pPr>
        <w:ind w:left="1698" w:hanging="140"/>
      </w:pPr>
      <w:rPr>
        <w:rFonts w:hint="default"/>
      </w:rPr>
    </w:lvl>
    <w:lvl w:ilvl="2" w:tplc="6F547732">
      <w:numFmt w:val="bullet"/>
      <w:lvlText w:val="•"/>
      <w:lvlJc w:val="left"/>
      <w:pPr>
        <w:ind w:left="2717" w:hanging="140"/>
      </w:pPr>
      <w:rPr>
        <w:rFonts w:hint="default"/>
      </w:rPr>
    </w:lvl>
    <w:lvl w:ilvl="3" w:tplc="1F84709C">
      <w:numFmt w:val="bullet"/>
      <w:lvlText w:val="•"/>
      <w:lvlJc w:val="left"/>
      <w:pPr>
        <w:ind w:left="3735" w:hanging="140"/>
      </w:pPr>
      <w:rPr>
        <w:rFonts w:hint="default"/>
      </w:rPr>
    </w:lvl>
    <w:lvl w:ilvl="4" w:tplc="8D6CF5CA">
      <w:numFmt w:val="bullet"/>
      <w:lvlText w:val="•"/>
      <w:lvlJc w:val="left"/>
      <w:pPr>
        <w:ind w:left="4754" w:hanging="140"/>
      </w:pPr>
      <w:rPr>
        <w:rFonts w:hint="default"/>
      </w:rPr>
    </w:lvl>
    <w:lvl w:ilvl="5" w:tplc="E3A60084">
      <w:numFmt w:val="bullet"/>
      <w:lvlText w:val="•"/>
      <w:lvlJc w:val="left"/>
      <w:pPr>
        <w:ind w:left="5773" w:hanging="140"/>
      </w:pPr>
      <w:rPr>
        <w:rFonts w:hint="default"/>
      </w:rPr>
    </w:lvl>
    <w:lvl w:ilvl="6" w:tplc="41A008EC">
      <w:numFmt w:val="bullet"/>
      <w:lvlText w:val="•"/>
      <w:lvlJc w:val="left"/>
      <w:pPr>
        <w:ind w:left="6791" w:hanging="140"/>
      </w:pPr>
      <w:rPr>
        <w:rFonts w:hint="default"/>
      </w:rPr>
    </w:lvl>
    <w:lvl w:ilvl="7" w:tplc="864ECC4E">
      <w:numFmt w:val="bullet"/>
      <w:lvlText w:val="•"/>
      <w:lvlJc w:val="left"/>
      <w:pPr>
        <w:ind w:left="7810" w:hanging="140"/>
      </w:pPr>
      <w:rPr>
        <w:rFonts w:hint="default"/>
      </w:rPr>
    </w:lvl>
    <w:lvl w:ilvl="8" w:tplc="640A65C4">
      <w:numFmt w:val="bullet"/>
      <w:lvlText w:val="•"/>
      <w:lvlJc w:val="left"/>
      <w:pPr>
        <w:ind w:left="8829" w:hanging="140"/>
      </w:pPr>
      <w:rPr>
        <w:rFonts w:hint="default"/>
      </w:rPr>
    </w:lvl>
  </w:abstractNum>
  <w:abstractNum w:abstractNumId="15" w15:restartNumberingAfterBreak="0">
    <w:nsid w:val="060E736F"/>
    <w:multiLevelType w:val="multilevel"/>
    <w:tmpl w:val="0F00D838"/>
    <w:name w:val="WW8Num15"/>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6" w15:restartNumberingAfterBreak="0">
    <w:nsid w:val="080145A8"/>
    <w:multiLevelType w:val="hybridMultilevel"/>
    <w:tmpl w:val="FCAE46DA"/>
    <w:lvl w:ilvl="0" w:tplc="FFFFFFFF">
      <w:start w:val="1"/>
      <w:numFmt w:val="bullet"/>
      <w:pStyle w:val="a1"/>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81F2DF5"/>
    <w:multiLevelType w:val="multilevel"/>
    <w:tmpl w:val="822E87E2"/>
    <w:lvl w:ilvl="0">
      <w:start w:val="1"/>
      <w:numFmt w:val="decimal"/>
      <w:lvlText w:val="%1."/>
      <w:lvlJc w:val="left"/>
      <w:pPr>
        <w:ind w:left="1211" w:hanging="360"/>
      </w:pPr>
      <w:rPr>
        <w:rFonts w:ascii="Times New Roman" w:eastAsia="Calibri" w:hAnsi="Times New Roman" w:cs="Times New Roman" w:hint="default"/>
        <w:b/>
        <w:i w:val="0"/>
        <w:sz w:val="28"/>
        <w:szCs w:val="28"/>
      </w:rPr>
    </w:lvl>
    <w:lvl w:ilvl="1">
      <w:start w:val="1"/>
      <w:numFmt w:val="decimal"/>
      <w:lvlText w:val="%1.%2"/>
      <w:lvlJc w:val="left"/>
      <w:pPr>
        <w:ind w:left="1070" w:hanging="360"/>
      </w:pPr>
    </w:lvl>
    <w:lvl w:ilvl="2">
      <w:start w:val="1"/>
      <w:numFmt w:val="decimal"/>
      <w:lvlText w:val="%1.%2.%3"/>
      <w:lvlJc w:val="left"/>
      <w:pPr>
        <w:ind w:left="1430" w:hanging="720"/>
      </w:pPr>
    </w:lvl>
    <w:lvl w:ilvl="3">
      <w:start w:val="1"/>
      <w:numFmt w:val="decimal"/>
      <w:pStyle w:val="-4"/>
      <w:lvlText w:val="%1.%2.%3.%4"/>
      <w:lvlJc w:val="left"/>
      <w:pPr>
        <w:ind w:left="1430" w:hanging="720"/>
      </w:pPr>
    </w:lvl>
    <w:lvl w:ilvl="4">
      <w:start w:val="1"/>
      <w:numFmt w:val="decimal"/>
      <w:lvlText w:val="%1.%2.%3.%4.%5"/>
      <w:lvlJc w:val="left"/>
      <w:pPr>
        <w:ind w:left="1790" w:hanging="1080"/>
      </w:pPr>
    </w:lvl>
    <w:lvl w:ilvl="5">
      <w:start w:val="1"/>
      <w:numFmt w:val="decimal"/>
      <w:lvlText w:val="%1.%2.%3.%4.%5.%6"/>
      <w:lvlJc w:val="left"/>
      <w:pPr>
        <w:ind w:left="1790" w:hanging="1080"/>
      </w:pPr>
    </w:lvl>
    <w:lvl w:ilvl="6">
      <w:start w:val="1"/>
      <w:numFmt w:val="decimal"/>
      <w:lvlText w:val="%1.%2.%3.%4.%5.%6.%7"/>
      <w:lvlJc w:val="left"/>
      <w:pPr>
        <w:ind w:left="2150" w:hanging="1440"/>
      </w:pPr>
    </w:lvl>
    <w:lvl w:ilvl="7">
      <w:start w:val="1"/>
      <w:numFmt w:val="decimal"/>
      <w:lvlText w:val="%1.%2.%3.%4.%5.%6.%7.%8"/>
      <w:lvlJc w:val="left"/>
      <w:pPr>
        <w:ind w:left="2150" w:hanging="1440"/>
      </w:pPr>
    </w:lvl>
    <w:lvl w:ilvl="8">
      <w:start w:val="1"/>
      <w:numFmt w:val="decimal"/>
      <w:lvlText w:val="%1.%2.%3.%4.%5.%6.%7.%8.%9"/>
      <w:lvlJc w:val="left"/>
      <w:pPr>
        <w:ind w:left="2510" w:hanging="1800"/>
      </w:pPr>
    </w:lvl>
  </w:abstractNum>
  <w:abstractNum w:abstractNumId="18" w15:restartNumberingAfterBreak="0">
    <w:nsid w:val="0AA74B47"/>
    <w:multiLevelType w:val="multilevel"/>
    <w:tmpl w:val="2BA4A5BC"/>
    <w:lvl w:ilvl="0">
      <w:start w:val="1"/>
      <w:numFmt w:val="decimal"/>
      <w:lvlText w:val="%1"/>
      <w:lvlJc w:val="left"/>
      <w:pPr>
        <w:ind w:left="1750" w:hanging="360"/>
        <w:jc w:val="left"/>
      </w:pPr>
      <w:rPr>
        <w:rFonts w:hint="default"/>
      </w:rPr>
    </w:lvl>
    <w:lvl w:ilvl="1">
      <w:start w:val="1"/>
      <w:numFmt w:val="decimal"/>
      <w:lvlText w:val="%1.%2"/>
      <w:lvlJc w:val="left"/>
      <w:pPr>
        <w:ind w:left="1750" w:hanging="360"/>
        <w:jc w:val="left"/>
      </w:pPr>
      <w:rPr>
        <w:rFonts w:ascii="Times New Roman" w:eastAsia="Times New Roman" w:hAnsi="Times New Roman" w:cs="Times New Roman" w:hint="default"/>
        <w:spacing w:val="-2"/>
        <w:w w:val="100"/>
        <w:sz w:val="24"/>
        <w:szCs w:val="24"/>
      </w:rPr>
    </w:lvl>
    <w:lvl w:ilvl="2">
      <w:start w:val="1"/>
      <w:numFmt w:val="decimal"/>
      <w:lvlText w:val="%1.%2.%3"/>
      <w:lvlJc w:val="left"/>
      <w:pPr>
        <w:ind w:left="682" w:hanging="619"/>
        <w:jc w:val="left"/>
      </w:pPr>
      <w:rPr>
        <w:rFonts w:ascii="Times New Roman" w:eastAsia="Times New Roman" w:hAnsi="Times New Roman" w:cs="Times New Roman" w:hint="default"/>
        <w:spacing w:val="-20"/>
        <w:w w:val="100"/>
        <w:sz w:val="24"/>
        <w:szCs w:val="24"/>
      </w:rPr>
    </w:lvl>
    <w:lvl w:ilvl="3">
      <w:numFmt w:val="bullet"/>
      <w:lvlText w:val="•"/>
      <w:lvlJc w:val="left"/>
      <w:pPr>
        <w:ind w:left="3783" w:hanging="619"/>
      </w:pPr>
      <w:rPr>
        <w:rFonts w:hint="default"/>
      </w:rPr>
    </w:lvl>
    <w:lvl w:ilvl="4">
      <w:numFmt w:val="bullet"/>
      <w:lvlText w:val="•"/>
      <w:lvlJc w:val="left"/>
      <w:pPr>
        <w:ind w:left="4795" w:hanging="619"/>
      </w:pPr>
      <w:rPr>
        <w:rFonts w:hint="default"/>
      </w:rPr>
    </w:lvl>
    <w:lvl w:ilvl="5">
      <w:numFmt w:val="bullet"/>
      <w:lvlText w:val="•"/>
      <w:lvlJc w:val="left"/>
      <w:pPr>
        <w:ind w:left="5807" w:hanging="619"/>
      </w:pPr>
      <w:rPr>
        <w:rFonts w:hint="default"/>
      </w:rPr>
    </w:lvl>
    <w:lvl w:ilvl="6">
      <w:numFmt w:val="bullet"/>
      <w:lvlText w:val="•"/>
      <w:lvlJc w:val="left"/>
      <w:pPr>
        <w:ind w:left="6819" w:hanging="619"/>
      </w:pPr>
      <w:rPr>
        <w:rFonts w:hint="default"/>
      </w:rPr>
    </w:lvl>
    <w:lvl w:ilvl="7">
      <w:numFmt w:val="bullet"/>
      <w:lvlText w:val="•"/>
      <w:lvlJc w:val="left"/>
      <w:pPr>
        <w:ind w:left="7830" w:hanging="619"/>
      </w:pPr>
      <w:rPr>
        <w:rFonts w:hint="default"/>
      </w:rPr>
    </w:lvl>
    <w:lvl w:ilvl="8">
      <w:numFmt w:val="bullet"/>
      <w:lvlText w:val="•"/>
      <w:lvlJc w:val="left"/>
      <w:pPr>
        <w:ind w:left="8842" w:hanging="619"/>
      </w:pPr>
      <w:rPr>
        <w:rFonts w:hint="default"/>
      </w:rPr>
    </w:lvl>
  </w:abstractNum>
  <w:abstractNum w:abstractNumId="19" w15:restartNumberingAfterBreak="0">
    <w:nsid w:val="0C4D0846"/>
    <w:multiLevelType w:val="hybridMultilevel"/>
    <w:tmpl w:val="01FA323C"/>
    <w:lvl w:ilvl="0" w:tplc="BCFEDCAE">
      <w:start w:val="1"/>
      <w:numFmt w:val="bullet"/>
      <w:pStyle w:val="a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23DAE620">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FB55065"/>
    <w:multiLevelType w:val="hybridMultilevel"/>
    <w:tmpl w:val="A4D8801E"/>
    <w:name w:val="WW8Num3"/>
    <w:lvl w:ilvl="0" w:tplc="C076E306">
      <w:start w:val="1"/>
      <w:numFmt w:val="decimal"/>
      <w:lvlText w:val="%1."/>
      <w:lvlJc w:val="left"/>
      <w:pPr>
        <w:tabs>
          <w:tab w:val="num" w:pos="1300"/>
        </w:tabs>
        <w:ind w:left="1300" w:hanging="900"/>
      </w:pPr>
      <w:rPr>
        <w:rFonts w:hint="default"/>
      </w:rPr>
    </w:lvl>
    <w:lvl w:ilvl="1" w:tplc="FC26CDE2">
      <w:numFmt w:val="none"/>
      <w:lvlText w:val=""/>
      <w:lvlJc w:val="left"/>
      <w:pPr>
        <w:tabs>
          <w:tab w:val="num" w:pos="360"/>
        </w:tabs>
      </w:pPr>
    </w:lvl>
    <w:lvl w:ilvl="2" w:tplc="0E06530E">
      <w:numFmt w:val="none"/>
      <w:lvlText w:val=""/>
      <w:lvlJc w:val="left"/>
      <w:pPr>
        <w:tabs>
          <w:tab w:val="num" w:pos="360"/>
        </w:tabs>
      </w:pPr>
    </w:lvl>
    <w:lvl w:ilvl="3" w:tplc="97D8DD4A">
      <w:numFmt w:val="none"/>
      <w:lvlText w:val=""/>
      <w:lvlJc w:val="left"/>
      <w:pPr>
        <w:tabs>
          <w:tab w:val="num" w:pos="360"/>
        </w:tabs>
      </w:pPr>
    </w:lvl>
    <w:lvl w:ilvl="4" w:tplc="2098C306">
      <w:numFmt w:val="none"/>
      <w:lvlText w:val=""/>
      <w:lvlJc w:val="left"/>
      <w:pPr>
        <w:tabs>
          <w:tab w:val="num" w:pos="360"/>
        </w:tabs>
      </w:pPr>
    </w:lvl>
    <w:lvl w:ilvl="5" w:tplc="4BF8C2D0">
      <w:numFmt w:val="none"/>
      <w:lvlText w:val=""/>
      <w:lvlJc w:val="left"/>
      <w:pPr>
        <w:tabs>
          <w:tab w:val="num" w:pos="360"/>
        </w:tabs>
      </w:pPr>
    </w:lvl>
    <w:lvl w:ilvl="6" w:tplc="49F6C41E">
      <w:numFmt w:val="none"/>
      <w:lvlText w:val=""/>
      <w:lvlJc w:val="left"/>
      <w:pPr>
        <w:tabs>
          <w:tab w:val="num" w:pos="360"/>
        </w:tabs>
      </w:pPr>
    </w:lvl>
    <w:lvl w:ilvl="7" w:tplc="2E5AAF22">
      <w:numFmt w:val="none"/>
      <w:lvlText w:val=""/>
      <w:lvlJc w:val="left"/>
      <w:pPr>
        <w:tabs>
          <w:tab w:val="num" w:pos="360"/>
        </w:tabs>
      </w:pPr>
    </w:lvl>
    <w:lvl w:ilvl="8" w:tplc="2DCC484E">
      <w:numFmt w:val="none"/>
      <w:lvlText w:val=""/>
      <w:lvlJc w:val="left"/>
      <w:pPr>
        <w:tabs>
          <w:tab w:val="num" w:pos="360"/>
        </w:tabs>
      </w:pPr>
    </w:lvl>
  </w:abstractNum>
  <w:abstractNum w:abstractNumId="21" w15:restartNumberingAfterBreak="0">
    <w:nsid w:val="178E4FA3"/>
    <w:multiLevelType w:val="hybridMultilevel"/>
    <w:tmpl w:val="AC444DA4"/>
    <w:lvl w:ilvl="0" w:tplc="ED522C94">
      <w:start w:val="1"/>
      <w:numFmt w:val="bullet"/>
      <w:pStyle w:val="Heading2NumberedT"/>
      <w:lvlText w:val=""/>
      <w:lvlJc w:val="left"/>
      <w:pPr>
        <w:tabs>
          <w:tab w:val="num" w:pos="454"/>
        </w:tabs>
        <w:ind w:left="454" w:hanging="284"/>
      </w:pPr>
      <w:rPr>
        <w:rFonts w:ascii="Symbol" w:hAnsi="Symbol" w:hint="default"/>
      </w:rPr>
    </w:lvl>
    <w:lvl w:ilvl="1" w:tplc="04190003" w:tentative="1">
      <w:start w:val="1"/>
      <w:numFmt w:val="bullet"/>
      <w:pStyle w:val="NormalTNumbered"/>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23" w15:restartNumberingAfterBreak="0">
    <w:nsid w:val="198C3FC1"/>
    <w:multiLevelType w:val="hybridMultilevel"/>
    <w:tmpl w:val="13947880"/>
    <w:lvl w:ilvl="0" w:tplc="6B168E42">
      <w:start w:val="4"/>
      <w:numFmt w:val="decimal"/>
      <w:lvlText w:val="%1"/>
      <w:lvlJc w:val="left"/>
      <w:pPr>
        <w:tabs>
          <w:tab w:val="num" w:pos="1428"/>
        </w:tabs>
        <w:ind w:left="1428" w:hanging="360"/>
      </w:pPr>
    </w:lvl>
    <w:lvl w:ilvl="1" w:tplc="0BD65F60">
      <w:numFmt w:val="none"/>
      <w:lvlText w:val=""/>
      <w:lvlJc w:val="left"/>
      <w:pPr>
        <w:tabs>
          <w:tab w:val="num" w:pos="1068"/>
        </w:tabs>
        <w:ind w:left="0" w:firstLine="0"/>
      </w:pPr>
    </w:lvl>
    <w:lvl w:ilvl="2" w:tplc="4B9E4266">
      <w:numFmt w:val="none"/>
      <w:lvlText w:val=""/>
      <w:lvlJc w:val="left"/>
      <w:pPr>
        <w:tabs>
          <w:tab w:val="num" w:pos="1068"/>
        </w:tabs>
        <w:ind w:left="0" w:firstLine="0"/>
      </w:pPr>
    </w:lvl>
    <w:lvl w:ilvl="3" w:tplc="BE42721E">
      <w:numFmt w:val="none"/>
      <w:lvlText w:val=""/>
      <w:lvlJc w:val="left"/>
      <w:pPr>
        <w:tabs>
          <w:tab w:val="num" w:pos="1068"/>
        </w:tabs>
        <w:ind w:left="0" w:firstLine="0"/>
      </w:pPr>
    </w:lvl>
    <w:lvl w:ilvl="4" w:tplc="7C1CB4D2">
      <w:numFmt w:val="none"/>
      <w:lvlText w:val=""/>
      <w:lvlJc w:val="left"/>
      <w:pPr>
        <w:tabs>
          <w:tab w:val="num" w:pos="1068"/>
        </w:tabs>
        <w:ind w:left="0" w:firstLine="0"/>
      </w:pPr>
    </w:lvl>
    <w:lvl w:ilvl="5" w:tplc="7BC48322">
      <w:numFmt w:val="none"/>
      <w:lvlText w:val=""/>
      <w:lvlJc w:val="left"/>
      <w:pPr>
        <w:tabs>
          <w:tab w:val="num" w:pos="1068"/>
        </w:tabs>
        <w:ind w:left="0" w:firstLine="0"/>
      </w:pPr>
    </w:lvl>
    <w:lvl w:ilvl="6" w:tplc="4CFEFBA2">
      <w:numFmt w:val="none"/>
      <w:lvlText w:val=""/>
      <w:lvlJc w:val="left"/>
      <w:pPr>
        <w:tabs>
          <w:tab w:val="num" w:pos="1068"/>
        </w:tabs>
        <w:ind w:left="0" w:firstLine="0"/>
      </w:pPr>
    </w:lvl>
    <w:lvl w:ilvl="7" w:tplc="2324A1DE">
      <w:numFmt w:val="none"/>
      <w:lvlText w:val=""/>
      <w:lvlJc w:val="left"/>
      <w:pPr>
        <w:tabs>
          <w:tab w:val="num" w:pos="1068"/>
        </w:tabs>
        <w:ind w:left="0" w:firstLine="0"/>
      </w:pPr>
    </w:lvl>
    <w:lvl w:ilvl="8" w:tplc="3D9C03FA">
      <w:numFmt w:val="none"/>
      <w:lvlText w:val=""/>
      <w:lvlJc w:val="left"/>
      <w:pPr>
        <w:tabs>
          <w:tab w:val="num" w:pos="1068"/>
        </w:tabs>
        <w:ind w:left="0" w:firstLine="0"/>
      </w:pPr>
    </w:lvl>
  </w:abstractNum>
  <w:abstractNum w:abstractNumId="24" w15:restartNumberingAfterBreak="0">
    <w:nsid w:val="1D661115"/>
    <w:multiLevelType w:val="hybridMultilevel"/>
    <w:tmpl w:val="73641F22"/>
    <w:lvl w:ilvl="0" w:tplc="0419000F">
      <w:start w:val="1"/>
      <w:numFmt w:val="decimal"/>
      <w:lvlText w:val="%1."/>
      <w:lvlJc w:val="left"/>
      <w:pPr>
        <w:tabs>
          <w:tab w:val="num" w:pos="720"/>
        </w:tabs>
        <w:ind w:left="720" w:hanging="360"/>
      </w:pPr>
      <w:rPr>
        <w:rFonts w:cs="Times New Roman"/>
      </w:rPr>
    </w:lvl>
    <w:lvl w:ilvl="1" w:tplc="A3C091DE">
      <w:start w:val="1"/>
      <w:numFmt w:val="bullet"/>
      <w:pStyle w:val="33"/>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1E7E04D5"/>
    <w:multiLevelType w:val="singleLevel"/>
    <w:tmpl w:val="D34A6FD8"/>
    <w:lvl w:ilvl="0">
      <w:start w:val="1"/>
      <w:numFmt w:val="decimal"/>
      <w:pStyle w:val="Instruction"/>
      <w:lvlText w:val="%1."/>
      <w:lvlJc w:val="left"/>
      <w:pPr>
        <w:tabs>
          <w:tab w:val="num" w:pos="360"/>
        </w:tabs>
        <w:ind w:left="360" w:hanging="360"/>
      </w:pPr>
    </w:lvl>
  </w:abstractNum>
  <w:abstractNum w:abstractNumId="26" w15:restartNumberingAfterBreak="0">
    <w:nsid w:val="29182A14"/>
    <w:multiLevelType w:val="hybridMultilevel"/>
    <w:tmpl w:val="F230DC38"/>
    <w:lvl w:ilvl="0" w:tplc="0016C400">
      <w:start w:val="1"/>
      <w:numFmt w:val="decimal"/>
      <w:lvlText w:val="%1."/>
      <w:lvlJc w:val="left"/>
      <w:pPr>
        <w:ind w:left="3783" w:hanging="240"/>
        <w:jc w:val="left"/>
      </w:pPr>
      <w:rPr>
        <w:rFonts w:ascii="Times New Roman" w:eastAsia="Times New Roman" w:hAnsi="Times New Roman" w:cs="Times New Roman" w:hint="default"/>
        <w:spacing w:val="-2"/>
        <w:w w:val="100"/>
        <w:sz w:val="24"/>
        <w:szCs w:val="24"/>
      </w:rPr>
    </w:lvl>
    <w:lvl w:ilvl="1" w:tplc="D43A4974">
      <w:numFmt w:val="bullet"/>
      <w:lvlText w:val="•"/>
      <w:lvlJc w:val="left"/>
      <w:pPr>
        <w:ind w:left="4488" w:hanging="240"/>
      </w:pPr>
      <w:rPr>
        <w:rFonts w:hint="default"/>
      </w:rPr>
    </w:lvl>
    <w:lvl w:ilvl="2" w:tplc="56C4FA38">
      <w:numFmt w:val="bullet"/>
      <w:lvlText w:val="•"/>
      <w:lvlJc w:val="left"/>
      <w:pPr>
        <w:ind w:left="5197" w:hanging="240"/>
      </w:pPr>
      <w:rPr>
        <w:rFonts w:hint="default"/>
      </w:rPr>
    </w:lvl>
    <w:lvl w:ilvl="3" w:tplc="D4B00078">
      <w:numFmt w:val="bullet"/>
      <w:lvlText w:val="•"/>
      <w:lvlJc w:val="left"/>
      <w:pPr>
        <w:ind w:left="5905" w:hanging="240"/>
      </w:pPr>
      <w:rPr>
        <w:rFonts w:hint="default"/>
      </w:rPr>
    </w:lvl>
    <w:lvl w:ilvl="4" w:tplc="4332408C">
      <w:numFmt w:val="bullet"/>
      <w:lvlText w:val="•"/>
      <w:lvlJc w:val="left"/>
      <w:pPr>
        <w:ind w:left="6614" w:hanging="240"/>
      </w:pPr>
      <w:rPr>
        <w:rFonts w:hint="default"/>
      </w:rPr>
    </w:lvl>
    <w:lvl w:ilvl="5" w:tplc="AF1400A6">
      <w:numFmt w:val="bullet"/>
      <w:lvlText w:val="•"/>
      <w:lvlJc w:val="left"/>
      <w:pPr>
        <w:ind w:left="7323" w:hanging="240"/>
      </w:pPr>
      <w:rPr>
        <w:rFonts w:hint="default"/>
      </w:rPr>
    </w:lvl>
    <w:lvl w:ilvl="6" w:tplc="2FF4FDA0">
      <w:numFmt w:val="bullet"/>
      <w:lvlText w:val="•"/>
      <w:lvlJc w:val="left"/>
      <w:pPr>
        <w:ind w:left="8031" w:hanging="240"/>
      </w:pPr>
      <w:rPr>
        <w:rFonts w:hint="default"/>
      </w:rPr>
    </w:lvl>
    <w:lvl w:ilvl="7" w:tplc="ACF83080">
      <w:numFmt w:val="bullet"/>
      <w:lvlText w:val="•"/>
      <w:lvlJc w:val="left"/>
      <w:pPr>
        <w:ind w:left="8740" w:hanging="240"/>
      </w:pPr>
      <w:rPr>
        <w:rFonts w:hint="default"/>
      </w:rPr>
    </w:lvl>
    <w:lvl w:ilvl="8" w:tplc="00C25466">
      <w:numFmt w:val="bullet"/>
      <w:lvlText w:val="•"/>
      <w:lvlJc w:val="left"/>
      <w:pPr>
        <w:ind w:left="9449" w:hanging="240"/>
      </w:pPr>
      <w:rPr>
        <w:rFonts w:hint="default"/>
      </w:rPr>
    </w:lvl>
  </w:abstractNum>
  <w:abstractNum w:abstractNumId="27" w15:restartNumberingAfterBreak="0">
    <w:nsid w:val="296A0686"/>
    <w:multiLevelType w:val="hybridMultilevel"/>
    <w:tmpl w:val="D2D6E614"/>
    <w:styleLink w:val="a3"/>
    <w:lvl w:ilvl="0" w:tplc="2FEA7FA8">
      <w:start w:val="1"/>
      <w:numFmt w:val="bullet"/>
      <w:lvlText w:val="-"/>
      <w:lvlJc w:val="left"/>
      <w:pPr>
        <w:tabs>
          <w:tab w:val="num" w:pos="898"/>
        </w:tabs>
        <w:ind w:left="1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AA0FD6">
      <w:start w:val="1"/>
      <w:numFmt w:val="bullet"/>
      <w:lvlText w:val="-"/>
      <w:lvlJc w:val="left"/>
      <w:pPr>
        <w:tabs>
          <w:tab w:val="left" w:pos="898"/>
          <w:tab w:val="num" w:pos="1498"/>
        </w:tabs>
        <w:ind w:left="7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9079C0">
      <w:start w:val="1"/>
      <w:numFmt w:val="bullet"/>
      <w:lvlText w:val="-"/>
      <w:lvlJc w:val="left"/>
      <w:pPr>
        <w:tabs>
          <w:tab w:val="left" w:pos="898"/>
          <w:tab w:val="num" w:pos="2098"/>
        </w:tabs>
        <w:ind w:left="13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923F30">
      <w:start w:val="1"/>
      <w:numFmt w:val="bullet"/>
      <w:lvlText w:val="-"/>
      <w:lvlJc w:val="left"/>
      <w:pPr>
        <w:tabs>
          <w:tab w:val="left" w:pos="898"/>
          <w:tab w:val="num" w:pos="2698"/>
        </w:tabs>
        <w:ind w:left="19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A04CE4">
      <w:start w:val="1"/>
      <w:numFmt w:val="bullet"/>
      <w:lvlText w:val="-"/>
      <w:lvlJc w:val="left"/>
      <w:pPr>
        <w:tabs>
          <w:tab w:val="left" w:pos="898"/>
          <w:tab w:val="num" w:pos="3298"/>
        </w:tabs>
        <w:ind w:left="25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5E6234">
      <w:start w:val="1"/>
      <w:numFmt w:val="bullet"/>
      <w:lvlText w:val="-"/>
      <w:lvlJc w:val="left"/>
      <w:pPr>
        <w:tabs>
          <w:tab w:val="left" w:pos="898"/>
          <w:tab w:val="num" w:pos="3898"/>
        </w:tabs>
        <w:ind w:left="31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568C1E">
      <w:start w:val="1"/>
      <w:numFmt w:val="bullet"/>
      <w:lvlText w:val="-"/>
      <w:lvlJc w:val="left"/>
      <w:pPr>
        <w:tabs>
          <w:tab w:val="left" w:pos="898"/>
          <w:tab w:val="num" w:pos="4498"/>
        </w:tabs>
        <w:ind w:left="37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727DF6">
      <w:start w:val="1"/>
      <w:numFmt w:val="bullet"/>
      <w:lvlText w:val="-"/>
      <w:lvlJc w:val="left"/>
      <w:pPr>
        <w:tabs>
          <w:tab w:val="left" w:pos="898"/>
          <w:tab w:val="num" w:pos="5098"/>
        </w:tabs>
        <w:ind w:left="43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4CCEA">
      <w:start w:val="1"/>
      <w:numFmt w:val="bullet"/>
      <w:lvlText w:val="-"/>
      <w:lvlJc w:val="left"/>
      <w:pPr>
        <w:tabs>
          <w:tab w:val="left" w:pos="898"/>
          <w:tab w:val="num" w:pos="5698"/>
        </w:tabs>
        <w:ind w:left="49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A151E0A"/>
    <w:multiLevelType w:val="hybridMultilevel"/>
    <w:tmpl w:val="44141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A6C3580"/>
    <w:multiLevelType w:val="multilevel"/>
    <w:tmpl w:val="FBEA0472"/>
    <w:styleLink w:val="ImportedStyle2"/>
    <w:lvl w:ilvl="0">
      <w:start w:val="1"/>
      <w:numFmt w:val="decimal"/>
      <w:lvlText w:val="%1."/>
      <w:lvlJc w:val="left"/>
      <w:pPr>
        <w:tabs>
          <w:tab w:val="num" w:pos="851"/>
          <w:tab w:val="left" w:pos="1418"/>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851"/>
          <w:tab w:val="left" w:pos="1418"/>
        </w:tabs>
        <w:ind w:left="350" w:firstLine="44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851"/>
          <w:tab w:val="left" w:pos="1418"/>
        </w:tabs>
        <w:ind w:left="557"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851"/>
          <w:tab w:val="left" w:pos="1418"/>
        </w:tabs>
        <w:ind w:left="942"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851"/>
          <w:tab w:val="left" w:pos="1418"/>
        </w:tabs>
        <w:ind w:left="1446"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851"/>
          <w:tab w:val="left" w:pos="1418"/>
        </w:tabs>
        <w:ind w:left="1950"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851"/>
          <w:tab w:val="left" w:pos="1418"/>
        </w:tabs>
        <w:ind w:left="2454"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851"/>
          <w:tab w:val="left" w:pos="1418"/>
        </w:tabs>
        <w:ind w:left="2836"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851"/>
          <w:tab w:val="left" w:pos="1418"/>
        </w:tabs>
        <w:ind w:left="3534"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BCA224A"/>
    <w:multiLevelType w:val="hybridMultilevel"/>
    <w:tmpl w:val="65EA48BA"/>
    <w:lvl w:ilvl="0" w:tplc="88EEB1FA">
      <w:numFmt w:val="bullet"/>
      <w:lvlText w:val="-"/>
      <w:lvlJc w:val="left"/>
      <w:pPr>
        <w:ind w:left="810" w:hanging="140"/>
      </w:pPr>
      <w:rPr>
        <w:rFonts w:ascii="Times New Roman" w:eastAsia="Times New Roman" w:hAnsi="Times New Roman" w:cs="Times New Roman" w:hint="default"/>
        <w:w w:val="99"/>
        <w:sz w:val="24"/>
        <w:szCs w:val="24"/>
      </w:rPr>
    </w:lvl>
    <w:lvl w:ilvl="1" w:tplc="61C2DF7E">
      <w:numFmt w:val="bullet"/>
      <w:lvlText w:val="•"/>
      <w:lvlJc w:val="left"/>
      <w:pPr>
        <w:ind w:left="1694" w:hanging="140"/>
      </w:pPr>
      <w:rPr>
        <w:rFonts w:hint="default"/>
      </w:rPr>
    </w:lvl>
    <w:lvl w:ilvl="2" w:tplc="A1FE3D98">
      <w:numFmt w:val="bullet"/>
      <w:lvlText w:val="•"/>
      <w:lvlJc w:val="left"/>
      <w:pPr>
        <w:ind w:left="2569" w:hanging="140"/>
      </w:pPr>
      <w:rPr>
        <w:rFonts w:hint="default"/>
      </w:rPr>
    </w:lvl>
    <w:lvl w:ilvl="3" w:tplc="6B529F52">
      <w:numFmt w:val="bullet"/>
      <w:lvlText w:val="•"/>
      <w:lvlJc w:val="left"/>
      <w:pPr>
        <w:ind w:left="3443" w:hanging="140"/>
      </w:pPr>
      <w:rPr>
        <w:rFonts w:hint="default"/>
      </w:rPr>
    </w:lvl>
    <w:lvl w:ilvl="4" w:tplc="93444284">
      <w:numFmt w:val="bullet"/>
      <w:lvlText w:val="•"/>
      <w:lvlJc w:val="left"/>
      <w:pPr>
        <w:ind w:left="4318" w:hanging="140"/>
      </w:pPr>
      <w:rPr>
        <w:rFonts w:hint="default"/>
      </w:rPr>
    </w:lvl>
    <w:lvl w:ilvl="5" w:tplc="23FA9BFA">
      <w:numFmt w:val="bullet"/>
      <w:lvlText w:val="•"/>
      <w:lvlJc w:val="left"/>
      <w:pPr>
        <w:ind w:left="5193" w:hanging="140"/>
      </w:pPr>
      <w:rPr>
        <w:rFonts w:hint="default"/>
      </w:rPr>
    </w:lvl>
    <w:lvl w:ilvl="6" w:tplc="568826AE">
      <w:numFmt w:val="bullet"/>
      <w:lvlText w:val="•"/>
      <w:lvlJc w:val="left"/>
      <w:pPr>
        <w:ind w:left="6067" w:hanging="140"/>
      </w:pPr>
      <w:rPr>
        <w:rFonts w:hint="default"/>
      </w:rPr>
    </w:lvl>
    <w:lvl w:ilvl="7" w:tplc="56148EF2">
      <w:numFmt w:val="bullet"/>
      <w:lvlText w:val="•"/>
      <w:lvlJc w:val="left"/>
      <w:pPr>
        <w:ind w:left="6942" w:hanging="140"/>
      </w:pPr>
      <w:rPr>
        <w:rFonts w:hint="default"/>
      </w:rPr>
    </w:lvl>
    <w:lvl w:ilvl="8" w:tplc="6DB067F8">
      <w:numFmt w:val="bullet"/>
      <w:lvlText w:val="•"/>
      <w:lvlJc w:val="left"/>
      <w:pPr>
        <w:ind w:left="7817" w:hanging="140"/>
      </w:pPr>
      <w:rPr>
        <w:rFonts w:hint="default"/>
      </w:rPr>
    </w:lvl>
  </w:abstractNum>
  <w:abstractNum w:abstractNumId="31" w15:restartNumberingAfterBreak="0">
    <w:nsid w:val="2D3A47C6"/>
    <w:multiLevelType w:val="hybridMultilevel"/>
    <w:tmpl w:val="9306DE2E"/>
    <w:lvl w:ilvl="0" w:tplc="25F8F810">
      <w:numFmt w:val="bullet"/>
      <w:lvlText w:val="-"/>
      <w:lvlJc w:val="left"/>
      <w:pPr>
        <w:ind w:left="810" w:hanging="140"/>
      </w:pPr>
      <w:rPr>
        <w:rFonts w:ascii="Times New Roman" w:eastAsia="Times New Roman" w:hAnsi="Times New Roman" w:cs="Times New Roman" w:hint="default"/>
        <w:w w:val="99"/>
        <w:sz w:val="24"/>
        <w:szCs w:val="24"/>
      </w:rPr>
    </w:lvl>
    <w:lvl w:ilvl="1" w:tplc="3E1C0F10">
      <w:numFmt w:val="bullet"/>
      <w:lvlText w:val="•"/>
      <w:lvlJc w:val="left"/>
      <w:pPr>
        <w:ind w:left="1694" w:hanging="140"/>
      </w:pPr>
      <w:rPr>
        <w:rFonts w:hint="default"/>
      </w:rPr>
    </w:lvl>
    <w:lvl w:ilvl="2" w:tplc="180CFFE2">
      <w:numFmt w:val="bullet"/>
      <w:lvlText w:val="•"/>
      <w:lvlJc w:val="left"/>
      <w:pPr>
        <w:ind w:left="2569" w:hanging="140"/>
      </w:pPr>
      <w:rPr>
        <w:rFonts w:hint="default"/>
      </w:rPr>
    </w:lvl>
    <w:lvl w:ilvl="3" w:tplc="2952B960">
      <w:numFmt w:val="bullet"/>
      <w:lvlText w:val="•"/>
      <w:lvlJc w:val="left"/>
      <w:pPr>
        <w:ind w:left="3443" w:hanging="140"/>
      </w:pPr>
      <w:rPr>
        <w:rFonts w:hint="default"/>
      </w:rPr>
    </w:lvl>
    <w:lvl w:ilvl="4" w:tplc="18AC02C6">
      <w:numFmt w:val="bullet"/>
      <w:lvlText w:val="•"/>
      <w:lvlJc w:val="left"/>
      <w:pPr>
        <w:ind w:left="4318" w:hanging="140"/>
      </w:pPr>
      <w:rPr>
        <w:rFonts w:hint="default"/>
      </w:rPr>
    </w:lvl>
    <w:lvl w:ilvl="5" w:tplc="AE44F834">
      <w:numFmt w:val="bullet"/>
      <w:lvlText w:val="•"/>
      <w:lvlJc w:val="left"/>
      <w:pPr>
        <w:ind w:left="5193" w:hanging="140"/>
      </w:pPr>
      <w:rPr>
        <w:rFonts w:hint="default"/>
      </w:rPr>
    </w:lvl>
    <w:lvl w:ilvl="6" w:tplc="88E4269C">
      <w:numFmt w:val="bullet"/>
      <w:lvlText w:val="•"/>
      <w:lvlJc w:val="left"/>
      <w:pPr>
        <w:ind w:left="6067" w:hanging="140"/>
      </w:pPr>
      <w:rPr>
        <w:rFonts w:hint="default"/>
      </w:rPr>
    </w:lvl>
    <w:lvl w:ilvl="7" w:tplc="B73AA33C">
      <w:numFmt w:val="bullet"/>
      <w:lvlText w:val="•"/>
      <w:lvlJc w:val="left"/>
      <w:pPr>
        <w:ind w:left="6942" w:hanging="140"/>
      </w:pPr>
      <w:rPr>
        <w:rFonts w:hint="default"/>
      </w:rPr>
    </w:lvl>
    <w:lvl w:ilvl="8" w:tplc="C0CA7C0C">
      <w:numFmt w:val="bullet"/>
      <w:lvlText w:val="•"/>
      <w:lvlJc w:val="left"/>
      <w:pPr>
        <w:ind w:left="7817" w:hanging="140"/>
      </w:pPr>
      <w:rPr>
        <w:rFonts w:hint="default"/>
      </w:rPr>
    </w:lvl>
  </w:abstractNum>
  <w:abstractNum w:abstractNumId="32" w15:restartNumberingAfterBreak="0">
    <w:nsid w:val="2FF03B08"/>
    <w:multiLevelType w:val="multilevel"/>
    <w:tmpl w:val="19A0854C"/>
    <w:lvl w:ilvl="0">
      <w:start w:val="1"/>
      <w:numFmt w:val="decimal"/>
      <w:pStyle w:val="a4"/>
      <w:lvlText w:val="%1."/>
      <w:lvlJc w:val="left"/>
      <w:pPr>
        <w:ind w:left="360" w:hanging="360"/>
      </w:pPr>
      <w:rPr>
        <w:rFonts w:ascii="Times New Roman" w:hAnsi="Times New Roman" w:cs="Times New Roman" w:hint="default"/>
        <w:b/>
      </w:rPr>
    </w:lvl>
    <w:lvl w:ilvl="1">
      <w:start w:val="1"/>
      <w:numFmt w:val="decimal"/>
      <w:lvlText w:val="%1.%2."/>
      <w:lvlJc w:val="left"/>
      <w:pPr>
        <w:ind w:left="858" w:hanging="432"/>
      </w:pPr>
      <w:rPr>
        <w:rFonts w:hint="default"/>
        <w:b w:val="0"/>
      </w:rPr>
    </w:lvl>
    <w:lvl w:ilvl="2">
      <w:start w:val="1"/>
      <w:numFmt w:val="decimal"/>
      <w:lvlText w:val="%3."/>
      <w:lvlJc w:val="left"/>
      <w:pPr>
        <w:ind w:left="1497" w:hanging="504"/>
      </w:pPr>
      <w:rPr>
        <w:rFonts w:hint="default"/>
        <w:b/>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3" w15:restartNumberingAfterBreak="0">
    <w:nsid w:val="31291DC7"/>
    <w:multiLevelType w:val="multilevel"/>
    <w:tmpl w:val="B8A2D57A"/>
    <w:name w:val="WW8Num452"/>
    <w:lvl w:ilvl="0">
      <w:start w:val="1"/>
      <w:numFmt w:val="decimal"/>
      <w:pStyle w:val="10"/>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1"/>
      <w:lvlText w:val="%1.%2.%3"/>
      <w:lvlJc w:val="left"/>
      <w:pPr>
        <w:tabs>
          <w:tab w:val="num" w:pos="1701"/>
        </w:tabs>
        <w:ind w:left="851" w:firstLine="0"/>
      </w:pPr>
      <w:rPr>
        <w:rFonts w:hint="default"/>
      </w:rPr>
    </w:lvl>
    <w:lvl w:ilvl="3">
      <w:start w:val="1"/>
      <w:numFmt w:val="decimal"/>
      <w:pStyle w:val="41"/>
      <w:lvlText w:val="%1.%2.%3.%4"/>
      <w:lvlJc w:val="left"/>
      <w:pPr>
        <w:tabs>
          <w:tab w:val="num" w:pos="1814"/>
        </w:tabs>
        <w:ind w:left="851" w:firstLine="0"/>
      </w:pPr>
      <w:rPr>
        <w:rFonts w:hint="default"/>
      </w:rPr>
    </w:lvl>
    <w:lvl w:ilvl="4">
      <w:start w:val="1"/>
      <w:numFmt w:val="decimal"/>
      <w:pStyle w:val="5"/>
      <w:lvlText w:val="%1.%2.%3.%4.%5"/>
      <w:lvlJc w:val="left"/>
      <w:pPr>
        <w:tabs>
          <w:tab w:val="num" w:pos="1985"/>
        </w:tabs>
        <w:ind w:left="851" w:firstLine="0"/>
      </w:pPr>
      <w:rPr>
        <w:rFonts w:hint="default"/>
      </w:rPr>
    </w:lvl>
    <w:lvl w:ilvl="5">
      <w:start w:val="1"/>
      <w:numFmt w:val="russianUpper"/>
      <w:pStyle w:val="a5"/>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4" w15:restartNumberingAfterBreak="0">
    <w:nsid w:val="315D6965"/>
    <w:multiLevelType w:val="hybridMultilevel"/>
    <w:tmpl w:val="9782E6E6"/>
    <w:lvl w:ilvl="0" w:tplc="78468D1C">
      <w:start w:val="1"/>
      <w:numFmt w:val="bullet"/>
      <w:pStyle w:val="12"/>
      <w:lvlText w:val=""/>
      <w:lvlJc w:val="left"/>
      <w:pPr>
        <w:tabs>
          <w:tab w:val="num" w:pos="360"/>
        </w:tabs>
        <w:ind w:left="360" w:hanging="360"/>
      </w:pPr>
      <w:rPr>
        <w:rFonts w:ascii="Symbol" w:hAnsi="Symbol" w:hint="default"/>
      </w:rPr>
    </w:lvl>
    <w:lvl w:ilvl="1" w:tplc="E13A1AA8" w:tentative="1">
      <w:start w:val="1"/>
      <w:numFmt w:val="bullet"/>
      <w:lvlText w:val="o"/>
      <w:lvlJc w:val="left"/>
      <w:pPr>
        <w:tabs>
          <w:tab w:val="num" w:pos="1080"/>
        </w:tabs>
        <w:ind w:left="1080" w:hanging="360"/>
      </w:pPr>
      <w:rPr>
        <w:rFonts w:ascii="Courier New" w:hAnsi="Courier New" w:cs="Courier New" w:hint="default"/>
      </w:rPr>
    </w:lvl>
    <w:lvl w:ilvl="2" w:tplc="F7A2AC5A" w:tentative="1">
      <w:start w:val="1"/>
      <w:numFmt w:val="bullet"/>
      <w:lvlText w:val=""/>
      <w:lvlJc w:val="left"/>
      <w:pPr>
        <w:tabs>
          <w:tab w:val="num" w:pos="1800"/>
        </w:tabs>
        <w:ind w:left="1800" w:hanging="360"/>
      </w:pPr>
      <w:rPr>
        <w:rFonts w:ascii="Wingdings" w:hAnsi="Wingdings" w:hint="default"/>
      </w:rPr>
    </w:lvl>
    <w:lvl w:ilvl="3" w:tplc="7B70F39A" w:tentative="1">
      <w:start w:val="1"/>
      <w:numFmt w:val="bullet"/>
      <w:lvlText w:val=""/>
      <w:lvlJc w:val="left"/>
      <w:pPr>
        <w:tabs>
          <w:tab w:val="num" w:pos="2520"/>
        </w:tabs>
        <w:ind w:left="2520" w:hanging="360"/>
      </w:pPr>
      <w:rPr>
        <w:rFonts w:ascii="Symbol" w:hAnsi="Symbol" w:hint="default"/>
      </w:rPr>
    </w:lvl>
    <w:lvl w:ilvl="4" w:tplc="064AA97E" w:tentative="1">
      <w:start w:val="1"/>
      <w:numFmt w:val="bullet"/>
      <w:lvlText w:val="o"/>
      <w:lvlJc w:val="left"/>
      <w:pPr>
        <w:tabs>
          <w:tab w:val="num" w:pos="3240"/>
        </w:tabs>
        <w:ind w:left="3240" w:hanging="360"/>
      </w:pPr>
      <w:rPr>
        <w:rFonts w:ascii="Courier New" w:hAnsi="Courier New" w:cs="Courier New" w:hint="default"/>
      </w:rPr>
    </w:lvl>
    <w:lvl w:ilvl="5" w:tplc="BAA4B1D8" w:tentative="1">
      <w:start w:val="1"/>
      <w:numFmt w:val="bullet"/>
      <w:lvlText w:val=""/>
      <w:lvlJc w:val="left"/>
      <w:pPr>
        <w:tabs>
          <w:tab w:val="num" w:pos="3960"/>
        </w:tabs>
        <w:ind w:left="3960" w:hanging="360"/>
      </w:pPr>
      <w:rPr>
        <w:rFonts w:ascii="Wingdings" w:hAnsi="Wingdings" w:hint="default"/>
      </w:rPr>
    </w:lvl>
    <w:lvl w:ilvl="6" w:tplc="4E885008" w:tentative="1">
      <w:start w:val="1"/>
      <w:numFmt w:val="bullet"/>
      <w:lvlText w:val=""/>
      <w:lvlJc w:val="left"/>
      <w:pPr>
        <w:tabs>
          <w:tab w:val="num" w:pos="4680"/>
        </w:tabs>
        <w:ind w:left="4680" w:hanging="360"/>
      </w:pPr>
      <w:rPr>
        <w:rFonts w:ascii="Symbol" w:hAnsi="Symbol" w:hint="default"/>
      </w:rPr>
    </w:lvl>
    <w:lvl w:ilvl="7" w:tplc="D44849E2" w:tentative="1">
      <w:start w:val="1"/>
      <w:numFmt w:val="bullet"/>
      <w:lvlText w:val="o"/>
      <w:lvlJc w:val="left"/>
      <w:pPr>
        <w:tabs>
          <w:tab w:val="num" w:pos="5400"/>
        </w:tabs>
        <w:ind w:left="5400" w:hanging="360"/>
      </w:pPr>
      <w:rPr>
        <w:rFonts w:ascii="Courier New" w:hAnsi="Courier New" w:cs="Courier New" w:hint="default"/>
      </w:rPr>
    </w:lvl>
    <w:lvl w:ilvl="8" w:tplc="F894CA44"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71448CE"/>
    <w:multiLevelType w:val="hybridMultilevel"/>
    <w:tmpl w:val="882A2F3E"/>
    <w:lvl w:ilvl="0" w:tplc="C138F558">
      <w:start w:val="1"/>
      <w:numFmt w:val="bullet"/>
      <w:pStyle w:val="Perechen1Char"/>
      <w:lvlText w:val="-"/>
      <w:lvlJc w:val="left"/>
      <w:pPr>
        <w:tabs>
          <w:tab w:val="num" w:pos="1003"/>
        </w:tabs>
        <w:ind w:left="1003" w:hanging="360"/>
      </w:pPr>
      <w:rPr>
        <w:rFonts w:ascii="Arial" w:hAnsi="Arial" w:hint="default"/>
        <w:color w:val="auto"/>
      </w:rPr>
    </w:lvl>
    <w:lvl w:ilvl="1" w:tplc="F4228292">
      <w:start w:val="1"/>
      <w:numFmt w:val="bullet"/>
      <w:lvlText w:val="o"/>
      <w:lvlJc w:val="left"/>
      <w:pPr>
        <w:tabs>
          <w:tab w:val="num" w:pos="1440"/>
        </w:tabs>
        <w:ind w:left="1440" w:hanging="360"/>
      </w:pPr>
      <w:rPr>
        <w:rFonts w:ascii="Courier New" w:hAnsi="Courier New" w:cs="Courier New" w:hint="default"/>
      </w:rPr>
    </w:lvl>
    <w:lvl w:ilvl="2" w:tplc="98188022" w:tentative="1">
      <w:start w:val="1"/>
      <w:numFmt w:val="bullet"/>
      <w:lvlText w:val=""/>
      <w:lvlJc w:val="left"/>
      <w:pPr>
        <w:tabs>
          <w:tab w:val="num" w:pos="2160"/>
        </w:tabs>
        <w:ind w:left="2160" w:hanging="360"/>
      </w:pPr>
      <w:rPr>
        <w:rFonts w:ascii="Wingdings" w:hAnsi="Wingdings" w:hint="default"/>
      </w:rPr>
    </w:lvl>
    <w:lvl w:ilvl="3" w:tplc="1310CAF4">
      <w:start w:val="1"/>
      <w:numFmt w:val="bullet"/>
      <w:lvlText w:val=""/>
      <w:lvlJc w:val="left"/>
      <w:pPr>
        <w:tabs>
          <w:tab w:val="num" w:pos="2880"/>
        </w:tabs>
        <w:ind w:left="2880" w:hanging="360"/>
      </w:pPr>
      <w:rPr>
        <w:rFonts w:ascii="Symbol" w:hAnsi="Symbol" w:hint="default"/>
      </w:rPr>
    </w:lvl>
    <w:lvl w:ilvl="4" w:tplc="9FC02ADA" w:tentative="1">
      <w:start w:val="1"/>
      <w:numFmt w:val="bullet"/>
      <w:lvlText w:val="o"/>
      <w:lvlJc w:val="left"/>
      <w:pPr>
        <w:tabs>
          <w:tab w:val="num" w:pos="3600"/>
        </w:tabs>
        <w:ind w:left="3600" w:hanging="360"/>
      </w:pPr>
      <w:rPr>
        <w:rFonts w:ascii="Courier New" w:hAnsi="Courier New" w:cs="Courier New" w:hint="default"/>
      </w:rPr>
    </w:lvl>
    <w:lvl w:ilvl="5" w:tplc="776CFB52" w:tentative="1">
      <w:start w:val="1"/>
      <w:numFmt w:val="bullet"/>
      <w:lvlText w:val=""/>
      <w:lvlJc w:val="left"/>
      <w:pPr>
        <w:tabs>
          <w:tab w:val="num" w:pos="4320"/>
        </w:tabs>
        <w:ind w:left="4320" w:hanging="360"/>
      </w:pPr>
      <w:rPr>
        <w:rFonts w:ascii="Wingdings" w:hAnsi="Wingdings" w:hint="default"/>
      </w:rPr>
    </w:lvl>
    <w:lvl w:ilvl="6" w:tplc="38DCCE56" w:tentative="1">
      <w:start w:val="1"/>
      <w:numFmt w:val="bullet"/>
      <w:lvlText w:val=""/>
      <w:lvlJc w:val="left"/>
      <w:pPr>
        <w:tabs>
          <w:tab w:val="num" w:pos="5040"/>
        </w:tabs>
        <w:ind w:left="5040" w:hanging="360"/>
      </w:pPr>
      <w:rPr>
        <w:rFonts w:ascii="Symbol" w:hAnsi="Symbol" w:hint="default"/>
      </w:rPr>
    </w:lvl>
    <w:lvl w:ilvl="7" w:tplc="5B7276C6" w:tentative="1">
      <w:start w:val="1"/>
      <w:numFmt w:val="bullet"/>
      <w:lvlText w:val="o"/>
      <w:lvlJc w:val="left"/>
      <w:pPr>
        <w:tabs>
          <w:tab w:val="num" w:pos="5760"/>
        </w:tabs>
        <w:ind w:left="5760" w:hanging="360"/>
      </w:pPr>
      <w:rPr>
        <w:rFonts w:ascii="Courier New" w:hAnsi="Courier New" w:cs="Courier New" w:hint="default"/>
      </w:rPr>
    </w:lvl>
    <w:lvl w:ilvl="8" w:tplc="0D20F0B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89C04D9"/>
    <w:multiLevelType w:val="hybridMultilevel"/>
    <w:tmpl w:val="78B2DC06"/>
    <w:lvl w:ilvl="0" w:tplc="FFFFFFFF">
      <w:start w:val="1"/>
      <w:numFmt w:val="decimal"/>
      <w:lvlText w:val="%1."/>
      <w:lvlJc w:val="left"/>
      <w:pPr>
        <w:ind w:left="720" w:hanging="360"/>
      </w:pPr>
      <w:rPr>
        <w:rFonts w:cs="Times New Roman" w:hint="default"/>
        <w:b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39A23B0F"/>
    <w:multiLevelType w:val="hybridMultilevel"/>
    <w:tmpl w:val="C33A083A"/>
    <w:lvl w:ilvl="0" w:tplc="E29054F4">
      <w:numFmt w:val="bullet"/>
      <w:lvlText w:val="-"/>
      <w:lvlJc w:val="left"/>
      <w:pPr>
        <w:ind w:left="102" w:hanging="200"/>
      </w:pPr>
      <w:rPr>
        <w:rFonts w:ascii="Times New Roman" w:eastAsia="Times New Roman" w:hAnsi="Times New Roman" w:cs="Times New Roman" w:hint="default"/>
        <w:spacing w:val="-8"/>
        <w:w w:val="99"/>
        <w:sz w:val="24"/>
        <w:szCs w:val="24"/>
      </w:rPr>
    </w:lvl>
    <w:lvl w:ilvl="1" w:tplc="87067768">
      <w:numFmt w:val="bullet"/>
      <w:lvlText w:val="•"/>
      <w:lvlJc w:val="left"/>
      <w:pPr>
        <w:ind w:left="1046" w:hanging="200"/>
      </w:pPr>
      <w:rPr>
        <w:rFonts w:hint="default"/>
      </w:rPr>
    </w:lvl>
    <w:lvl w:ilvl="2" w:tplc="691EFE0E">
      <w:numFmt w:val="bullet"/>
      <w:lvlText w:val="•"/>
      <w:lvlJc w:val="left"/>
      <w:pPr>
        <w:ind w:left="1993" w:hanging="200"/>
      </w:pPr>
      <w:rPr>
        <w:rFonts w:hint="default"/>
      </w:rPr>
    </w:lvl>
    <w:lvl w:ilvl="3" w:tplc="EC60DFAE">
      <w:numFmt w:val="bullet"/>
      <w:lvlText w:val="•"/>
      <w:lvlJc w:val="left"/>
      <w:pPr>
        <w:ind w:left="2939" w:hanging="200"/>
      </w:pPr>
      <w:rPr>
        <w:rFonts w:hint="default"/>
      </w:rPr>
    </w:lvl>
    <w:lvl w:ilvl="4" w:tplc="A364E2E4">
      <w:numFmt w:val="bullet"/>
      <w:lvlText w:val="•"/>
      <w:lvlJc w:val="left"/>
      <w:pPr>
        <w:ind w:left="3886" w:hanging="200"/>
      </w:pPr>
      <w:rPr>
        <w:rFonts w:hint="default"/>
      </w:rPr>
    </w:lvl>
    <w:lvl w:ilvl="5" w:tplc="FC56374C">
      <w:numFmt w:val="bullet"/>
      <w:lvlText w:val="•"/>
      <w:lvlJc w:val="left"/>
      <w:pPr>
        <w:ind w:left="4833" w:hanging="200"/>
      </w:pPr>
      <w:rPr>
        <w:rFonts w:hint="default"/>
      </w:rPr>
    </w:lvl>
    <w:lvl w:ilvl="6" w:tplc="D3783172">
      <w:numFmt w:val="bullet"/>
      <w:lvlText w:val="•"/>
      <w:lvlJc w:val="left"/>
      <w:pPr>
        <w:ind w:left="5779" w:hanging="200"/>
      </w:pPr>
      <w:rPr>
        <w:rFonts w:hint="default"/>
      </w:rPr>
    </w:lvl>
    <w:lvl w:ilvl="7" w:tplc="278CAFCC">
      <w:numFmt w:val="bullet"/>
      <w:lvlText w:val="•"/>
      <w:lvlJc w:val="left"/>
      <w:pPr>
        <w:ind w:left="6726" w:hanging="200"/>
      </w:pPr>
      <w:rPr>
        <w:rFonts w:hint="default"/>
      </w:rPr>
    </w:lvl>
    <w:lvl w:ilvl="8" w:tplc="B4580984">
      <w:numFmt w:val="bullet"/>
      <w:lvlText w:val="•"/>
      <w:lvlJc w:val="left"/>
      <w:pPr>
        <w:ind w:left="7673" w:hanging="200"/>
      </w:pPr>
      <w:rPr>
        <w:rFonts w:hint="default"/>
      </w:rPr>
    </w:lvl>
  </w:abstractNum>
  <w:abstractNum w:abstractNumId="38" w15:restartNumberingAfterBreak="0">
    <w:nsid w:val="39E41D79"/>
    <w:multiLevelType w:val="hybridMultilevel"/>
    <w:tmpl w:val="A0A08896"/>
    <w:lvl w:ilvl="0" w:tplc="B31A7340">
      <w:start w:val="1"/>
      <w:numFmt w:val="bullet"/>
      <w:pStyle w:val="a6"/>
      <w:lvlText w:val=""/>
      <w:lvlJc w:val="left"/>
      <w:pPr>
        <w:tabs>
          <w:tab w:val="num" w:pos="927"/>
        </w:tabs>
        <w:ind w:left="927" w:hanging="360"/>
      </w:pPr>
      <w:rPr>
        <w:rFonts w:ascii="Symbol" w:hAnsi="Symbol" w:hint="default"/>
      </w:rPr>
    </w:lvl>
    <w:lvl w:ilvl="1" w:tplc="04190019" w:tentative="1">
      <w:start w:val="1"/>
      <w:numFmt w:val="bullet"/>
      <w:lvlText w:val="o"/>
      <w:lvlJc w:val="left"/>
      <w:pPr>
        <w:tabs>
          <w:tab w:val="num" w:pos="2007"/>
        </w:tabs>
        <w:ind w:left="2007" w:hanging="360"/>
      </w:pPr>
      <w:rPr>
        <w:rFonts w:ascii="Courier New" w:hAnsi="Courier New" w:hint="default"/>
      </w:rPr>
    </w:lvl>
    <w:lvl w:ilvl="2" w:tplc="0419001B" w:tentative="1">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3CE738C8"/>
    <w:multiLevelType w:val="hybridMultilevel"/>
    <w:tmpl w:val="AF0A8A46"/>
    <w:lvl w:ilvl="0" w:tplc="04190001">
      <w:start w:val="1"/>
      <w:numFmt w:val="russianLower"/>
      <w:pStyle w:val="a7"/>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0" w15:restartNumberingAfterBreak="0">
    <w:nsid w:val="3E9461E4"/>
    <w:multiLevelType w:val="hybridMultilevel"/>
    <w:tmpl w:val="8C2874B0"/>
    <w:lvl w:ilvl="0" w:tplc="287A444A">
      <w:numFmt w:val="bullet"/>
      <w:lvlText w:val="-"/>
      <w:lvlJc w:val="left"/>
      <w:pPr>
        <w:ind w:left="810" w:hanging="140"/>
      </w:pPr>
      <w:rPr>
        <w:rFonts w:ascii="Times New Roman" w:eastAsia="Times New Roman" w:hAnsi="Times New Roman" w:cs="Times New Roman" w:hint="default"/>
        <w:w w:val="99"/>
        <w:sz w:val="24"/>
        <w:szCs w:val="24"/>
      </w:rPr>
    </w:lvl>
    <w:lvl w:ilvl="1" w:tplc="34DE8814">
      <w:numFmt w:val="bullet"/>
      <w:lvlText w:val="•"/>
      <w:lvlJc w:val="left"/>
      <w:pPr>
        <w:ind w:left="1694" w:hanging="140"/>
      </w:pPr>
      <w:rPr>
        <w:rFonts w:hint="default"/>
      </w:rPr>
    </w:lvl>
    <w:lvl w:ilvl="2" w:tplc="FB347BB0">
      <w:numFmt w:val="bullet"/>
      <w:lvlText w:val="•"/>
      <w:lvlJc w:val="left"/>
      <w:pPr>
        <w:ind w:left="2569" w:hanging="140"/>
      </w:pPr>
      <w:rPr>
        <w:rFonts w:hint="default"/>
      </w:rPr>
    </w:lvl>
    <w:lvl w:ilvl="3" w:tplc="737850EA">
      <w:numFmt w:val="bullet"/>
      <w:lvlText w:val="•"/>
      <w:lvlJc w:val="left"/>
      <w:pPr>
        <w:ind w:left="3443" w:hanging="140"/>
      </w:pPr>
      <w:rPr>
        <w:rFonts w:hint="default"/>
      </w:rPr>
    </w:lvl>
    <w:lvl w:ilvl="4" w:tplc="B9EC2E8C">
      <w:numFmt w:val="bullet"/>
      <w:lvlText w:val="•"/>
      <w:lvlJc w:val="left"/>
      <w:pPr>
        <w:ind w:left="4318" w:hanging="140"/>
      </w:pPr>
      <w:rPr>
        <w:rFonts w:hint="default"/>
      </w:rPr>
    </w:lvl>
    <w:lvl w:ilvl="5" w:tplc="2EC48F8A">
      <w:numFmt w:val="bullet"/>
      <w:lvlText w:val="•"/>
      <w:lvlJc w:val="left"/>
      <w:pPr>
        <w:ind w:left="5193" w:hanging="140"/>
      </w:pPr>
      <w:rPr>
        <w:rFonts w:hint="default"/>
      </w:rPr>
    </w:lvl>
    <w:lvl w:ilvl="6" w:tplc="33AA8898">
      <w:numFmt w:val="bullet"/>
      <w:lvlText w:val="•"/>
      <w:lvlJc w:val="left"/>
      <w:pPr>
        <w:ind w:left="6067" w:hanging="140"/>
      </w:pPr>
      <w:rPr>
        <w:rFonts w:hint="default"/>
      </w:rPr>
    </w:lvl>
    <w:lvl w:ilvl="7" w:tplc="B3D6CA3E">
      <w:numFmt w:val="bullet"/>
      <w:lvlText w:val="•"/>
      <w:lvlJc w:val="left"/>
      <w:pPr>
        <w:ind w:left="6942" w:hanging="140"/>
      </w:pPr>
      <w:rPr>
        <w:rFonts w:hint="default"/>
      </w:rPr>
    </w:lvl>
    <w:lvl w:ilvl="8" w:tplc="229AED1E">
      <w:numFmt w:val="bullet"/>
      <w:lvlText w:val="•"/>
      <w:lvlJc w:val="left"/>
      <w:pPr>
        <w:ind w:left="7817" w:hanging="140"/>
      </w:pPr>
      <w:rPr>
        <w:rFonts w:hint="default"/>
      </w:rPr>
    </w:lvl>
  </w:abstractNum>
  <w:abstractNum w:abstractNumId="41" w15:restartNumberingAfterBreak="0">
    <w:nsid w:val="3ED53952"/>
    <w:multiLevelType w:val="multilevel"/>
    <w:tmpl w:val="C47C57A4"/>
    <w:lvl w:ilvl="0">
      <w:start w:val="1"/>
      <w:numFmt w:val="decimal"/>
      <w:pStyle w:val="21"/>
      <w:lvlText w:val="%1."/>
      <w:lvlJc w:val="left"/>
      <w:pPr>
        <w:tabs>
          <w:tab w:val="num" w:pos="360"/>
        </w:tabs>
        <w:ind w:left="360" w:hanging="360"/>
      </w:pPr>
      <w:rPr>
        <w:rFonts w:hint="default"/>
      </w:rPr>
    </w:lvl>
    <w:lvl w:ilvl="1">
      <w:start w:val="1"/>
      <w:numFmt w:val="decimal"/>
      <w:pStyle w:val="21"/>
      <w:lvlText w:val="%1.%2."/>
      <w:lvlJc w:val="left"/>
      <w:pPr>
        <w:tabs>
          <w:tab w:val="num" w:pos="972"/>
        </w:tabs>
        <w:ind w:left="972" w:hanging="432"/>
      </w:pPr>
      <w:rPr>
        <w:rFonts w:hint="default"/>
        <w:b/>
      </w:rPr>
    </w:lvl>
    <w:lvl w:ilvl="2">
      <w:start w:val="1"/>
      <w:numFmt w:val="decimal"/>
      <w:pStyle w:val="a8"/>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4" w15:restartNumberingAfterBreak="0">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0"/>
      <w:suff w:val="nothing"/>
      <w:lvlText w:val=""/>
      <w:lvlJc w:val="left"/>
      <w:pPr>
        <w:ind w:left="720" w:hanging="720"/>
      </w:pPr>
    </w:lvl>
    <w:lvl w:ilvl="3">
      <w:start w:val="1"/>
      <w:numFmt w:val="none"/>
      <w:pStyle w:val="410"/>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5" w15:restartNumberingAfterBreak="0">
    <w:nsid w:val="4D4D5AC3"/>
    <w:multiLevelType w:val="hybridMultilevel"/>
    <w:tmpl w:val="43AEC49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pStyle w:val="1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50871E89"/>
    <w:multiLevelType w:val="hybridMultilevel"/>
    <w:tmpl w:val="6AC69040"/>
    <w:lvl w:ilvl="0" w:tplc="55EE015C">
      <w:numFmt w:val="bullet"/>
      <w:lvlText w:val="–"/>
      <w:lvlJc w:val="left"/>
      <w:pPr>
        <w:ind w:left="682" w:hanging="303"/>
      </w:pPr>
      <w:rPr>
        <w:rFonts w:ascii="Times New Roman" w:eastAsia="Times New Roman" w:hAnsi="Times New Roman" w:cs="Times New Roman" w:hint="default"/>
        <w:spacing w:val="-30"/>
        <w:w w:val="100"/>
        <w:sz w:val="24"/>
        <w:szCs w:val="24"/>
      </w:rPr>
    </w:lvl>
    <w:lvl w:ilvl="1" w:tplc="71345E26">
      <w:numFmt w:val="bullet"/>
      <w:lvlText w:val="•"/>
      <w:lvlJc w:val="left"/>
      <w:pPr>
        <w:ind w:left="1698" w:hanging="303"/>
      </w:pPr>
      <w:rPr>
        <w:rFonts w:hint="default"/>
      </w:rPr>
    </w:lvl>
    <w:lvl w:ilvl="2" w:tplc="3BF0EBB2">
      <w:numFmt w:val="bullet"/>
      <w:lvlText w:val="•"/>
      <w:lvlJc w:val="left"/>
      <w:pPr>
        <w:ind w:left="2717" w:hanging="303"/>
      </w:pPr>
      <w:rPr>
        <w:rFonts w:hint="default"/>
      </w:rPr>
    </w:lvl>
    <w:lvl w:ilvl="3" w:tplc="AC2CB988">
      <w:numFmt w:val="bullet"/>
      <w:lvlText w:val="•"/>
      <w:lvlJc w:val="left"/>
      <w:pPr>
        <w:ind w:left="3735" w:hanging="303"/>
      </w:pPr>
      <w:rPr>
        <w:rFonts w:hint="default"/>
      </w:rPr>
    </w:lvl>
    <w:lvl w:ilvl="4" w:tplc="13701B08">
      <w:numFmt w:val="bullet"/>
      <w:lvlText w:val="•"/>
      <w:lvlJc w:val="left"/>
      <w:pPr>
        <w:ind w:left="4754" w:hanging="303"/>
      </w:pPr>
      <w:rPr>
        <w:rFonts w:hint="default"/>
      </w:rPr>
    </w:lvl>
    <w:lvl w:ilvl="5" w:tplc="6FE86FB2">
      <w:numFmt w:val="bullet"/>
      <w:lvlText w:val="•"/>
      <w:lvlJc w:val="left"/>
      <w:pPr>
        <w:ind w:left="5773" w:hanging="303"/>
      </w:pPr>
      <w:rPr>
        <w:rFonts w:hint="default"/>
      </w:rPr>
    </w:lvl>
    <w:lvl w:ilvl="6" w:tplc="6CF46676">
      <w:numFmt w:val="bullet"/>
      <w:lvlText w:val="•"/>
      <w:lvlJc w:val="left"/>
      <w:pPr>
        <w:ind w:left="6791" w:hanging="303"/>
      </w:pPr>
      <w:rPr>
        <w:rFonts w:hint="default"/>
      </w:rPr>
    </w:lvl>
    <w:lvl w:ilvl="7" w:tplc="4492EB94">
      <w:numFmt w:val="bullet"/>
      <w:lvlText w:val="•"/>
      <w:lvlJc w:val="left"/>
      <w:pPr>
        <w:ind w:left="7810" w:hanging="303"/>
      </w:pPr>
      <w:rPr>
        <w:rFonts w:hint="default"/>
      </w:rPr>
    </w:lvl>
    <w:lvl w:ilvl="8" w:tplc="48203F68">
      <w:numFmt w:val="bullet"/>
      <w:lvlText w:val="•"/>
      <w:lvlJc w:val="left"/>
      <w:pPr>
        <w:ind w:left="8829" w:hanging="303"/>
      </w:pPr>
      <w:rPr>
        <w:rFonts w:hint="default"/>
      </w:rPr>
    </w:lvl>
  </w:abstractNum>
  <w:abstractNum w:abstractNumId="48" w15:restartNumberingAfterBreak="0">
    <w:nsid w:val="52695126"/>
    <w:multiLevelType w:val="hybridMultilevel"/>
    <w:tmpl w:val="0A1C4358"/>
    <w:lvl w:ilvl="0" w:tplc="FFFFFFFF">
      <w:start w:val="1"/>
      <w:numFmt w:val="bullet"/>
      <w:pStyle w:val="RasNormalCharChar"/>
      <w:lvlText w:val=""/>
      <w:lvlJc w:val="left"/>
      <w:pPr>
        <w:tabs>
          <w:tab w:val="num" w:pos="709"/>
        </w:tabs>
        <w:ind w:left="709" w:hanging="28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26B18AD"/>
    <w:multiLevelType w:val="hybridMultilevel"/>
    <w:tmpl w:val="4C4EB466"/>
    <w:lvl w:ilvl="0" w:tplc="45065B30">
      <w:start w:val="1"/>
      <w:numFmt w:val="bullet"/>
      <w:pStyle w:val="a9"/>
      <w:lvlText w:val=""/>
      <w:lvlJc w:val="left"/>
      <w:pPr>
        <w:tabs>
          <w:tab w:val="num" w:pos="567"/>
        </w:tabs>
        <w:ind w:left="-454" w:firstLine="737"/>
      </w:pPr>
      <w:rPr>
        <w:rFonts w:ascii="Symbol" w:hAnsi="Symbol" w:hint="default"/>
      </w:rPr>
    </w:lvl>
    <w:lvl w:ilvl="1" w:tplc="D228C9AE">
      <w:start w:val="1"/>
      <w:numFmt w:val="bullet"/>
      <w:lvlText w:val=""/>
      <w:lvlJc w:val="left"/>
      <w:pPr>
        <w:tabs>
          <w:tab w:val="num" w:pos="1364"/>
        </w:tabs>
        <w:ind w:left="343" w:firstLine="737"/>
      </w:pPr>
      <w:rPr>
        <w:rFonts w:ascii="Symbol" w:hAnsi="Symbol" w:hint="default"/>
      </w:rPr>
    </w:lvl>
    <w:lvl w:ilvl="2" w:tplc="CF00B096" w:tentative="1">
      <w:start w:val="1"/>
      <w:numFmt w:val="lowerRoman"/>
      <w:lvlText w:val="%3."/>
      <w:lvlJc w:val="right"/>
      <w:pPr>
        <w:tabs>
          <w:tab w:val="num" w:pos="2160"/>
        </w:tabs>
        <w:ind w:left="2160" w:hanging="180"/>
      </w:pPr>
    </w:lvl>
    <w:lvl w:ilvl="3" w:tplc="1FEE5E56" w:tentative="1">
      <w:start w:val="1"/>
      <w:numFmt w:val="decimal"/>
      <w:lvlText w:val="%4."/>
      <w:lvlJc w:val="left"/>
      <w:pPr>
        <w:tabs>
          <w:tab w:val="num" w:pos="2880"/>
        </w:tabs>
        <w:ind w:left="2880" w:hanging="360"/>
      </w:pPr>
    </w:lvl>
    <w:lvl w:ilvl="4" w:tplc="A288D896" w:tentative="1">
      <w:start w:val="1"/>
      <w:numFmt w:val="lowerLetter"/>
      <w:lvlText w:val="%5."/>
      <w:lvlJc w:val="left"/>
      <w:pPr>
        <w:tabs>
          <w:tab w:val="num" w:pos="3600"/>
        </w:tabs>
        <w:ind w:left="3600" w:hanging="360"/>
      </w:pPr>
    </w:lvl>
    <w:lvl w:ilvl="5" w:tplc="B34027B4" w:tentative="1">
      <w:start w:val="1"/>
      <w:numFmt w:val="lowerRoman"/>
      <w:lvlText w:val="%6."/>
      <w:lvlJc w:val="right"/>
      <w:pPr>
        <w:tabs>
          <w:tab w:val="num" w:pos="4320"/>
        </w:tabs>
        <w:ind w:left="4320" w:hanging="180"/>
      </w:pPr>
    </w:lvl>
    <w:lvl w:ilvl="6" w:tplc="6F741164" w:tentative="1">
      <w:start w:val="1"/>
      <w:numFmt w:val="decimal"/>
      <w:lvlText w:val="%7."/>
      <w:lvlJc w:val="left"/>
      <w:pPr>
        <w:tabs>
          <w:tab w:val="num" w:pos="5040"/>
        </w:tabs>
        <w:ind w:left="5040" w:hanging="360"/>
      </w:pPr>
    </w:lvl>
    <w:lvl w:ilvl="7" w:tplc="88689FBC" w:tentative="1">
      <w:start w:val="1"/>
      <w:numFmt w:val="lowerLetter"/>
      <w:lvlText w:val="%8."/>
      <w:lvlJc w:val="left"/>
      <w:pPr>
        <w:tabs>
          <w:tab w:val="num" w:pos="5760"/>
        </w:tabs>
        <w:ind w:left="5760" w:hanging="360"/>
      </w:pPr>
    </w:lvl>
    <w:lvl w:ilvl="8" w:tplc="5C58F94C" w:tentative="1">
      <w:start w:val="1"/>
      <w:numFmt w:val="lowerRoman"/>
      <w:lvlText w:val="%9."/>
      <w:lvlJc w:val="right"/>
      <w:pPr>
        <w:tabs>
          <w:tab w:val="num" w:pos="6480"/>
        </w:tabs>
        <w:ind w:left="6480" w:hanging="180"/>
      </w:pPr>
    </w:lvl>
  </w:abstractNum>
  <w:abstractNum w:abstractNumId="50" w15:restartNumberingAfterBreak="0">
    <w:nsid w:val="540B672A"/>
    <w:multiLevelType w:val="hybridMultilevel"/>
    <w:tmpl w:val="042C649E"/>
    <w:styleLink w:val="Bullets0"/>
    <w:lvl w:ilvl="0" w:tplc="9DB821A8">
      <w:start w:val="1"/>
      <w:numFmt w:val="bullet"/>
      <w:lvlText w:val="•"/>
      <w:lvlJc w:val="left"/>
      <w:pPr>
        <w:tabs>
          <w:tab w:val="left" w:pos="851"/>
        </w:tabs>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8A8E8B2">
      <w:start w:val="1"/>
      <w:numFmt w:val="bullet"/>
      <w:lvlText w:val="*"/>
      <w:lvlJc w:val="left"/>
      <w:pPr>
        <w:tabs>
          <w:tab w:val="left" w:pos="851"/>
        </w:tabs>
        <w:ind w:left="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11A7CDC">
      <w:start w:val="1"/>
      <w:numFmt w:val="bullet"/>
      <w:lvlText w:val="*"/>
      <w:lvlJc w:val="left"/>
      <w:pPr>
        <w:tabs>
          <w:tab w:val="left" w:pos="851"/>
        </w:tabs>
        <w:ind w:left="1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350F242">
      <w:start w:val="1"/>
      <w:numFmt w:val="bullet"/>
      <w:lvlText w:val="*"/>
      <w:lvlJc w:val="left"/>
      <w:pPr>
        <w:tabs>
          <w:tab w:val="left" w:pos="851"/>
        </w:tabs>
        <w:ind w:left="1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5CCBAEC">
      <w:start w:val="1"/>
      <w:numFmt w:val="bullet"/>
      <w:lvlText w:val="*"/>
      <w:lvlJc w:val="left"/>
      <w:pPr>
        <w:tabs>
          <w:tab w:val="left" w:pos="851"/>
        </w:tabs>
        <w:ind w:left="25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682B310">
      <w:start w:val="1"/>
      <w:numFmt w:val="bullet"/>
      <w:lvlText w:val="*"/>
      <w:lvlJc w:val="left"/>
      <w:pPr>
        <w:tabs>
          <w:tab w:val="left" w:pos="851"/>
        </w:tabs>
        <w:ind w:left="31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70A1C70">
      <w:start w:val="1"/>
      <w:numFmt w:val="bullet"/>
      <w:lvlText w:val="*"/>
      <w:lvlJc w:val="left"/>
      <w:pPr>
        <w:tabs>
          <w:tab w:val="left" w:pos="851"/>
        </w:tabs>
        <w:ind w:left="3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322B27E">
      <w:start w:val="1"/>
      <w:numFmt w:val="bullet"/>
      <w:lvlText w:val="*"/>
      <w:lvlJc w:val="left"/>
      <w:pPr>
        <w:tabs>
          <w:tab w:val="left" w:pos="851"/>
        </w:tabs>
        <w:ind w:left="4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DEC66EC">
      <w:start w:val="1"/>
      <w:numFmt w:val="bullet"/>
      <w:lvlText w:val="*"/>
      <w:lvlJc w:val="left"/>
      <w:pPr>
        <w:tabs>
          <w:tab w:val="left" w:pos="851"/>
        </w:tabs>
        <w:ind w:left="4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A007452"/>
    <w:multiLevelType w:val="hybridMultilevel"/>
    <w:tmpl w:val="7B583FA4"/>
    <w:styleLink w:val="6"/>
    <w:lvl w:ilvl="0" w:tplc="F50EC608">
      <w:start w:val="1"/>
      <w:numFmt w:val="bullet"/>
      <w:lvlText w:val="·"/>
      <w:lvlJc w:val="left"/>
      <w:pPr>
        <w:tabs>
          <w:tab w:val="num" w:pos="2124"/>
        </w:tabs>
        <w:ind w:left="69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7C830C">
      <w:start w:val="1"/>
      <w:numFmt w:val="bullet"/>
      <w:lvlText w:val="·"/>
      <w:lvlJc w:val="left"/>
      <w:pPr>
        <w:tabs>
          <w:tab w:val="num" w:pos="2844"/>
        </w:tabs>
        <w:ind w:left="141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A60C70">
      <w:start w:val="1"/>
      <w:numFmt w:val="bullet"/>
      <w:lvlText w:val="·"/>
      <w:lvlJc w:val="left"/>
      <w:pPr>
        <w:tabs>
          <w:tab w:val="num" w:pos="3564"/>
        </w:tabs>
        <w:ind w:left="213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4220AB6">
      <w:start w:val="1"/>
      <w:numFmt w:val="bullet"/>
      <w:lvlText w:val="·"/>
      <w:lvlJc w:val="left"/>
      <w:pPr>
        <w:tabs>
          <w:tab w:val="num" w:pos="4284"/>
        </w:tabs>
        <w:ind w:left="285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FA4117E">
      <w:start w:val="1"/>
      <w:numFmt w:val="bullet"/>
      <w:lvlText w:val="·"/>
      <w:lvlJc w:val="left"/>
      <w:pPr>
        <w:tabs>
          <w:tab w:val="num" w:pos="5004"/>
        </w:tabs>
        <w:ind w:left="357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CC6ABE">
      <w:start w:val="1"/>
      <w:numFmt w:val="bullet"/>
      <w:lvlText w:val="·"/>
      <w:lvlJc w:val="left"/>
      <w:pPr>
        <w:tabs>
          <w:tab w:val="num" w:pos="5724"/>
        </w:tabs>
        <w:ind w:left="429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488AA6">
      <w:start w:val="1"/>
      <w:numFmt w:val="bullet"/>
      <w:lvlText w:val="·"/>
      <w:lvlJc w:val="left"/>
      <w:pPr>
        <w:tabs>
          <w:tab w:val="num" w:pos="6444"/>
        </w:tabs>
        <w:ind w:left="501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9A8718">
      <w:start w:val="1"/>
      <w:numFmt w:val="bullet"/>
      <w:lvlText w:val="·"/>
      <w:lvlJc w:val="left"/>
      <w:pPr>
        <w:tabs>
          <w:tab w:val="num" w:pos="7164"/>
        </w:tabs>
        <w:ind w:left="573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BCB2A6">
      <w:start w:val="1"/>
      <w:numFmt w:val="bullet"/>
      <w:lvlText w:val="·"/>
      <w:lvlJc w:val="left"/>
      <w:pPr>
        <w:tabs>
          <w:tab w:val="num" w:pos="7884"/>
        </w:tabs>
        <w:ind w:left="645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1D74310"/>
    <w:multiLevelType w:val="hybridMultilevel"/>
    <w:tmpl w:val="F9B67AA4"/>
    <w:lvl w:ilvl="0" w:tplc="42BCB708">
      <w:start w:val="1"/>
      <w:numFmt w:val="bullet"/>
      <w:pStyle w:val="aa"/>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3" w15:restartNumberingAfterBreak="0">
    <w:nsid w:val="61E83F83"/>
    <w:multiLevelType w:val="hybridMultilevel"/>
    <w:tmpl w:val="82F675DC"/>
    <w:styleLink w:val="Bullets3"/>
    <w:lvl w:ilvl="0" w:tplc="EAFEB150">
      <w:start w:val="1"/>
      <w:numFmt w:val="bullet"/>
      <w:lvlText w:val="*"/>
      <w:lvlJc w:val="left"/>
      <w:pPr>
        <w:tabs>
          <w:tab w:val="num" w:pos="756"/>
        </w:tabs>
        <w:ind w:left="1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1" w:tplc="FDC0558A">
      <w:start w:val="1"/>
      <w:numFmt w:val="bullet"/>
      <w:lvlText w:val="*"/>
      <w:lvlJc w:val="left"/>
      <w:pPr>
        <w:tabs>
          <w:tab w:val="left" w:pos="756"/>
          <w:tab w:val="num" w:pos="1356"/>
        </w:tabs>
        <w:ind w:left="7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2" w:tplc="E7FEA092">
      <w:start w:val="1"/>
      <w:numFmt w:val="bullet"/>
      <w:lvlText w:val="*"/>
      <w:lvlJc w:val="left"/>
      <w:pPr>
        <w:tabs>
          <w:tab w:val="left" w:pos="756"/>
          <w:tab w:val="num" w:pos="1956"/>
        </w:tabs>
        <w:ind w:left="13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3" w:tplc="69A415E2">
      <w:start w:val="1"/>
      <w:numFmt w:val="bullet"/>
      <w:lvlText w:val="*"/>
      <w:lvlJc w:val="left"/>
      <w:pPr>
        <w:tabs>
          <w:tab w:val="left" w:pos="756"/>
          <w:tab w:val="num" w:pos="2556"/>
        </w:tabs>
        <w:ind w:left="19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4" w:tplc="FA066C7C">
      <w:start w:val="1"/>
      <w:numFmt w:val="bullet"/>
      <w:lvlText w:val="*"/>
      <w:lvlJc w:val="left"/>
      <w:pPr>
        <w:tabs>
          <w:tab w:val="left" w:pos="756"/>
          <w:tab w:val="num" w:pos="3156"/>
        </w:tabs>
        <w:ind w:left="25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5" w:tplc="6596B8AA">
      <w:start w:val="1"/>
      <w:numFmt w:val="bullet"/>
      <w:lvlText w:val="*"/>
      <w:lvlJc w:val="left"/>
      <w:pPr>
        <w:tabs>
          <w:tab w:val="left" w:pos="756"/>
          <w:tab w:val="num" w:pos="3756"/>
        </w:tabs>
        <w:ind w:left="31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6" w:tplc="ED54448C">
      <w:start w:val="1"/>
      <w:numFmt w:val="bullet"/>
      <w:lvlText w:val="*"/>
      <w:lvlJc w:val="left"/>
      <w:pPr>
        <w:tabs>
          <w:tab w:val="left" w:pos="756"/>
          <w:tab w:val="num" w:pos="4356"/>
        </w:tabs>
        <w:ind w:left="37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7" w:tplc="0B561C9A">
      <w:start w:val="1"/>
      <w:numFmt w:val="bullet"/>
      <w:lvlText w:val="*"/>
      <w:lvlJc w:val="left"/>
      <w:pPr>
        <w:tabs>
          <w:tab w:val="left" w:pos="756"/>
          <w:tab w:val="num" w:pos="4956"/>
        </w:tabs>
        <w:ind w:left="43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8" w:tplc="96E2D200">
      <w:start w:val="1"/>
      <w:numFmt w:val="bullet"/>
      <w:lvlText w:val="*"/>
      <w:lvlJc w:val="left"/>
      <w:pPr>
        <w:tabs>
          <w:tab w:val="left" w:pos="756"/>
          <w:tab w:val="num" w:pos="5556"/>
        </w:tabs>
        <w:ind w:left="49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6EC4094"/>
    <w:multiLevelType w:val="singleLevel"/>
    <w:tmpl w:val="1A42A242"/>
    <w:lvl w:ilvl="0">
      <w:start w:val="1"/>
      <w:numFmt w:val="decimal"/>
      <w:pStyle w:val="ab"/>
      <w:lvlText w:val="%1)"/>
      <w:lvlJc w:val="left"/>
      <w:pPr>
        <w:tabs>
          <w:tab w:val="num" w:pos="360"/>
        </w:tabs>
        <w:ind w:left="360" w:hanging="360"/>
      </w:pPr>
    </w:lvl>
  </w:abstractNum>
  <w:abstractNum w:abstractNumId="55"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6" w15:restartNumberingAfterBreak="0">
    <w:nsid w:val="699E3236"/>
    <w:multiLevelType w:val="hybridMultilevel"/>
    <w:tmpl w:val="0D34E2B2"/>
    <w:lvl w:ilvl="0" w:tplc="20E44214">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04D1CA7"/>
    <w:multiLevelType w:val="multilevel"/>
    <w:tmpl w:val="E74E3616"/>
    <w:styleLink w:val="50"/>
    <w:lvl w:ilvl="0">
      <w:start w:val="1"/>
      <w:numFmt w:val="decimal"/>
      <w:suff w:val="nothing"/>
      <w:lvlText w:val="%1."/>
      <w:lvlJc w:val="left"/>
      <w:pPr>
        <w:tabs>
          <w:tab w:val="left" w:pos="142"/>
          <w:tab w:val="left" w:pos="709"/>
        </w:tabs>
        <w:ind w:left="142" w:firstLine="42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tabs>
          <w:tab w:val="left" w:pos="142"/>
          <w:tab w:val="left" w:pos="709"/>
        </w:tabs>
        <w:ind w:left="241" w:firstLine="42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42"/>
          <w:tab w:val="left" w:pos="709"/>
        </w:tabs>
        <w:ind w:left="242" w:firstLine="42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42"/>
          <w:tab w:val="left" w:pos="709"/>
        </w:tabs>
        <w:ind w:left="603" w:firstLine="42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42"/>
          <w:tab w:val="left" w:pos="709"/>
        </w:tabs>
        <w:ind w:left="604" w:firstLine="42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42"/>
          <w:tab w:val="left" w:pos="709"/>
        </w:tabs>
        <w:ind w:left="709" w:firstLine="43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42"/>
          <w:tab w:val="left" w:pos="709"/>
        </w:tabs>
        <w:ind w:left="709" w:firstLine="43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42"/>
          <w:tab w:val="left" w:pos="709"/>
        </w:tabs>
        <w:ind w:left="709" w:firstLine="43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42"/>
          <w:tab w:val="left" w:pos="709"/>
        </w:tabs>
        <w:ind w:left="709" w:firstLine="433"/>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72F15EB9"/>
    <w:multiLevelType w:val="hybridMultilevel"/>
    <w:tmpl w:val="5608FD58"/>
    <w:lvl w:ilvl="0" w:tplc="EE1405F4">
      <w:start w:val="1"/>
      <w:numFmt w:val="bullet"/>
      <w:pStyle w:val="Perechen2"/>
      <w:lvlText w:val="-"/>
      <w:lvlJc w:val="left"/>
      <w:pPr>
        <w:tabs>
          <w:tab w:val="num" w:pos="1286"/>
        </w:tabs>
        <w:ind w:left="1247" w:hanging="226"/>
      </w:pPr>
      <w:rPr>
        <w:rFonts w:ascii="Arial" w:hAnsi="Arial" w:hint="default"/>
        <w:color w:val="auto"/>
      </w:rPr>
    </w:lvl>
    <w:lvl w:ilvl="1" w:tplc="B308D64E" w:tentative="1">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start w:val="1"/>
      <w:numFmt w:val="bullet"/>
      <w:lvlText w:val=""/>
      <w:lvlJc w:val="left"/>
      <w:pPr>
        <w:tabs>
          <w:tab w:val="num" w:pos="2880"/>
        </w:tabs>
        <w:ind w:left="2880" w:hanging="360"/>
      </w:pPr>
      <w:rPr>
        <w:rFonts w:ascii="Symbol" w:hAnsi="Symbol" w:hint="default"/>
      </w:rPr>
    </w:lvl>
    <w:lvl w:ilvl="4" w:tplc="C8B2F0DA">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33C0341"/>
    <w:multiLevelType w:val="hybridMultilevel"/>
    <w:tmpl w:val="FB14BFDA"/>
    <w:lvl w:ilvl="0" w:tplc="590EDD24">
      <w:start w:val="1"/>
      <w:numFmt w:val="bullet"/>
      <w:pStyle w:val="UnNum"/>
      <w:lvlText w:val="-"/>
      <w:lvlJc w:val="left"/>
      <w:pPr>
        <w:tabs>
          <w:tab w:val="num" w:pos="720"/>
        </w:tabs>
        <w:ind w:left="720" w:hanging="360"/>
      </w:pPr>
      <w:rPr>
        <w:rFonts w:ascii="Times New Roman" w:hAnsi="Times New Roman" w:cs="Times New Roman" w:hint="default"/>
      </w:rPr>
    </w:lvl>
    <w:lvl w:ilvl="1" w:tplc="7100A7EA">
      <w:start w:val="1"/>
      <w:numFmt w:val="bullet"/>
      <w:lvlText w:val="o"/>
      <w:lvlJc w:val="left"/>
      <w:pPr>
        <w:tabs>
          <w:tab w:val="num" w:pos="1440"/>
        </w:tabs>
        <w:ind w:left="1440" w:hanging="360"/>
      </w:pPr>
      <w:rPr>
        <w:rFonts w:ascii="Courier New" w:hAnsi="Courier New" w:cs="Courier New" w:hint="default"/>
      </w:rPr>
    </w:lvl>
    <w:lvl w:ilvl="2" w:tplc="2DEC3B60" w:tentative="1">
      <w:start w:val="1"/>
      <w:numFmt w:val="bullet"/>
      <w:lvlText w:val=""/>
      <w:lvlJc w:val="left"/>
      <w:pPr>
        <w:tabs>
          <w:tab w:val="num" w:pos="2160"/>
        </w:tabs>
        <w:ind w:left="2160" w:hanging="360"/>
      </w:pPr>
      <w:rPr>
        <w:rFonts w:ascii="Wingdings" w:hAnsi="Wingdings" w:hint="default"/>
      </w:rPr>
    </w:lvl>
    <w:lvl w:ilvl="3" w:tplc="1B3ADC70">
      <w:start w:val="1"/>
      <w:numFmt w:val="bullet"/>
      <w:lvlText w:val=""/>
      <w:lvlJc w:val="left"/>
      <w:pPr>
        <w:tabs>
          <w:tab w:val="num" w:pos="2880"/>
        </w:tabs>
        <w:ind w:left="2880" w:hanging="360"/>
      </w:pPr>
      <w:rPr>
        <w:rFonts w:ascii="Symbol" w:hAnsi="Symbol" w:hint="default"/>
      </w:rPr>
    </w:lvl>
    <w:lvl w:ilvl="4" w:tplc="4C90B23A" w:tentative="1">
      <w:start w:val="1"/>
      <w:numFmt w:val="bullet"/>
      <w:lvlText w:val="o"/>
      <w:lvlJc w:val="left"/>
      <w:pPr>
        <w:tabs>
          <w:tab w:val="num" w:pos="3600"/>
        </w:tabs>
        <w:ind w:left="3600" w:hanging="360"/>
      </w:pPr>
      <w:rPr>
        <w:rFonts w:ascii="Courier New" w:hAnsi="Courier New" w:cs="Courier New" w:hint="default"/>
      </w:rPr>
    </w:lvl>
    <w:lvl w:ilvl="5" w:tplc="ED58F0AA" w:tentative="1">
      <w:start w:val="1"/>
      <w:numFmt w:val="bullet"/>
      <w:lvlText w:val=""/>
      <w:lvlJc w:val="left"/>
      <w:pPr>
        <w:tabs>
          <w:tab w:val="num" w:pos="4320"/>
        </w:tabs>
        <w:ind w:left="4320" w:hanging="360"/>
      </w:pPr>
      <w:rPr>
        <w:rFonts w:ascii="Wingdings" w:hAnsi="Wingdings" w:hint="default"/>
      </w:rPr>
    </w:lvl>
    <w:lvl w:ilvl="6" w:tplc="4A785FDE" w:tentative="1">
      <w:start w:val="1"/>
      <w:numFmt w:val="bullet"/>
      <w:lvlText w:val=""/>
      <w:lvlJc w:val="left"/>
      <w:pPr>
        <w:tabs>
          <w:tab w:val="num" w:pos="5040"/>
        </w:tabs>
        <w:ind w:left="5040" w:hanging="360"/>
      </w:pPr>
      <w:rPr>
        <w:rFonts w:ascii="Symbol" w:hAnsi="Symbol" w:hint="default"/>
      </w:rPr>
    </w:lvl>
    <w:lvl w:ilvl="7" w:tplc="5B2634DA" w:tentative="1">
      <w:start w:val="1"/>
      <w:numFmt w:val="bullet"/>
      <w:lvlText w:val="o"/>
      <w:lvlJc w:val="left"/>
      <w:pPr>
        <w:tabs>
          <w:tab w:val="num" w:pos="5760"/>
        </w:tabs>
        <w:ind w:left="5760" w:hanging="360"/>
      </w:pPr>
      <w:rPr>
        <w:rFonts w:ascii="Courier New" w:hAnsi="Courier New" w:cs="Courier New" w:hint="default"/>
      </w:rPr>
    </w:lvl>
    <w:lvl w:ilvl="8" w:tplc="DDDE1B74"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60C091B"/>
    <w:multiLevelType w:val="multilevel"/>
    <w:tmpl w:val="E37806A6"/>
    <w:styleLink w:val="WWOutlineListStyle5"/>
    <w:lvl w:ilvl="0">
      <w:start w:val="1"/>
      <w:numFmt w:val="none"/>
      <w:lvlText w:val="%1"/>
      <w:lvlJc w:val="left"/>
    </w:lvl>
    <w:lvl w:ilvl="1">
      <w:start w:val="1"/>
      <w:numFmt w:val="none"/>
      <w:lvlText w:val="%2"/>
      <w:lvlJc w:val="left"/>
    </w:lvl>
    <w:lvl w:ilvl="2">
      <w:start w:val="1"/>
      <w:numFmt w:val="decimal"/>
      <w:lvlText w:val="%1.%2.%3"/>
      <w:lvlJc w:val="left"/>
      <w:rPr>
        <w:b w:val="0"/>
        <w:bCs w:val="0"/>
        <w:i w:val="0"/>
        <w:iCs w:val="0"/>
      </w:rPr>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1" w15:restartNumberingAfterBreak="0">
    <w:nsid w:val="7AA56497"/>
    <w:multiLevelType w:val="multilevel"/>
    <w:tmpl w:val="BCF81260"/>
    <w:lvl w:ilvl="0">
      <w:start w:val="1"/>
      <w:numFmt w:val="decimal"/>
      <w:lvlRestart w:val="0"/>
      <w:pStyle w:val="Article-Left"/>
      <w:lvlText w:val="%1."/>
      <w:lvlJc w:val="left"/>
      <w:pPr>
        <w:tabs>
          <w:tab w:val="num" w:pos="850"/>
        </w:tabs>
        <w:ind w:left="850" w:hanging="850"/>
      </w:pPr>
      <w:rPr>
        <w:rFonts w:ascii="Arial" w:hAnsi="Arial" w:cs="Arial" w:hint="default"/>
        <w:b/>
        <w:i w:val="0"/>
        <w:caps/>
        <w:smallCaps w:val="0"/>
        <w:strike w:val="0"/>
        <w:dstrike w:val="0"/>
        <w:vanish w:val="0"/>
        <w:color w:val="000000"/>
        <w:sz w:val="22"/>
        <w:vertAlign w:val="baseline"/>
      </w:rPr>
    </w:lvl>
    <w:lvl w:ilvl="1">
      <w:start w:val="1"/>
      <w:numFmt w:val="decimal"/>
      <w:pStyle w:val="SectionHeading-Left"/>
      <w:lvlText w:val="%1.%2"/>
      <w:lvlJc w:val="left"/>
      <w:pPr>
        <w:tabs>
          <w:tab w:val="num" w:pos="850"/>
        </w:tabs>
        <w:ind w:left="850" w:hanging="850"/>
      </w:pPr>
      <w:rPr>
        <w:rFonts w:ascii="Arial" w:hAnsi="Arial" w:cs="Arial" w:hint="default"/>
        <w:b/>
        <w:i w:val="0"/>
        <w:caps w:val="0"/>
        <w:strike w:val="0"/>
        <w:dstrike w:val="0"/>
        <w:vanish w:val="0"/>
        <w:color w:val="000000"/>
        <w:sz w:val="22"/>
        <w:vertAlign w:val="baseline"/>
      </w:rPr>
    </w:lvl>
    <w:lvl w:ilvl="2">
      <w:start w:val="1"/>
      <w:numFmt w:val="decimal"/>
      <w:lvlRestart w:val="1"/>
      <w:pStyle w:val="Article-Left"/>
      <w:lvlText w:val="%1.%3"/>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3">
      <w:start w:val="1"/>
      <w:numFmt w:val="decimal"/>
      <w:lvlRestart w:val="2"/>
      <w:pStyle w:val="SectionHeading-Left"/>
      <w:lvlText w:val="%1.%2.%4"/>
      <w:lvlJc w:val="left"/>
      <w:pPr>
        <w:tabs>
          <w:tab w:val="num" w:pos="850"/>
        </w:tabs>
        <w:ind w:left="850" w:hanging="850"/>
      </w:pPr>
      <w:rPr>
        <w:rFonts w:ascii="Arial" w:hAnsi="Arial" w:cs="Arial" w:hint="default"/>
        <w:b/>
        <w:i w:val="0"/>
        <w:caps w:val="0"/>
        <w:strike w:val="0"/>
        <w:dstrike w:val="0"/>
        <w:vanish w:val="0"/>
        <w:color w:val="000000"/>
        <w:sz w:val="22"/>
        <w:vertAlign w:val="baseline"/>
      </w:rPr>
    </w:lvl>
    <w:lvl w:ilvl="4">
      <w:start w:val="1"/>
      <w:numFmt w:val="decimal"/>
      <w:lvlRestart w:val="2"/>
      <w:pStyle w:val="SectionParagraph-Left"/>
      <w:lvlText w:val="%1.%2.%5"/>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5">
      <w:start w:val="1"/>
      <w:numFmt w:val="decimal"/>
      <w:lvlRestart w:val="3"/>
      <w:pStyle w:val="SubSectionHeading-Left"/>
      <w:lvlText w:val="%1.%3.%6"/>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6">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7">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8">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abstractNum>
  <w:abstractNum w:abstractNumId="62"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7F611317"/>
    <w:multiLevelType w:val="hybridMultilevel"/>
    <w:tmpl w:val="25824D2E"/>
    <w:styleLink w:val="0"/>
    <w:lvl w:ilvl="0" w:tplc="6B5C262E">
      <w:start w:val="1"/>
      <w:numFmt w:val="bullet"/>
      <w:lvlText w:val="•"/>
      <w:lvlJc w:val="left"/>
      <w:pPr>
        <w:tabs>
          <w:tab w:val="num" w:pos="1389"/>
        </w:tabs>
        <w:ind w:left="850" w:firstLine="25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521C02">
      <w:start w:val="1"/>
      <w:numFmt w:val="bullet"/>
      <w:lvlText w:val="•"/>
      <w:lvlJc w:val="left"/>
      <w:pPr>
        <w:tabs>
          <w:tab w:val="num" w:pos="1328"/>
        </w:tabs>
        <w:ind w:left="7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A4486A">
      <w:start w:val="1"/>
      <w:numFmt w:val="bullet"/>
      <w:lvlText w:val="•"/>
      <w:lvlJc w:val="left"/>
      <w:pPr>
        <w:tabs>
          <w:tab w:val="num" w:pos="1928"/>
        </w:tabs>
        <w:ind w:left="13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DECDAE">
      <w:start w:val="1"/>
      <w:numFmt w:val="bullet"/>
      <w:lvlText w:val="•"/>
      <w:lvlJc w:val="left"/>
      <w:pPr>
        <w:tabs>
          <w:tab w:val="num" w:pos="2528"/>
        </w:tabs>
        <w:ind w:left="19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36FB52">
      <w:start w:val="1"/>
      <w:numFmt w:val="bullet"/>
      <w:lvlText w:val="•"/>
      <w:lvlJc w:val="left"/>
      <w:pPr>
        <w:tabs>
          <w:tab w:val="num" w:pos="3128"/>
        </w:tabs>
        <w:ind w:left="25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3CD0AE">
      <w:start w:val="1"/>
      <w:numFmt w:val="bullet"/>
      <w:lvlText w:val="•"/>
      <w:lvlJc w:val="left"/>
      <w:pPr>
        <w:tabs>
          <w:tab w:val="num" w:pos="3728"/>
        </w:tabs>
        <w:ind w:left="31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956CE1C">
      <w:start w:val="1"/>
      <w:numFmt w:val="bullet"/>
      <w:lvlText w:val="•"/>
      <w:lvlJc w:val="left"/>
      <w:pPr>
        <w:tabs>
          <w:tab w:val="num" w:pos="4328"/>
        </w:tabs>
        <w:ind w:left="37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BE72CC">
      <w:start w:val="1"/>
      <w:numFmt w:val="bullet"/>
      <w:lvlText w:val="•"/>
      <w:lvlJc w:val="left"/>
      <w:pPr>
        <w:tabs>
          <w:tab w:val="num" w:pos="4928"/>
        </w:tabs>
        <w:ind w:left="43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3E3A84">
      <w:start w:val="1"/>
      <w:numFmt w:val="bullet"/>
      <w:lvlText w:val="•"/>
      <w:lvlJc w:val="left"/>
      <w:pPr>
        <w:tabs>
          <w:tab w:val="num" w:pos="5528"/>
        </w:tabs>
        <w:ind w:left="49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6"/>
  </w:num>
  <w:num w:numId="2">
    <w:abstractNumId w:val="15"/>
  </w:num>
  <w:num w:numId="3">
    <w:abstractNumId w:val="5"/>
  </w:num>
  <w:num w:numId="4">
    <w:abstractNumId w:val="42"/>
  </w:num>
  <w:num w:numId="5">
    <w:abstractNumId w:val="56"/>
  </w:num>
  <w:num w:numId="6">
    <w:abstractNumId w:val="52"/>
  </w:num>
  <w:num w:numId="7">
    <w:abstractNumId w:val="4"/>
  </w:num>
  <w:num w:numId="8">
    <w:abstractNumId w:val="2"/>
  </w:num>
  <w:num w:numId="9">
    <w:abstractNumId w:val="33"/>
  </w:num>
  <w:num w:numId="10">
    <w:abstractNumId w:val="38"/>
  </w:num>
  <w:num w:numId="11">
    <w:abstractNumId w:val="48"/>
  </w:num>
  <w:num w:numId="12">
    <w:abstractNumId w:val="19"/>
  </w:num>
  <w:num w:numId="13">
    <w:abstractNumId w:val="3"/>
  </w:num>
  <w:num w:numId="14">
    <w:abstractNumId w:val="13"/>
  </w:num>
  <w:num w:numId="15">
    <w:abstractNumId w:val="27"/>
  </w:num>
  <w:num w:numId="16">
    <w:abstractNumId w:val="51"/>
  </w:num>
  <w:num w:numId="17">
    <w:abstractNumId w:val="57"/>
  </w:num>
  <w:num w:numId="18">
    <w:abstractNumId w:val="63"/>
  </w:num>
  <w:num w:numId="19">
    <w:abstractNumId w:val="29"/>
  </w:num>
  <w:num w:numId="20">
    <w:abstractNumId w:val="53"/>
  </w:num>
  <w:num w:numId="21">
    <w:abstractNumId w:val="50"/>
  </w:num>
  <w:num w:numId="22">
    <w:abstractNumId w:val="1"/>
    <w:lvlOverride w:ilvl="0">
      <w:startOverride w:val="1"/>
    </w:lvlOverride>
  </w:num>
  <w:num w:numId="23">
    <w:abstractNumId w:val="0"/>
    <w:lvlOverride w:ilvl="0">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21"/>
  </w:num>
  <w:num w:numId="27">
    <w:abstractNumId w:val="60"/>
  </w:num>
  <w:num w:numId="28">
    <w:abstractNumId w:val="25"/>
  </w:num>
  <w:num w:numId="29">
    <w:abstractNumId w:val="41"/>
  </w:num>
  <w:num w:numId="30">
    <w:abstractNumId w:val="46"/>
  </w:num>
  <w:num w:numId="31">
    <w:abstractNumId w:val="39"/>
  </w:num>
  <w:num w:numId="32">
    <w:abstractNumId w:val="54"/>
  </w:num>
  <w:num w:numId="33">
    <w:abstractNumId w:val="22"/>
  </w:num>
  <w:num w:numId="34">
    <w:abstractNumId w:val="61"/>
  </w:num>
  <w:num w:numId="35">
    <w:abstractNumId w:val="32"/>
  </w:num>
  <w:num w:numId="36">
    <w:abstractNumId w:val="24"/>
  </w:num>
  <w:num w:numId="37">
    <w:abstractNumId w:val="36"/>
  </w:num>
  <w:num w:numId="38">
    <w:abstractNumId w:val="31"/>
  </w:num>
  <w:num w:numId="39">
    <w:abstractNumId w:val="40"/>
  </w:num>
  <w:num w:numId="40">
    <w:abstractNumId w:val="30"/>
  </w:num>
  <w:num w:numId="41">
    <w:abstractNumId w:val="34"/>
  </w:num>
  <w:num w:numId="42">
    <w:abstractNumId w:val="43"/>
  </w:num>
  <w:num w:numId="43">
    <w:abstractNumId w:val="55"/>
  </w:num>
  <w:num w:numId="44">
    <w:abstractNumId w:val="59"/>
  </w:num>
  <w:num w:numId="45">
    <w:abstractNumId w:val="35"/>
  </w:num>
  <w:num w:numId="46">
    <w:abstractNumId w:val="58"/>
  </w:num>
  <w:num w:numId="47">
    <w:abstractNumId w:val="62"/>
  </w:num>
  <w:num w:numId="48">
    <w:abstractNumId w:val="45"/>
  </w:num>
  <w:num w:numId="49">
    <w:abstractNumId w:val="49"/>
  </w:num>
  <w:num w:numId="50">
    <w:abstractNumId w:val="28"/>
  </w:num>
  <w:num w:numId="51">
    <w:abstractNumId w:val="23"/>
    <w:lvlOverride w:ilvl="0">
      <w:startOverride w:val="4"/>
    </w:lvlOverride>
    <w:lvlOverride w:ilvl="1"/>
    <w:lvlOverride w:ilvl="2"/>
    <w:lvlOverride w:ilvl="3"/>
    <w:lvlOverride w:ilvl="4"/>
    <w:lvlOverride w:ilvl="5"/>
    <w:lvlOverride w:ilvl="6"/>
    <w:lvlOverride w:ilvl="7"/>
    <w:lvlOverride w:ilvl="8"/>
  </w:num>
  <w:num w:numId="52">
    <w:abstractNumId w:val="37"/>
  </w:num>
  <w:num w:numId="53">
    <w:abstractNumId w:val="26"/>
  </w:num>
  <w:num w:numId="54">
    <w:abstractNumId w:val="18"/>
  </w:num>
  <w:num w:numId="55">
    <w:abstractNumId w:val="14"/>
  </w:num>
  <w:num w:numId="56">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51C"/>
    <w:rsid w:val="000046A3"/>
    <w:rsid w:val="0000517D"/>
    <w:rsid w:val="000065F1"/>
    <w:rsid w:val="00006E2F"/>
    <w:rsid w:val="0001021D"/>
    <w:rsid w:val="00015437"/>
    <w:rsid w:val="0002516A"/>
    <w:rsid w:val="000259D2"/>
    <w:rsid w:val="00025FF9"/>
    <w:rsid w:val="00030B64"/>
    <w:rsid w:val="00032077"/>
    <w:rsid w:val="00044925"/>
    <w:rsid w:val="00051FD4"/>
    <w:rsid w:val="00062BA4"/>
    <w:rsid w:val="000836E8"/>
    <w:rsid w:val="00084DAD"/>
    <w:rsid w:val="00087D7F"/>
    <w:rsid w:val="000A2873"/>
    <w:rsid w:val="000A5D72"/>
    <w:rsid w:val="000B1C92"/>
    <w:rsid w:val="000C2CC0"/>
    <w:rsid w:val="000C4116"/>
    <w:rsid w:val="000C6005"/>
    <w:rsid w:val="000D605B"/>
    <w:rsid w:val="000D6DB1"/>
    <w:rsid w:val="000E3912"/>
    <w:rsid w:val="00127F26"/>
    <w:rsid w:val="00141D7A"/>
    <w:rsid w:val="0014670D"/>
    <w:rsid w:val="0015650B"/>
    <w:rsid w:val="00180656"/>
    <w:rsid w:val="00185631"/>
    <w:rsid w:val="00186B12"/>
    <w:rsid w:val="00190210"/>
    <w:rsid w:val="00195C4E"/>
    <w:rsid w:val="001B0CA5"/>
    <w:rsid w:val="001C1AA9"/>
    <w:rsid w:val="001E0CCA"/>
    <w:rsid w:val="001E4AEB"/>
    <w:rsid w:val="001F4714"/>
    <w:rsid w:val="00200CC0"/>
    <w:rsid w:val="00205F6C"/>
    <w:rsid w:val="002432E4"/>
    <w:rsid w:val="002555E6"/>
    <w:rsid w:val="00262951"/>
    <w:rsid w:val="00277992"/>
    <w:rsid w:val="002826A6"/>
    <w:rsid w:val="00296D53"/>
    <w:rsid w:val="00297BE6"/>
    <w:rsid w:val="002A2008"/>
    <w:rsid w:val="002A5398"/>
    <w:rsid w:val="002A6F53"/>
    <w:rsid w:val="002B1D4F"/>
    <w:rsid w:val="00304CA4"/>
    <w:rsid w:val="00313FE4"/>
    <w:rsid w:val="0031544F"/>
    <w:rsid w:val="00315817"/>
    <w:rsid w:val="00331FBB"/>
    <w:rsid w:val="00336321"/>
    <w:rsid w:val="003364AD"/>
    <w:rsid w:val="00347C38"/>
    <w:rsid w:val="00361693"/>
    <w:rsid w:val="003650F1"/>
    <w:rsid w:val="0037075F"/>
    <w:rsid w:val="00370E6B"/>
    <w:rsid w:val="00393ABB"/>
    <w:rsid w:val="003A0AC1"/>
    <w:rsid w:val="003B0B91"/>
    <w:rsid w:val="003C7194"/>
    <w:rsid w:val="003E0AA4"/>
    <w:rsid w:val="003E344A"/>
    <w:rsid w:val="003E431B"/>
    <w:rsid w:val="004022C8"/>
    <w:rsid w:val="004206B6"/>
    <w:rsid w:val="00423DD3"/>
    <w:rsid w:val="004255DD"/>
    <w:rsid w:val="004267FD"/>
    <w:rsid w:val="0042743F"/>
    <w:rsid w:val="00430B81"/>
    <w:rsid w:val="00440DAD"/>
    <w:rsid w:val="00453636"/>
    <w:rsid w:val="004607A8"/>
    <w:rsid w:val="00466BC8"/>
    <w:rsid w:val="00473F34"/>
    <w:rsid w:val="00475C73"/>
    <w:rsid w:val="00484228"/>
    <w:rsid w:val="00484ED4"/>
    <w:rsid w:val="004856A3"/>
    <w:rsid w:val="00490BD8"/>
    <w:rsid w:val="004B1F24"/>
    <w:rsid w:val="004B3068"/>
    <w:rsid w:val="004B6884"/>
    <w:rsid w:val="004E3307"/>
    <w:rsid w:val="004E4AF8"/>
    <w:rsid w:val="004F7AD7"/>
    <w:rsid w:val="00522FED"/>
    <w:rsid w:val="00532BBF"/>
    <w:rsid w:val="0054354A"/>
    <w:rsid w:val="00543F67"/>
    <w:rsid w:val="00555FA1"/>
    <w:rsid w:val="0056071C"/>
    <w:rsid w:val="00572B12"/>
    <w:rsid w:val="005866EF"/>
    <w:rsid w:val="005B4967"/>
    <w:rsid w:val="005C2832"/>
    <w:rsid w:val="005C631F"/>
    <w:rsid w:val="005D317F"/>
    <w:rsid w:val="005D3C82"/>
    <w:rsid w:val="005D66A2"/>
    <w:rsid w:val="005E2E0D"/>
    <w:rsid w:val="005E55DA"/>
    <w:rsid w:val="005E5AF7"/>
    <w:rsid w:val="006101C3"/>
    <w:rsid w:val="00622B10"/>
    <w:rsid w:val="006434A1"/>
    <w:rsid w:val="00664D6F"/>
    <w:rsid w:val="00671675"/>
    <w:rsid w:val="006845C3"/>
    <w:rsid w:val="00686A72"/>
    <w:rsid w:val="006A0479"/>
    <w:rsid w:val="006A226B"/>
    <w:rsid w:val="006A3D75"/>
    <w:rsid w:val="006A4541"/>
    <w:rsid w:val="006B102E"/>
    <w:rsid w:val="006B1C3B"/>
    <w:rsid w:val="006B3916"/>
    <w:rsid w:val="006B5660"/>
    <w:rsid w:val="006B6C92"/>
    <w:rsid w:val="006C2F1B"/>
    <w:rsid w:val="006C43DD"/>
    <w:rsid w:val="006C6169"/>
    <w:rsid w:val="006E078B"/>
    <w:rsid w:val="006F1974"/>
    <w:rsid w:val="006F63FC"/>
    <w:rsid w:val="00701E30"/>
    <w:rsid w:val="007073C8"/>
    <w:rsid w:val="007154CF"/>
    <w:rsid w:val="00741CE4"/>
    <w:rsid w:val="007505E2"/>
    <w:rsid w:val="00756862"/>
    <w:rsid w:val="007715A2"/>
    <w:rsid w:val="00777347"/>
    <w:rsid w:val="007A3D51"/>
    <w:rsid w:val="007A69F0"/>
    <w:rsid w:val="007B4353"/>
    <w:rsid w:val="007C59B5"/>
    <w:rsid w:val="007D0A39"/>
    <w:rsid w:val="007D51B7"/>
    <w:rsid w:val="007D743F"/>
    <w:rsid w:val="007E5009"/>
    <w:rsid w:val="007F10CC"/>
    <w:rsid w:val="007F5976"/>
    <w:rsid w:val="007F7C63"/>
    <w:rsid w:val="00801102"/>
    <w:rsid w:val="00802948"/>
    <w:rsid w:val="008371FB"/>
    <w:rsid w:val="00857B3B"/>
    <w:rsid w:val="00867865"/>
    <w:rsid w:val="0087443F"/>
    <w:rsid w:val="00874F17"/>
    <w:rsid w:val="00876D14"/>
    <w:rsid w:val="00876E2F"/>
    <w:rsid w:val="00877924"/>
    <w:rsid w:val="008826B4"/>
    <w:rsid w:val="00893CC3"/>
    <w:rsid w:val="008B6323"/>
    <w:rsid w:val="008C4C87"/>
    <w:rsid w:val="008D4CA0"/>
    <w:rsid w:val="008D5019"/>
    <w:rsid w:val="008D503E"/>
    <w:rsid w:val="008E1EFF"/>
    <w:rsid w:val="008E29EC"/>
    <w:rsid w:val="008E52A3"/>
    <w:rsid w:val="008E7129"/>
    <w:rsid w:val="008F11C5"/>
    <w:rsid w:val="008F3FBC"/>
    <w:rsid w:val="008F4AA7"/>
    <w:rsid w:val="00926903"/>
    <w:rsid w:val="0095281C"/>
    <w:rsid w:val="00952E80"/>
    <w:rsid w:val="009622A6"/>
    <w:rsid w:val="009640CA"/>
    <w:rsid w:val="00964EC7"/>
    <w:rsid w:val="00965E31"/>
    <w:rsid w:val="009776E3"/>
    <w:rsid w:val="00986A16"/>
    <w:rsid w:val="009964F1"/>
    <w:rsid w:val="009A00F0"/>
    <w:rsid w:val="009B0442"/>
    <w:rsid w:val="009C15E8"/>
    <w:rsid w:val="009D5330"/>
    <w:rsid w:val="009E032D"/>
    <w:rsid w:val="009F17AB"/>
    <w:rsid w:val="009F312C"/>
    <w:rsid w:val="009F384E"/>
    <w:rsid w:val="009F4279"/>
    <w:rsid w:val="009F5A9C"/>
    <w:rsid w:val="00A0225B"/>
    <w:rsid w:val="00A063C0"/>
    <w:rsid w:val="00A10E35"/>
    <w:rsid w:val="00A20701"/>
    <w:rsid w:val="00A27384"/>
    <w:rsid w:val="00A325C8"/>
    <w:rsid w:val="00A36985"/>
    <w:rsid w:val="00A37EEA"/>
    <w:rsid w:val="00A450B3"/>
    <w:rsid w:val="00A52A3F"/>
    <w:rsid w:val="00A542D4"/>
    <w:rsid w:val="00A54899"/>
    <w:rsid w:val="00A57603"/>
    <w:rsid w:val="00A5785C"/>
    <w:rsid w:val="00A634B0"/>
    <w:rsid w:val="00A646DF"/>
    <w:rsid w:val="00A66C14"/>
    <w:rsid w:val="00A72E6E"/>
    <w:rsid w:val="00A753A9"/>
    <w:rsid w:val="00A8139C"/>
    <w:rsid w:val="00A82F6B"/>
    <w:rsid w:val="00AA3251"/>
    <w:rsid w:val="00AA4CEB"/>
    <w:rsid w:val="00AC7D4C"/>
    <w:rsid w:val="00AD70FE"/>
    <w:rsid w:val="00AE15CB"/>
    <w:rsid w:val="00AE6022"/>
    <w:rsid w:val="00B00FE6"/>
    <w:rsid w:val="00B11B00"/>
    <w:rsid w:val="00B169D8"/>
    <w:rsid w:val="00B231FE"/>
    <w:rsid w:val="00B27B23"/>
    <w:rsid w:val="00B27B84"/>
    <w:rsid w:val="00B347F5"/>
    <w:rsid w:val="00B5153F"/>
    <w:rsid w:val="00B5450E"/>
    <w:rsid w:val="00B6074B"/>
    <w:rsid w:val="00B63F33"/>
    <w:rsid w:val="00B67D51"/>
    <w:rsid w:val="00B80879"/>
    <w:rsid w:val="00B94580"/>
    <w:rsid w:val="00BA4160"/>
    <w:rsid w:val="00BA70CD"/>
    <w:rsid w:val="00BB35F2"/>
    <w:rsid w:val="00BB3A46"/>
    <w:rsid w:val="00BD36D9"/>
    <w:rsid w:val="00BE3238"/>
    <w:rsid w:val="00BE43A6"/>
    <w:rsid w:val="00BE570C"/>
    <w:rsid w:val="00BF0D9E"/>
    <w:rsid w:val="00BF269E"/>
    <w:rsid w:val="00BF4D4A"/>
    <w:rsid w:val="00BF7394"/>
    <w:rsid w:val="00C06022"/>
    <w:rsid w:val="00C1291A"/>
    <w:rsid w:val="00C160AF"/>
    <w:rsid w:val="00C37A1C"/>
    <w:rsid w:val="00C4199B"/>
    <w:rsid w:val="00C547EB"/>
    <w:rsid w:val="00C63094"/>
    <w:rsid w:val="00C80EE6"/>
    <w:rsid w:val="00C92B9A"/>
    <w:rsid w:val="00CA4782"/>
    <w:rsid w:val="00CB294C"/>
    <w:rsid w:val="00CB4245"/>
    <w:rsid w:val="00CB541C"/>
    <w:rsid w:val="00CC0949"/>
    <w:rsid w:val="00CC53EB"/>
    <w:rsid w:val="00CD788F"/>
    <w:rsid w:val="00CE087A"/>
    <w:rsid w:val="00CF0D72"/>
    <w:rsid w:val="00CF1C0F"/>
    <w:rsid w:val="00D12D59"/>
    <w:rsid w:val="00D2532B"/>
    <w:rsid w:val="00D329C5"/>
    <w:rsid w:val="00D431DC"/>
    <w:rsid w:val="00D43CE4"/>
    <w:rsid w:val="00D4527C"/>
    <w:rsid w:val="00D46C1E"/>
    <w:rsid w:val="00D51F80"/>
    <w:rsid w:val="00D6006B"/>
    <w:rsid w:val="00D82C25"/>
    <w:rsid w:val="00D94E73"/>
    <w:rsid w:val="00D94E88"/>
    <w:rsid w:val="00D96E3E"/>
    <w:rsid w:val="00DA0A01"/>
    <w:rsid w:val="00DB3432"/>
    <w:rsid w:val="00DB67B2"/>
    <w:rsid w:val="00DD423B"/>
    <w:rsid w:val="00DE051C"/>
    <w:rsid w:val="00E0216D"/>
    <w:rsid w:val="00E3212E"/>
    <w:rsid w:val="00E46AB2"/>
    <w:rsid w:val="00E633CF"/>
    <w:rsid w:val="00EA0C76"/>
    <w:rsid w:val="00EA270A"/>
    <w:rsid w:val="00EA2CF4"/>
    <w:rsid w:val="00EB6067"/>
    <w:rsid w:val="00EC40B3"/>
    <w:rsid w:val="00ED6D4D"/>
    <w:rsid w:val="00EE495E"/>
    <w:rsid w:val="00EE6081"/>
    <w:rsid w:val="00EE6108"/>
    <w:rsid w:val="00EE791E"/>
    <w:rsid w:val="00EF466B"/>
    <w:rsid w:val="00EF6903"/>
    <w:rsid w:val="00EF7DB8"/>
    <w:rsid w:val="00F15E8D"/>
    <w:rsid w:val="00F50AB6"/>
    <w:rsid w:val="00F56D7B"/>
    <w:rsid w:val="00F615E1"/>
    <w:rsid w:val="00F63196"/>
    <w:rsid w:val="00F72FA3"/>
    <w:rsid w:val="00F7451E"/>
    <w:rsid w:val="00F90700"/>
    <w:rsid w:val="00F973F2"/>
    <w:rsid w:val="00FA6708"/>
    <w:rsid w:val="00FC3C97"/>
    <w:rsid w:val="00FD1E3E"/>
    <w:rsid w:val="00FD2F6C"/>
    <w:rsid w:val="00FD4A18"/>
    <w:rsid w:val="00FF1924"/>
    <w:rsid w:val="00FF6A2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1F543"/>
  <w15:docId w15:val="{07A41523-D731-47F3-A87A-7846521E0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95281C"/>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Глава 1"/>
    <w:basedOn w:val="ac"/>
    <w:next w:val="ac"/>
    <w:link w:val="110"/>
    <w:uiPriority w:val="1"/>
    <w:qFormat/>
    <w:rsid w:val="00DE051C"/>
    <w:pPr>
      <w:keepNext/>
      <w:spacing w:before="240" w:after="60" w:line="240" w:lineRule="auto"/>
      <w:jc w:val="center"/>
      <w:outlineLvl w:val="0"/>
    </w:pPr>
    <w:rPr>
      <w:b/>
      <w:bCs/>
      <w:color w:val="000000"/>
      <w:kern w:val="32"/>
      <w:szCs w:val="32"/>
    </w:rPr>
  </w:style>
  <w:style w:type="paragraph" w:styleId="22">
    <w:name w:val="heading 2"/>
    <w:aliases w:val="H2,H21,H22,H211,H23,H212,Раздел 2,Numbered text 3,h2,Раздел,Заголовок 2 Знак Знак,Chapter Title,Sub Head,PullOut,Заголовок 2 Знак Знак Знак Знак Знак,Заголовок 2 Знак2 Знак Знак,Заголовок 2 Знак1 Знак Знак Знак,Gliederung2,Gliederung,H221,.1"/>
    <w:basedOn w:val="ac"/>
    <w:next w:val="ac"/>
    <w:link w:val="23"/>
    <w:unhideWhenUsed/>
    <w:qFormat/>
    <w:rsid w:val="00DE051C"/>
    <w:pPr>
      <w:keepNext/>
      <w:keepLines/>
      <w:spacing w:before="200" w:line="240" w:lineRule="auto"/>
      <w:outlineLvl w:val="1"/>
    </w:pPr>
    <w:rPr>
      <w:rFonts w:asciiTheme="majorHAnsi" w:eastAsiaTheme="majorEastAsia" w:hAnsiTheme="majorHAnsi" w:cstheme="majorBidi"/>
      <w:b/>
      <w:bCs/>
      <w:color w:val="5B9BD5" w:themeColor="accent1"/>
      <w:sz w:val="26"/>
      <w:szCs w:val="26"/>
    </w:rPr>
  </w:style>
  <w:style w:type="paragraph" w:styleId="32">
    <w:name w:val="heading 3"/>
    <w:aliases w:val="H3,h3 Знак Знак Знак Знак,Heading 3 - old,Заголовок 3 Знак1,Заголовок 3 Знак Знак,h3 Знак Знак Знак Знак Знак Знак,Heading 3 - old Знак Знак,h3,Gliederung3 Char,Gliederung3,Çàãîëîâîê 3,Загол. 2"/>
    <w:basedOn w:val="ac"/>
    <w:next w:val="ac"/>
    <w:link w:val="34"/>
    <w:unhideWhenUsed/>
    <w:qFormat/>
    <w:rsid w:val="00051FD4"/>
    <w:pPr>
      <w:keepNext/>
      <w:spacing w:before="240" w:after="60" w:line="240" w:lineRule="auto"/>
      <w:outlineLvl w:val="2"/>
    </w:pPr>
    <w:rPr>
      <w:rFonts w:ascii="Cambria" w:hAnsi="Cambria"/>
      <w:b/>
      <w:bCs/>
      <w:sz w:val="26"/>
      <w:szCs w:val="26"/>
    </w:rPr>
  </w:style>
  <w:style w:type="paragraph" w:styleId="42">
    <w:name w:val="heading 4"/>
    <w:aliases w:val="H4, Знак2,Заголовок 4 (Приложение),h4,Level 4 Topic Heading,Знак2,Загол. 3,Параграф"/>
    <w:basedOn w:val="ac"/>
    <w:next w:val="ac"/>
    <w:link w:val="43"/>
    <w:qFormat/>
    <w:rsid w:val="009E032D"/>
    <w:pPr>
      <w:keepNext/>
      <w:spacing w:line="240" w:lineRule="auto"/>
      <w:jc w:val="center"/>
      <w:outlineLvl w:val="3"/>
    </w:pPr>
    <w:rPr>
      <w:b/>
      <w:lang w:val="x-none"/>
    </w:rPr>
  </w:style>
  <w:style w:type="paragraph" w:styleId="51">
    <w:name w:val="heading 5"/>
    <w:aliases w:val="H5,Загол. 4"/>
    <w:basedOn w:val="ac"/>
    <w:next w:val="ac"/>
    <w:link w:val="52"/>
    <w:qFormat/>
    <w:rsid w:val="009E032D"/>
    <w:pPr>
      <w:keepNext/>
      <w:spacing w:line="240" w:lineRule="auto"/>
      <w:jc w:val="center"/>
      <w:outlineLvl w:val="4"/>
    </w:pPr>
    <w:rPr>
      <w:b/>
      <w:sz w:val="32"/>
      <w:lang w:val="x-none"/>
    </w:rPr>
  </w:style>
  <w:style w:type="paragraph" w:styleId="60">
    <w:name w:val="heading 6"/>
    <w:basedOn w:val="ac"/>
    <w:next w:val="ac"/>
    <w:link w:val="61"/>
    <w:uiPriority w:val="9"/>
    <w:qFormat/>
    <w:rsid w:val="009E032D"/>
    <w:pPr>
      <w:spacing w:before="240" w:after="60" w:line="240" w:lineRule="auto"/>
      <w:outlineLvl w:val="5"/>
    </w:pPr>
    <w:rPr>
      <w:b/>
      <w:bCs/>
      <w:lang w:val="x-none" w:eastAsia="x-none"/>
    </w:rPr>
  </w:style>
  <w:style w:type="paragraph" w:styleId="7">
    <w:name w:val="heading 7"/>
    <w:basedOn w:val="ac"/>
    <w:next w:val="ac"/>
    <w:link w:val="70"/>
    <w:uiPriority w:val="9"/>
    <w:qFormat/>
    <w:rsid w:val="009E032D"/>
    <w:pPr>
      <w:keepNext/>
      <w:shd w:val="clear" w:color="auto" w:fill="FFFFFF"/>
      <w:autoSpaceDE w:val="0"/>
      <w:autoSpaceDN w:val="0"/>
      <w:adjustRightInd w:val="0"/>
      <w:spacing w:line="322" w:lineRule="exact"/>
      <w:jc w:val="center"/>
      <w:outlineLvl w:val="6"/>
    </w:pPr>
    <w:rPr>
      <w:rFonts w:ascii="Times New Roman CYR" w:hAnsi="Times New Roman CYR"/>
      <w:b/>
      <w:bCs/>
      <w:szCs w:val="28"/>
      <w:lang w:val="x-none" w:eastAsia="x-none"/>
    </w:rPr>
  </w:style>
  <w:style w:type="paragraph" w:styleId="8">
    <w:name w:val="heading 8"/>
    <w:basedOn w:val="ac"/>
    <w:next w:val="ac"/>
    <w:link w:val="80"/>
    <w:uiPriority w:val="9"/>
    <w:qFormat/>
    <w:rsid w:val="009E032D"/>
    <w:pPr>
      <w:keepNext/>
      <w:spacing w:line="240" w:lineRule="auto"/>
      <w:jc w:val="right"/>
      <w:outlineLvl w:val="7"/>
    </w:pPr>
    <w:rPr>
      <w:lang w:val="x-none" w:eastAsia="x-none"/>
    </w:rPr>
  </w:style>
  <w:style w:type="paragraph" w:styleId="9">
    <w:name w:val="heading 9"/>
    <w:basedOn w:val="ac"/>
    <w:next w:val="ac"/>
    <w:link w:val="90"/>
    <w:uiPriority w:val="99"/>
    <w:qFormat/>
    <w:rsid w:val="009E032D"/>
    <w:pPr>
      <w:autoSpaceDE w:val="0"/>
      <w:autoSpaceDN w:val="0"/>
      <w:adjustRightInd w:val="0"/>
      <w:spacing w:before="240" w:after="60" w:line="240" w:lineRule="auto"/>
      <w:outlineLvl w:val="8"/>
    </w:pPr>
    <w:rPr>
      <w:rFonts w:ascii="Arial" w:hAnsi="Arial"/>
      <w:lang w:val="x-none"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Title"/>
    <w:aliases w:val="Заголовок,Основной текст с отступом 22,Название Знак1 Знак,Название Знак Знак Знак,Название Знак Знак,Знак Знак Знак Знак Знак Знак Знак Знак, Знак Знак Знак Знак,Знак Знак Знак Знак Знак1, Знак Знак Знак Знак Знак1,Знак Знак Знак Знак Зна,Зн"/>
    <w:basedOn w:val="ac"/>
    <w:next w:val="ac"/>
    <w:link w:val="af1"/>
    <w:qFormat/>
    <w:rsid w:val="00DE051C"/>
    <w:pPr>
      <w:spacing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aliases w:val="Заголовок Знак,Основной текст с отступом 22 Знак1,Название Знак1 Знак Знак1,Название Знак Знак Знак Знак1,Название Знак Знак Знак2,Знак Знак Знак Знак Знак Знак Знак Знак Знак3, Знак Знак Знак Знак Знак2,Знак Знак Знак Знак Знак1 Знак"/>
    <w:basedOn w:val="ad"/>
    <w:link w:val="af0"/>
    <w:rsid w:val="00DE051C"/>
    <w:rPr>
      <w:rFonts w:asciiTheme="majorHAnsi" w:eastAsiaTheme="majorEastAsia" w:hAnsiTheme="majorHAnsi" w:cstheme="majorBidi"/>
      <w:spacing w:val="-10"/>
      <w:kern w:val="28"/>
      <w:sz w:val="56"/>
      <w:szCs w:val="56"/>
    </w:rPr>
  </w:style>
  <w:style w:type="character" w:customStyle="1" w:styleId="14">
    <w:name w:val="Заголовок 1 Знак"/>
    <w:aliases w:val="Document Header1 Знак,Глава Знак1,Глава 1 Знак,Заголов Знак,1 Знак1,1 Знак Знак Знак Знак Знак,1 Знак Знак,h1 Знак,Загол 2 Знак,Заголовок 1 Знак Знак1 Знак1,Заголовок 1 Знак2 Знак1"/>
    <w:basedOn w:val="ad"/>
    <w:uiPriority w:val="1"/>
    <w:rsid w:val="00DE051C"/>
    <w:rPr>
      <w:rFonts w:asciiTheme="majorHAnsi" w:eastAsiaTheme="majorEastAsia" w:hAnsiTheme="majorHAnsi" w:cstheme="majorBidi"/>
      <w:color w:val="2E74B5" w:themeColor="accent1" w:themeShade="BF"/>
      <w:sz w:val="32"/>
      <w:szCs w:val="32"/>
    </w:rPr>
  </w:style>
  <w:style w:type="character" w:customStyle="1" w:styleId="23">
    <w:name w:val="Заголовок 2 Знак"/>
    <w:aliases w:val="H2 Знак,H21 Знак,H22 Знак,H211 Знак,H23 Знак,H212 Знак,Раздел 2 Знак,Numbered text 3 Знак,h2 Знак1,Раздел Знак1,Заголовок 2 Знак Знак Знак,Chapter Title Знак,Sub Head Знак,PullOut Знак,Заголовок 2 Знак Знак Знак Знак Знак Знак,H221 Знак"/>
    <w:basedOn w:val="ad"/>
    <w:link w:val="22"/>
    <w:uiPriority w:val="9"/>
    <w:rsid w:val="00DE051C"/>
    <w:rPr>
      <w:rFonts w:asciiTheme="majorHAnsi" w:eastAsiaTheme="majorEastAsia" w:hAnsiTheme="majorHAnsi" w:cstheme="majorBidi"/>
      <w:b/>
      <w:bCs/>
      <w:color w:val="5B9BD5" w:themeColor="accent1"/>
      <w:sz w:val="26"/>
      <w:szCs w:val="26"/>
      <w:lang w:eastAsia="ru-RU"/>
    </w:rPr>
  </w:style>
  <w:style w:type="character" w:customStyle="1" w:styleId="af2">
    <w:name w:val="Основной текст_"/>
    <w:link w:val="71"/>
    <w:qFormat/>
    <w:locked/>
    <w:rsid w:val="00DE051C"/>
    <w:rPr>
      <w:rFonts w:ascii="Times New Roman" w:hAnsi="Times New Roman" w:cs="Times New Roman"/>
      <w:sz w:val="21"/>
      <w:szCs w:val="21"/>
      <w:shd w:val="clear" w:color="auto" w:fill="FFFFFF"/>
    </w:rPr>
  </w:style>
  <w:style w:type="paragraph" w:customStyle="1" w:styleId="71">
    <w:name w:val="Основной текст7"/>
    <w:basedOn w:val="ac"/>
    <w:link w:val="af2"/>
    <w:rsid w:val="00DE051C"/>
    <w:pPr>
      <w:shd w:val="clear" w:color="auto" w:fill="FFFFFF"/>
      <w:spacing w:before="6660" w:line="254" w:lineRule="exact"/>
      <w:jc w:val="center"/>
    </w:pPr>
    <w:rPr>
      <w:sz w:val="21"/>
      <w:szCs w:val="21"/>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3"/>
    <w:uiPriority w:val="99"/>
    <w:rsid w:val="00DE051C"/>
    <w:rPr>
      <w:rFonts w:ascii="Times New Roman" w:eastAsia="Times New Roman" w:hAnsi="Times New Roman" w:cs="Times New Roman"/>
      <w:b/>
      <w:bCs/>
      <w:color w:val="000000"/>
      <w:kern w:val="32"/>
      <w:sz w:val="28"/>
      <w:szCs w:val="32"/>
      <w:lang w:eastAsia="ru-RU"/>
    </w:rPr>
  </w:style>
  <w:style w:type="paragraph" w:styleId="af3">
    <w:name w:val="header"/>
    <w:aliases w:val=" Знак8,Знак8,Верхний колонтитул Знак Знак, Знак Знак1 Знак Знак Знак Знак,Знак Знак1 Знак Знак Знак Знак,ho,header odd,first,heading one,h,Linie,header"/>
    <w:basedOn w:val="ac"/>
    <w:link w:val="af4"/>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f4">
    <w:name w:val="Верхний колонтитул Знак"/>
    <w:aliases w:val=" Знак8 Знак,Знак8 Знак,Верхний колонтитул Знак Знак Знак, Знак Знак1 Знак Знак Знак Знак Знак,Знак Знак1 Знак Знак Знак Знак Знак,ho Знак,header odd Знак,first Знак,heading one Знак,h Знак,Linie Знак,header Знак"/>
    <w:basedOn w:val="ad"/>
    <w:link w:val="af3"/>
    <w:qFormat/>
    <w:rsid w:val="00DE051C"/>
    <w:rPr>
      <w:rFonts w:ascii="Arial Unicode MS" w:eastAsia="Arial Unicode MS" w:hAnsi="Arial Unicode MS" w:cs="Arial Unicode MS"/>
      <w:color w:val="000000"/>
      <w:sz w:val="24"/>
      <w:szCs w:val="24"/>
      <w:lang w:eastAsia="ru-RU"/>
    </w:rPr>
  </w:style>
  <w:style w:type="paragraph" w:styleId="af5">
    <w:name w:val="List Paragraph"/>
    <w:aliases w:val="Bullet List,FooterText,numbered,Paragraphe de liste1,lp1,GOST_TableList"/>
    <w:basedOn w:val="ac"/>
    <w:link w:val="af6"/>
    <w:uiPriority w:val="1"/>
    <w:qFormat/>
    <w:rsid w:val="00DE051C"/>
    <w:pPr>
      <w:spacing w:after="200" w:line="276" w:lineRule="auto"/>
      <w:ind w:left="720"/>
      <w:contextualSpacing/>
    </w:pPr>
    <w:rPr>
      <w:rFonts w:eastAsia="Calibri"/>
      <w:sz w:val="24"/>
      <w:szCs w:val="28"/>
    </w:rPr>
  </w:style>
  <w:style w:type="character" w:customStyle="1" w:styleId="af6">
    <w:name w:val="Абзац списка Знак"/>
    <w:aliases w:val="Bullet List Знак,FooterText Знак,numbered Знак,Paragraphe de liste1 Знак,lp1 Знак,GOST_TableList Знак"/>
    <w:basedOn w:val="ad"/>
    <w:link w:val="af5"/>
    <w:uiPriority w:val="1"/>
    <w:qFormat/>
    <w:rsid w:val="00DE051C"/>
    <w:rPr>
      <w:rFonts w:ascii="Times New Roman" w:eastAsia="Calibri" w:hAnsi="Times New Roman" w:cs="Times New Roman"/>
      <w:sz w:val="24"/>
      <w:szCs w:val="28"/>
    </w:rPr>
  </w:style>
  <w:style w:type="paragraph" w:customStyle="1" w:styleId="24">
    <w:name w:val="Абзац списка2"/>
    <w:basedOn w:val="ac"/>
    <w:qFormat/>
    <w:rsid w:val="00DE051C"/>
    <w:pPr>
      <w:spacing w:line="240" w:lineRule="auto"/>
      <w:ind w:left="720"/>
      <w:contextualSpacing/>
    </w:pPr>
    <w:rPr>
      <w:sz w:val="24"/>
      <w:szCs w:val="28"/>
    </w:rPr>
  </w:style>
  <w:style w:type="table" w:styleId="af7">
    <w:name w:val="Table Grid"/>
    <w:basedOn w:val="ae"/>
    <w:uiPriority w:val="59"/>
    <w:rsid w:val="00DE05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aliases w:val="Знак6 Знак,Знак4 Знак,Footnote Text Char Знак, Знак8 Знак Знак, Знак6 Знак,Текст сноски Знак Знак Знак Знак,Знак21,Body Text Indent 2, Знак,Знак7 Знак1,Знак7"/>
    <w:basedOn w:val="ac"/>
    <w:link w:val="af9"/>
    <w:unhideWhenUsed/>
    <w:qFormat/>
    <w:rsid w:val="00DE051C"/>
    <w:pPr>
      <w:spacing w:line="240" w:lineRule="auto"/>
    </w:pPr>
    <w:rPr>
      <w:rFonts w:ascii="Arial Unicode MS" w:eastAsia="Arial Unicode MS" w:hAnsi="Arial Unicode MS" w:cs="Arial Unicode MS"/>
      <w:color w:val="000000"/>
      <w:sz w:val="20"/>
    </w:rPr>
  </w:style>
  <w:style w:type="character" w:customStyle="1" w:styleId="af9">
    <w:name w:val="Текст сноски Знак"/>
    <w:aliases w:val="Знак6 Знак Знак2,Знак4 Знак Знак1,Footnote Text Char Знак Знак, Знак8 Знак Знак Знак, Знак6 Знак Знак,Текст сноски Знак Знак Знак Знак Знак,Знак21 Знак,Body Text Indent 2 Знак, Знак Знак,Знак7 Знак1 Знак,Знак7 Знак"/>
    <w:basedOn w:val="ad"/>
    <w:link w:val="af8"/>
    <w:qFormat/>
    <w:rsid w:val="00DE051C"/>
    <w:rPr>
      <w:rFonts w:ascii="Arial Unicode MS" w:eastAsia="Arial Unicode MS" w:hAnsi="Arial Unicode MS" w:cs="Arial Unicode MS"/>
      <w:color w:val="000000"/>
      <w:sz w:val="20"/>
      <w:szCs w:val="20"/>
      <w:lang w:eastAsia="ru-RU"/>
    </w:rPr>
  </w:style>
  <w:style w:type="character" w:styleId="afa">
    <w:name w:val="footnote reference"/>
    <w:basedOn w:val="ad"/>
    <w:uiPriority w:val="99"/>
    <w:unhideWhenUsed/>
    <w:qFormat/>
    <w:rsid w:val="00DE051C"/>
    <w:rPr>
      <w:vertAlign w:val="superscript"/>
    </w:rPr>
  </w:style>
  <w:style w:type="character" w:customStyle="1" w:styleId="afb">
    <w:name w:val="Сноска_"/>
    <w:link w:val="afc"/>
    <w:locked/>
    <w:rsid w:val="00DE051C"/>
    <w:rPr>
      <w:rFonts w:ascii="Times New Roman" w:hAnsi="Times New Roman"/>
      <w:sz w:val="21"/>
      <w:szCs w:val="21"/>
      <w:shd w:val="clear" w:color="auto" w:fill="FFFFFF"/>
    </w:rPr>
  </w:style>
  <w:style w:type="paragraph" w:customStyle="1" w:styleId="afc">
    <w:name w:val="Сноска"/>
    <w:basedOn w:val="ac"/>
    <w:link w:val="afb"/>
    <w:rsid w:val="00DE051C"/>
    <w:pPr>
      <w:shd w:val="clear" w:color="auto" w:fill="FFFFFF"/>
      <w:spacing w:after="300" w:line="240" w:lineRule="atLeast"/>
    </w:pPr>
    <w:rPr>
      <w:sz w:val="21"/>
      <w:szCs w:val="21"/>
    </w:rPr>
  </w:style>
  <w:style w:type="paragraph" w:customStyle="1" w:styleId="ConsPlusNormal">
    <w:name w:val="ConsPlusNormal"/>
    <w:link w:val="ConsPlusNormal0"/>
    <w:qFormat/>
    <w:rsid w:val="00DE051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DE051C"/>
    <w:rPr>
      <w:rFonts w:ascii="Calibri" w:eastAsia="Times New Roman" w:hAnsi="Calibri" w:cs="Calibri"/>
      <w:szCs w:val="20"/>
      <w:lang w:eastAsia="ru-RU"/>
    </w:rPr>
  </w:style>
  <w:style w:type="paragraph" w:styleId="afd">
    <w:name w:val="No Spacing"/>
    <w:link w:val="afe"/>
    <w:uiPriority w:val="1"/>
    <w:qFormat/>
    <w:rsid w:val="00DE051C"/>
    <w:pPr>
      <w:spacing w:after="0" w:line="240" w:lineRule="auto"/>
    </w:pPr>
    <w:rPr>
      <w:rFonts w:ascii="Calibri" w:eastAsia="Calibri" w:hAnsi="Calibri" w:cs="Times New Roman"/>
    </w:rPr>
  </w:style>
  <w:style w:type="character" w:customStyle="1" w:styleId="apple-converted-space">
    <w:name w:val="apple-converted-space"/>
    <w:basedOn w:val="ad"/>
    <w:rsid w:val="00DE051C"/>
  </w:style>
  <w:style w:type="paragraph" w:styleId="aff">
    <w:name w:val="footer"/>
    <w:basedOn w:val="ac"/>
    <w:link w:val="aff0"/>
    <w:uiPriority w:val="99"/>
    <w:unhideWhenUsed/>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ff0">
    <w:name w:val="Нижний колонтитул Знак"/>
    <w:basedOn w:val="ad"/>
    <w:link w:val="aff"/>
    <w:uiPriority w:val="99"/>
    <w:qFormat/>
    <w:rsid w:val="00DE051C"/>
    <w:rPr>
      <w:rFonts w:ascii="Arial Unicode MS" w:eastAsia="Arial Unicode MS" w:hAnsi="Arial Unicode MS" w:cs="Arial Unicode MS"/>
      <w:color w:val="000000"/>
      <w:sz w:val="24"/>
      <w:szCs w:val="24"/>
      <w:lang w:eastAsia="ru-RU"/>
    </w:rPr>
  </w:style>
  <w:style w:type="character" w:customStyle="1" w:styleId="il">
    <w:name w:val="il"/>
    <w:rsid w:val="00DE051C"/>
  </w:style>
  <w:style w:type="paragraph" w:styleId="aff1">
    <w:name w:val="Balloon Text"/>
    <w:basedOn w:val="ac"/>
    <w:link w:val="aff2"/>
    <w:uiPriority w:val="99"/>
    <w:unhideWhenUsed/>
    <w:qFormat/>
    <w:rsid w:val="00DE051C"/>
    <w:pPr>
      <w:spacing w:line="240" w:lineRule="auto"/>
    </w:pPr>
    <w:rPr>
      <w:rFonts w:ascii="Tahoma" w:eastAsia="Arial Unicode MS" w:hAnsi="Tahoma" w:cs="Tahoma"/>
      <w:color w:val="000000"/>
      <w:sz w:val="16"/>
      <w:szCs w:val="16"/>
    </w:rPr>
  </w:style>
  <w:style w:type="character" w:customStyle="1" w:styleId="aff2">
    <w:name w:val="Текст выноски Знак"/>
    <w:basedOn w:val="ad"/>
    <w:link w:val="aff1"/>
    <w:uiPriority w:val="99"/>
    <w:qFormat/>
    <w:rsid w:val="00DE051C"/>
    <w:rPr>
      <w:rFonts w:ascii="Tahoma" w:eastAsia="Arial Unicode MS" w:hAnsi="Tahoma" w:cs="Tahoma"/>
      <w:color w:val="000000"/>
      <w:sz w:val="16"/>
      <w:szCs w:val="16"/>
      <w:lang w:eastAsia="ru-RU"/>
    </w:rPr>
  </w:style>
  <w:style w:type="table" w:customStyle="1" w:styleId="35">
    <w:name w:val="Сетка таблицы3"/>
    <w:basedOn w:val="ae"/>
    <w:next w:val="af7"/>
    <w:rsid w:val="00DE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link w:val="26"/>
    <w:uiPriority w:val="99"/>
    <w:locked/>
    <w:rsid w:val="00DE051C"/>
    <w:rPr>
      <w:sz w:val="23"/>
      <w:szCs w:val="23"/>
      <w:shd w:val="clear" w:color="auto" w:fill="FFFFFF"/>
    </w:rPr>
  </w:style>
  <w:style w:type="paragraph" w:customStyle="1" w:styleId="26">
    <w:name w:val="Основной текст (2)"/>
    <w:basedOn w:val="ac"/>
    <w:link w:val="25"/>
    <w:rsid w:val="00DE051C"/>
    <w:pPr>
      <w:shd w:val="clear" w:color="auto" w:fill="FFFFFF"/>
      <w:spacing w:after="300" w:line="240" w:lineRule="atLeast"/>
    </w:pPr>
    <w:rPr>
      <w:sz w:val="23"/>
      <w:szCs w:val="23"/>
    </w:rPr>
  </w:style>
  <w:style w:type="character" w:styleId="aff3">
    <w:name w:val="Hyperlink"/>
    <w:basedOn w:val="ad"/>
    <w:uiPriority w:val="99"/>
    <w:unhideWhenUsed/>
    <w:rsid w:val="00DE051C"/>
    <w:rPr>
      <w:color w:val="0000FF"/>
      <w:u w:val="single"/>
    </w:rPr>
  </w:style>
  <w:style w:type="character" w:styleId="aff4">
    <w:name w:val="FollowedHyperlink"/>
    <w:basedOn w:val="ad"/>
    <w:uiPriority w:val="99"/>
    <w:unhideWhenUsed/>
    <w:rsid w:val="00DE051C"/>
    <w:rPr>
      <w:color w:val="800080"/>
      <w:u w:val="single"/>
    </w:rPr>
  </w:style>
  <w:style w:type="paragraph" w:customStyle="1" w:styleId="font5">
    <w:name w:val="font5"/>
    <w:basedOn w:val="ac"/>
    <w:rsid w:val="00DE051C"/>
    <w:pPr>
      <w:spacing w:before="100" w:beforeAutospacing="1" w:after="100" w:afterAutospacing="1" w:line="240" w:lineRule="auto"/>
    </w:pPr>
    <w:rPr>
      <w:b/>
      <w:bCs/>
      <w:color w:val="000000"/>
      <w:sz w:val="16"/>
      <w:szCs w:val="16"/>
    </w:rPr>
  </w:style>
  <w:style w:type="paragraph" w:customStyle="1" w:styleId="xl63">
    <w:name w:val="xl63"/>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4"/>
      <w:szCs w:val="24"/>
    </w:rPr>
  </w:style>
  <w:style w:type="paragraph" w:customStyle="1" w:styleId="xl64">
    <w:name w:val="xl64"/>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5">
    <w:name w:val="xl65"/>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6">
    <w:name w:val="xl66"/>
    <w:basedOn w:val="ac"/>
    <w:rsid w:val="00DE051C"/>
    <w:pPr>
      <w:pBdr>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7">
    <w:name w:val="xl67"/>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8">
    <w:name w:val="xl68"/>
    <w:basedOn w:val="ac"/>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9">
    <w:name w:val="xl69"/>
    <w:basedOn w:val="ac"/>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70">
    <w:name w:val="xl70"/>
    <w:basedOn w:val="ac"/>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71">
    <w:name w:val="xl71"/>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2">
    <w:name w:val="xl72"/>
    <w:basedOn w:val="ac"/>
    <w:rsid w:val="00DE051C"/>
    <w:pPr>
      <w:pBdr>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3">
    <w:name w:val="xl73"/>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4">
    <w:name w:val="xl74"/>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5">
    <w:name w:val="xl75"/>
    <w:basedOn w:val="ac"/>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76">
    <w:name w:val="xl76"/>
    <w:basedOn w:val="ac"/>
    <w:rsid w:val="00DE051C"/>
    <w:pPr>
      <w:shd w:val="clear" w:color="000000" w:fill="FFFFFF"/>
      <w:spacing w:before="100" w:beforeAutospacing="1" w:after="100" w:afterAutospacing="1" w:line="240" w:lineRule="auto"/>
    </w:pPr>
    <w:rPr>
      <w:sz w:val="24"/>
      <w:szCs w:val="24"/>
    </w:rPr>
  </w:style>
  <w:style w:type="paragraph" w:customStyle="1" w:styleId="xl77">
    <w:name w:val="xl77"/>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8">
    <w:name w:val="xl78"/>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9">
    <w:name w:val="xl79"/>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0">
    <w:name w:val="xl80"/>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1">
    <w:name w:val="xl81"/>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2">
    <w:name w:val="xl82"/>
    <w:basedOn w:val="ac"/>
    <w:rsid w:val="00DE051C"/>
    <w:pPr>
      <w:pBdr>
        <w:top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3">
    <w:name w:val="xl83"/>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4">
    <w:name w:val="xl84"/>
    <w:basedOn w:val="ac"/>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5">
    <w:name w:val="xl85"/>
    <w:basedOn w:val="ac"/>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6">
    <w:name w:val="xl86"/>
    <w:basedOn w:val="ac"/>
    <w:rsid w:val="00DE051C"/>
    <w:pPr>
      <w:spacing w:before="100" w:beforeAutospacing="1" w:after="100" w:afterAutospacing="1" w:line="240" w:lineRule="auto"/>
      <w:jc w:val="center"/>
    </w:pPr>
    <w:rPr>
      <w:sz w:val="24"/>
      <w:szCs w:val="24"/>
    </w:rPr>
  </w:style>
  <w:style w:type="paragraph" w:customStyle="1" w:styleId="xl87">
    <w:name w:val="xl87"/>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88">
    <w:name w:val="xl88"/>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89">
    <w:name w:val="xl89"/>
    <w:basedOn w:val="ac"/>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0">
    <w:name w:val="xl90"/>
    <w:basedOn w:val="ac"/>
    <w:rsid w:val="00DE051C"/>
    <w:pPr>
      <w:pBdr>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1">
    <w:name w:val="xl91"/>
    <w:basedOn w:val="ac"/>
    <w:rsid w:val="00DE051C"/>
    <w:pPr>
      <w:pBdr>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2">
    <w:name w:val="xl92"/>
    <w:basedOn w:val="ac"/>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3">
    <w:name w:val="xl93"/>
    <w:basedOn w:val="ac"/>
    <w:rsid w:val="00DE051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4">
    <w:name w:val="xl94"/>
    <w:basedOn w:val="ac"/>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5">
    <w:name w:val="xl95"/>
    <w:basedOn w:val="ac"/>
    <w:rsid w:val="00DE051C"/>
    <w:pPr>
      <w:pBdr>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6">
    <w:name w:val="xl96"/>
    <w:basedOn w:val="ac"/>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7">
    <w:name w:val="xl97"/>
    <w:basedOn w:val="ac"/>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8">
    <w:name w:val="xl98"/>
    <w:basedOn w:val="ac"/>
    <w:rsid w:val="00DE051C"/>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9">
    <w:name w:val="xl99"/>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0">
    <w:name w:val="xl100"/>
    <w:basedOn w:val="ac"/>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1">
    <w:name w:val="xl101"/>
    <w:basedOn w:val="ac"/>
    <w:rsid w:val="00DE051C"/>
    <w:pPr>
      <w:pBdr>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2">
    <w:name w:val="xl102"/>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103">
    <w:name w:val="xl103"/>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4">
    <w:name w:val="xl104"/>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character" w:customStyle="1" w:styleId="34">
    <w:name w:val="Заголовок 3 Знак"/>
    <w:aliases w:val="H3 Знак,h3 Знак Знак Знак Знак Знак2,Heading 3 - old Знак2,Заголовок 3 Знак1 Знак2,Заголовок 3 Знак Знак Знак2,h3 Знак Знак Знак Знак Знак Знак Знак2,Heading 3 - old Знак Знак Знак1,h3 Знак,Gliederung3 Char Знак,Gliederung3 Знак"/>
    <w:basedOn w:val="ad"/>
    <w:link w:val="32"/>
    <w:uiPriority w:val="9"/>
    <w:qFormat/>
    <w:rsid w:val="00051FD4"/>
    <w:rPr>
      <w:rFonts w:ascii="Cambria" w:eastAsia="Times New Roman" w:hAnsi="Cambria" w:cs="Times New Roman"/>
      <w:b/>
      <w:bCs/>
      <w:sz w:val="26"/>
      <w:szCs w:val="26"/>
      <w:lang w:eastAsia="ru-RU"/>
    </w:rPr>
  </w:style>
  <w:style w:type="character" w:customStyle="1" w:styleId="attribute-name">
    <w:name w:val="attribute-name"/>
    <w:basedOn w:val="ad"/>
    <w:rsid w:val="00051FD4"/>
  </w:style>
  <w:style w:type="character" w:customStyle="1" w:styleId="snippet-cardheader-text">
    <w:name w:val="snippet-card__header-text"/>
    <w:basedOn w:val="ad"/>
    <w:rsid w:val="00051FD4"/>
  </w:style>
  <w:style w:type="paragraph" w:customStyle="1" w:styleId="Default">
    <w:name w:val="Default"/>
    <w:link w:val="Default0"/>
    <w:qFormat/>
    <w:rsid w:val="006B102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5">
    <w:name w:val="Сетка таблицы1"/>
    <w:basedOn w:val="ae"/>
    <w:next w:val="af7"/>
    <w:uiPriority w:val="39"/>
    <w:rsid w:val="00C80EE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c"/>
    <w:link w:val="37"/>
    <w:uiPriority w:val="99"/>
    <w:rsid w:val="00484ED4"/>
    <w:pPr>
      <w:suppressAutoHyphens/>
      <w:spacing w:after="120" w:line="240" w:lineRule="auto"/>
      <w:ind w:firstLine="425"/>
    </w:pPr>
    <w:rPr>
      <w:sz w:val="16"/>
      <w:szCs w:val="16"/>
      <w:lang w:eastAsia="zh-CN"/>
    </w:rPr>
  </w:style>
  <w:style w:type="character" w:customStyle="1" w:styleId="37">
    <w:name w:val="Основной текст 3 Знак"/>
    <w:basedOn w:val="ad"/>
    <w:link w:val="36"/>
    <w:uiPriority w:val="99"/>
    <w:rsid w:val="00484ED4"/>
    <w:rPr>
      <w:rFonts w:ascii="Times New Roman" w:eastAsia="Times New Roman" w:hAnsi="Times New Roman" w:cs="Times New Roman"/>
      <w:sz w:val="16"/>
      <w:szCs w:val="16"/>
      <w:lang w:eastAsia="zh-CN"/>
    </w:rPr>
  </w:style>
  <w:style w:type="paragraph" w:styleId="aff5">
    <w:name w:val="Normal (Web)"/>
    <w:aliases w:val="Обычный (Web),Обычный (веб) Знак Знак Знак1,Обычный (веб) Знак Знак Знак Знак,Знак Знак Знак1 Знак Знак,Обычный (веб) Знак Знак Знак,Знак Знак Знак1 Знак Знак1,Знак Знак5,Текст сноски11"/>
    <w:basedOn w:val="ac"/>
    <w:link w:val="aff6"/>
    <w:unhideWhenUsed/>
    <w:qFormat/>
    <w:rsid w:val="00BF0D9E"/>
    <w:pPr>
      <w:spacing w:before="100" w:beforeAutospacing="1" w:after="100" w:afterAutospacing="1" w:line="240" w:lineRule="auto"/>
    </w:pPr>
    <w:rPr>
      <w:sz w:val="24"/>
      <w:szCs w:val="24"/>
    </w:rPr>
  </w:style>
  <w:style w:type="character" w:styleId="aff7">
    <w:name w:val="Strong"/>
    <w:basedOn w:val="ad"/>
    <w:uiPriority w:val="22"/>
    <w:qFormat/>
    <w:rsid w:val="00BF0D9E"/>
    <w:rPr>
      <w:b/>
      <w:bCs/>
    </w:rPr>
  </w:style>
  <w:style w:type="character" w:customStyle="1" w:styleId="afe">
    <w:name w:val="Без интервала Знак"/>
    <w:link w:val="afd"/>
    <w:uiPriority w:val="1"/>
    <w:rsid w:val="00A063C0"/>
    <w:rPr>
      <w:rFonts w:ascii="Calibri" w:eastAsia="Calibri" w:hAnsi="Calibri" w:cs="Times New Roman"/>
    </w:rPr>
  </w:style>
  <w:style w:type="character" w:customStyle="1" w:styleId="product-specname-inner">
    <w:name w:val="product-spec__name-inner"/>
    <w:basedOn w:val="ad"/>
    <w:rsid w:val="00A063C0"/>
  </w:style>
  <w:style w:type="character" w:customStyle="1" w:styleId="product-specvalue-inner">
    <w:name w:val="product-spec__value-inner"/>
    <w:basedOn w:val="ad"/>
    <w:rsid w:val="00A063C0"/>
  </w:style>
  <w:style w:type="character" w:customStyle="1" w:styleId="43">
    <w:name w:val="Заголовок 4 Знак"/>
    <w:aliases w:val="H4 Знак, Знак2 Знак,Заголовок 4 (Приложение) Знак,h4 Знак,Level 4 Topic Heading Знак,Знак2 Знак,Загол. 3 Знак,Параграф Знак"/>
    <w:basedOn w:val="ad"/>
    <w:link w:val="42"/>
    <w:rsid w:val="009E032D"/>
    <w:rPr>
      <w:rFonts w:ascii="Times New Roman" w:eastAsia="Times New Roman" w:hAnsi="Times New Roman" w:cs="Times New Roman"/>
      <w:b/>
      <w:sz w:val="28"/>
      <w:szCs w:val="20"/>
      <w:lang w:val="x-none" w:eastAsia="ru-RU"/>
    </w:rPr>
  </w:style>
  <w:style w:type="character" w:customStyle="1" w:styleId="52">
    <w:name w:val="Заголовок 5 Знак"/>
    <w:aliases w:val="H5 Знак,Загол. 4 Знак"/>
    <w:basedOn w:val="ad"/>
    <w:link w:val="51"/>
    <w:rsid w:val="009E032D"/>
    <w:rPr>
      <w:rFonts w:ascii="Times New Roman" w:eastAsia="Times New Roman" w:hAnsi="Times New Roman" w:cs="Times New Roman"/>
      <w:b/>
      <w:sz w:val="32"/>
      <w:szCs w:val="20"/>
      <w:lang w:val="x-none" w:eastAsia="ru-RU"/>
    </w:rPr>
  </w:style>
  <w:style w:type="character" w:customStyle="1" w:styleId="61">
    <w:name w:val="Заголовок 6 Знак"/>
    <w:basedOn w:val="ad"/>
    <w:link w:val="60"/>
    <w:uiPriority w:val="9"/>
    <w:rsid w:val="009E032D"/>
    <w:rPr>
      <w:rFonts w:ascii="Times New Roman" w:eastAsia="Times New Roman" w:hAnsi="Times New Roman" w:cs="Times New Roman"/>
      <w:b/>
      <w:bCs/>
      <w:lang w:val="x-none" w:eastAsia="x-none"/>
    </w:rPr>
  </w:style>
  <w:style w:type="character" w:customStyle="1" w:styleId="70">
    <w:name w:val="Заголовок 7 Знак"/>
    <w:basedOn w:val="ad"/>
    <w:link w:val="7"/>
    <w:uiPriority w:val="9"/>
    <w:rsid w:val="009E032D"/>
    <w:rPr>
      <w:rFonts w:ascii="Times New Roman CYR" w:eastAsia="Times New Roman" w:hAnsi="Times New Roman CYR" w:cs="Times New Roman"/>
      <w:b/>
      <w:bCs/>
      <w:sz w:val="28"/>
      <w:szCs w:val="28"/>
      <w:shd w:val="clear" w:color="auto" w:fill="FFFFFF"/>
      <w:lang w:val="x-none" w:eastAsia="x-none"/>
    </w:rPr>
  </w:style>
  <w:style w:type="character" w:customStyle="1" w:styleId="80">
    <w:name w:val="Заголовок 8 Знак"/>
    <w:basedOn w:val="ad"/>
    <w:link w:val="8"/>
    <w:uiPriority w:val="9"/>
    <w:rsid w:val="009E032D"/>
    <w:rPr>
      <w:rFonts w:ascii="Times New Roman" w:eastAsia="Times New Roman" w:hAnsi="Times New Roman" w:cs="Times New Roman"/>
      <w:sz w:val="28"/>
      <w:szCs w:val="20"/>
      <w:lang w:val="x-none" w:eastAsia="x-none"/>
    </w:rPr>
  </w:style>
  <w:style w:type="character" w:customStyle="1" w:styleId="90">
    <w:name w:val="Заголовок 9 Знак"/>
    <w:basedOn w:val="ad"/>
    <w:link w:val="9"/>
    <w:uiPriority w:val="99"/>
    <w:rsid w:val="009E032D"/>
    <w:rPr>
      <w:rFonts w:ascii="Arial" w:eastAsia="Times New Roman" w:hAnsi="Arial" w:cs="Times New Roman"/>
      <w:lang w:val="x-none" w:eastAsia="x-none"/>
    </w:rPr>
  </w:style>
  <w:style w:type="paragraph" w:styleId="aff8">
    <w:name w:val="Subtitle"/>
    <w:basedOn w:val="ac"/>
    <w:link w:val="aff9"/>
    <w:qFormat/>
    <w:rsid w:val="009E032D"/>
    <w:pPr>
      <w:spacing w:before="120" w:line="240" w:lineRule="auto"/>
      <w:jc w:val="center"/>
      <w:outlineLvl w:val="1"/>
    </w:pPr>
    <w:rPr>
      <w:rFonts w:ascii="Arial" w:hAnsi="Arial"/>
      <w:lang w:val="x-none"/>
    </w:rPr>
  </w:style>
  <w:style w:type="character" w:customStyle="1" w:styleId="aff9">
    <w:name w:val="Подзаголовок Знак"/>
    <w:basedOn w:val="ad"/>
    <w:link w:val="aff8"/>
    <w:rsid w:val="009E032D"/>
    <w:rPr>
      <w:rFonts w:ascii="Arial" w:eastAsia="Times New Roman" w:hAnsi="Arial" w:cs="Times New Roman"/>
      <w:sz w:val="28"/>
      <w:szCs w:val="20"/>
      <w:lang w:val="x-none" w:eastAsia="ru-RU"/>
    </w:rPr>
  </w:style>
  <w:style w:type="paragraph" w:customStyle="1" w:styleId="03zagolovok2">
    <w:name w:val="03zagolovok2"/>
    <w:basedOn w:val="ac"/>
    <w:rsid w:val="009E032D"/>
    <w:pPr>
      <w:keepNext/>
      <w:spacing w:before="360" w:after="120" w:line="360" w:lineRule="atLeast"/>
      <w:outlineLvl w:val="1"/>
    </w:pPr>
    <w:rPr>
      <w:rFonts w:ascii="GaramondC" w:hAnsi="GaramondC"/>
      <w:b/>
      <w:color w:val="000000"/>
      <w:szCs w:val="28"/>
    </w:rPr>
  </w:style>
  <w:style w:type="paragraph" w:customStyle="1" w:styleId="01zagolovok">
    <w:name w:val="01_zagolovok"/>
    <w:basedOn w:val="ac"/>
    <w:rsid w:val="009E032D"/>
    <w:pPr>
      <w:keepNext/>
      <w:pageBreakBefore/>
      <w:spacing w:before="360" w:after="120" w:line="240" w:lineRule="auto"/>
      <w:outlineLvl w:val="0"/>
    </w:pPr>
    <w:rPr>
      <w:rFonts w:ascii="GaramondC" w:hAnsi="GaramondC"/>
      <w:b/>
      <w:color w:val="000000"/>
      <w:sz w:val="40"/>
      <w:szCs w:val="62"/>
    </w:rPr>
  </w:style>
  <w:style w:type="paragraph" w:customStyle="1" w:styleId="02statia1">
    <w:name w:val="02statia1"/>
    <w:basedOn w:val="ac"/>
    <w:rsid w:val="009E032D"/>
    <w:pPr>
      <w:keepNext/>
      <w:spacing w:before="280" w:line="320" w:lineRule="atLeast"/>
      <w:ind w:left="1134" w:right="851" w:hanging="578"/>
      <w:outlineLvl w:val="2"/>
    </w:pPr>
    <w:rPr>
      <w:rFonts w:ascii="GaramondNarrowC" w:hAnsi="GaramondNarrowC"/>
      <w:b/>
      <w:szCs w:val="24"/>
    </w:rPr>
  </w:style>
  <w:style w:type="paragraph" w:customStyle="1" w:styleId="02statia2">
    <w:name w:val="02statia2"/>
    <w:basedOn w:val="ac"/>
    <w:rsid w:val="009E032D"/>
    <w:pPr>
      <w:spacing w:before="120" w:line="320" w:lineRule="atLeast"/>
      <w:ind w:left="2020" w:hanging="880"/>
    </w:pPr>
    <w:rPr>
      <w:rFonts w:ascii="GaramondNarrowC" w:hAnsi="GaramondNarrowC"/>
      <w:color w:val="000000"/>
      <w:sz w:val="21"/>
      <w:szCs w:val="21"/>
    </w:rPr>
  </w:style>
  <w:style w:type="paragraph" w:customStyle="1" w:styleId="02statia3">
    <w:name w:val="02statia3"/>
    <w:basedOn w:val="ac"/>
    <w:rsid w:val="009E032D"/>
    <w:pPr>
      <w:spacing w:before="120" w:line="320" w:lineRule="atLeast"/>
      <w:ind w:left="2900" w:hanging="880"/>
    </w:pPr>
    <w:rPr>
      <w:rFonts w:ascii="GaramondNarrowC" w:hAnsi="GaramondNarrowC"/>
      <w:color w:val="000000"/>
      <w:sz w:val="21"/>
      <w:szCs w:val="21"/>
    </w:rPr>
  </w:style>
  <w:style w:type="paragraph" w:styleId="16">
    <w:name w:val="toc 1"/>
    <w:basedOn w:val="ac"/>
    <w:next w:val="ac"/>
    <w:autoRedefine/>
    <w:uiPriority w:val="39"/>
    <w:qFormat/>
    <w:rsid w:val="009E032D"/>
    <w:pPr>
      <w:tabs>
        <w:tab w:val="right" w:leader="dot" w:pos="9072"/>
      </w:tabs>
      <w:spacing w:after="120" w:line="240" w:lineRule="auto"/>
      <w:ind w:left="224" w:right="99"/>
    </w:pPr>
    <w:rPr>
      <w:b/>
      <w:noProof/>
      <w:szCs w:val="24"/>
    </w:rPr>
  </w:style>
  <w:style w:type="paragraph" w:customStyle="1" w:styleId="03osnovnoytext">
    <w:name w:val="03osnovnoytext"/>
    <w:basedOn w:val="ac"/>
    <w:rsid w:val="009E032D"/>
    <w:pPr>
      <w:spacing w:before="320" w:line="320" w:lineRule="atLeast"/>
      <w:ind w:left="1191"/>
    </w:pPr>
    <w:rPr>
      <w:rFonts w:ascii="GaramondC" w:hAnsi="GaramondC"/>
      <w:color w:val="000000"/>
      <w:sz w:val="20"/>
    </w:rPr>
  </w:style>
  <w:style w:type="paragraph" w:customStyle="1" w:styleId="03osnovnoytexttabl">
    <w:name w:val="03osnovnoytexttabl"/>
    <w:basedOn w:val="ac"/>
    <w:uiPriority w:val="99"/>
    <w:rsid w:val="009E032D"/>
    <w:pPr>
      <w:spacing w:before="120" w:line="320" w:lineRule="atLeast"/>
    </w:pPr>
    <w:rPr>
      <w:rFonts w:ascii="GaramondC" w:hAnsi="GaramondC"/>
      <w:color w:val="000000"/>
      <w:sz w:val="20"/>
    </w:rPr>
  </w:style>
  <w:style w:type="paragraph" w:customStyle="1" w:styleId="210">
    <w:name w:val="Основной текст 21"/>
    <w:basedOn w:val="ac"/>
    <w:link w:val="BodyText2"/>
    <w:rsid w:val="009E032D"/>
    <w:pPr>
      <w:widowControl w:val="0"/>
      <w:spacing w:line="240" w:lineRule="auto"/>
    </w:pPr>
    <w:rPr>
      <w:rFonts w:cs="Arial"/>
      <w:szCs w:val="18"/>
    </w:rPr>
  </w:style>
  <w:style w:type="paragraph" w:styleId="27">
    <w:name w:val="Body Text 2"/>
    <w:basedOn w:val="ac"/>
    <w:link w:val="28"/>
    <w:rsid w:val="009E032D"/>
    <w:pPr>
      <w:tabs>
        <w:tab w:val="num" w:pos="567"/>
      </w:tabs>
      <w:spacing w:before="120" w:line="240" w:lineRule="auto"/>
      <w:ind w:left="567" w:hanging="567"/>
    </w:pPr>
    <w:rPr>
      <w:lang w:val="x-none"/>
    </w:rPr>
  </w:style>
  <w:style w:type="character" w:customStyle="1" w:styleId="28">
    <w:name w:val="Основной текст 2 Знак"/>
    <w:basedOn w:val="ad"/>
    <w:link w:val="27"/>
    <w:rsid w:val="009E032D"/>
    <w:rPr>
      <w:rFonts w:ascii="Times New Roman" w:eastAsia="Times New Roman" w:hAnsi="Times New Roman" w:cs="Times New Roman"/>
      <w:sz w:val="28"/>
      <w:szCs w:val="20"/>
      <w:lang w:val="x-none" w:eastAsia="ru-RU"/>
    </w:rPr>
  </w:style>
  <w:style w:type="paragraph" w:customStyle="1" w:styleId="affa">
    <w:name w:val="Условия контракта"/>
    <w:basedOn w:val="ac"/>
    <w:rsid w:val="009E032D"/>
    <w:pPr>
      <w:tabs>
        <w:tab w:val="num" w:pos="567"/>
      </w:tabs>
      <w:spacing w:before="240" w:after="120" w:line="240" w:lineRule="auto"/>
      <w:ind w:left="567" w:hanging="567"/>
    </w:pPr>
    <w:rPr>
      <w:b/>
    </w:rPr>
  </w:style>
  <w:style w:type="paragraph" w:customStyle="1" w:styleId="17">
    <w:name w:val="Обычный1"/>
    <w:rsid w:val="009E032D"/>
    <w:pPr>
      <w:spacing w:after="0" w:line="240" w:lineRule="auto"/>
    </w:pPr>
    <w:rPr>
      <w:rFonts w:ascii="Times New Roman" w:eastAsia="Times New Roman" w:hAnsi="Times New Roman" w:cs="Times New Roman"/>
      <w:sz w:val="20"/>
      <w:szCs w:val="20"/>
      <w:lang w:eastAsia="ru-RU"/>
    </w:rPr>
  </w:style>
  <w:style w:type="paragraph" w:styleId="affb">
    <w:name w:val="Body Text Indent"/>
    <w:aliases w:val="Основной текст без отступа,текст Знак,Основной текст 1,Основной текст с отступом Знак1 Знак,Основной текст с отступом Знак1 Знак Знак Знак,Основной текст с отступом Знак Знак Знак Знак Знак Знак"/>
    <w:basedOn w:val="ac"/>
    <w:link w:val="affc"/>
    <w:rsid w:val="009E032D"/>
    <w:pPr>
      <w:spacing w:before="120" w:after="120" w:line="240" w:lineRule="auto"/>
      <w:ind w:left="283"/>
    </w:pPr>
    <w:rPr>
      <w:szCs w:val="24"/>
      <w:lang w:val="x-none"/>
    </w:rPr>
  </w:style>
  <w:style w:type="character" w:customStyle="1" w:styleId="affc">
    <w:name w:val="Основной текст с отступом Знак"/>
    <w:aliases w:val="Основной текст без отступа Знак1,текст Знак Знак1,Основной текст 1 Знак,Основной текст с отступом Знак1 Знак Знак1,Основной текст с отступом Знак1 Знак Знак Знак Знак1"/>
    <w:basedOn w:val="ad"/>
    <w:link w:val="affb"/>
    <w:rsid w:val="009E032D"/>
    <w:rPr>
      <w:rFonts w:ascii="Times New Roman" w:eastAsia="Times New Roman" w:hAnsi="Times New Roman" w:cs="Times New Roman"/>
      <w:sz w:val="28"/>
      <w:szCs w:val="24"/>
      <w:lang w:val="x-none" w:eastAsia="ru-RU"/>
    </w:rPr>
  </w:style>
  <w:style w:type="paragraph" w:styleId="affd">
    <w:name w:val="Body Text"/>
    <w:aliases w:val="Знак Знак Знак1,Знак1 Знак1,Знак Знак,Знак1,body text,Çàã1,BO,ID,body indent,andrad,EHPT,Основной текст Знак Знак,Çàã1 Знак Знак,BO Знак Знак,ID Знак Знак,body indent Знак Знак,andrad Знак Знак,EHPT Знак Знак,Çàã1 Знак1 Знак,BO Знак1 Знак"/>
    <w:basedOn w:val="ac"/>
    <w:link w:val="affe"/>
    <w:uiPriority w:val="1"/>
    <w:qFormat/>
    <w:rsid w:val="009E032D"/>
    <w:pPr>
      <w:spacing w:before="120" w:after="120" w:line="240" w:lineRule="auto"/>
    </w:pPr>
    <w:rPr>
      <w:szCs w:val="24"/>
      <w:lang w:val="x-none"/>
    </w:rPr>
  </w:style>
  <w:style w:type="character" w:customStyle="1" w:styleId="affe">
    <w:name w:val="Основной текст Знак"/>
    <w:aliases w:val="Знак Знак Знак1 Знак2,Знак1 Знак1 Знак2,Знак Знак Знак5,Знак1 Знак3,body text Знак,Çàã1 Знак,BO Знак,ID Знак,body indent Знак,andrad Знак,EHPT Знак,Основной текст Знак Знак Знак,Çàã1 Знак Знак Знак,BO Знак Знак Знак,ID Знак Знак Знак"/>
    <w:basedOn w:val="ad"/>
    <w:link w:val="affd"/>
    <w:uiPriority w:val="1"/>
    <w:rsid w:val="009E032D"/>
    <w:rPr>
      <w:rFonts w:ascii="Times New Roman" w:eastAsia="Times New Roman" w:hAnsi="Times New Roman" w:cs="Times New Roman"/>
      <w:sz w:val="28"/>
      <w:szCs w:val="24"/>
      <w:lang w:val="x-none" w:eastAsia="ru-RU"/>
    </w:rPr>
  </w:style>
  <w:style w:type="paragraph" w:styleId="29">
    <w:name w:val="Body Text Indent 2"/>
    <w:basedOn w:val="ac"/>
    <w:link w:val="2a"/>
    <w:rsid w:val="009E032D"/>
    <w:pPr>
      <w:spacing w:before="120" w:after="120" w:line="480" w:lineRule="auto"/>
      <w:ind w:left="283"/>
    </w:pPr>
    <w:rPr>
      <w:szCs w:val="24"/>
      <w:lang w:val="x-none"/>
    </w:rPr>
  </w:style>
  <w:style w:type="character" w:customStyle="1" w:styleId="2a">
    <w:name w:val="Основной текст с отступом 2 Знак"/>
    <w:basedOn w:val="ad"/>
    <w:link w:val="29"/>
    <w:rsid w:val="009E032D"/>
    <w:rPr>
      <w:rFonts w:ascii="Times New Roman" w:eastAsia="Times New Roman" w:hAnsi="Times New Roman" w:cs="Times New Roman"/>
      <w:sz w:val="28"/>
      <w:szCs w:val="24"/>
      <w:lang w:val="x-none" w:eastAsia="ru-RU"/>
    </w:rPr>
  </w:style>
  <w:style w:type="paragraph" w:customStyle="1" w:styleId="fr1">
    <w:name w:val="fr1"/>
    <w:basedOn w:val="ac"/>
    <w:rsid w:val="009E032D"/>
    <w:pPr>
      <w:spacing w:before="150" w:after="150" w:line="240" w:lineRule="auto"/>
      <w:ind w:left="150" w:right="150"/>
    </w:pPr>
    <w:rPr>
      <w:szCs w:val="24"/>
    </w:rPr>
  </w:style>
  <w:style w:type="paragraph" w:customStyle="1" w:styleId="38">
    <w:name w:val="Раздел 3"/>
    <w:basedOn w:val="ac"/>
    <w:rsid w:val="009E032D"/>
    <w:pPr>
      <w:tabs>
        <w:tab w:val="num" w:pos="360"/>
      </w:tabs>
      <w:spacing w:before="120" w:after="120" w:line="240" w:lineRule="auto"/>
      <w:ind w:left="360" w:hanging="360"/>
      <w:jc w:val="center"/>
    </w:pPr>
    <w:rPr>
      <w:b/>
    </w:rPr>
  </w:style>
  <w:style w:type="paragraph" w:customStyle="1" w:styleId="xl26">
    <w:name w:val="xl2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szCs w:val="24"/>
    </w:rPr>
  </w:style>
  <w:style w:type="paragraph" w:customStyle="1" w:styleId="xl27">
    <w:name w:val="xl2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28">
    <w:name w:val="xl2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29">
    <w:name w:val="xl2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0">
    <w:name w:val="xl3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1">
    <w:name w:val="xl3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2">
    <w:name w:val="xl3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3">
    <w:name w:val="xl33"/>
    <w:basedOn w:val="ac"/>
    <w:rsid w:val="009E032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4">
    <w:name w:val="xl3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5">
    <w:name w:val="xl3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36">
    <w:name w:val="xl3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000000"/>
      <w:szCs w:val="24"/>
    </w:rPr>
  </w:style>
  <w:style w:type="paragraph" w:customStyle="1" w:styleId="xl37">
    <w:name w:val="xl3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8">
    <w:name w:val="xl3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9">
    <w:name w:val="xl3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40">
    <w:name w:val="xl4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szCs w:val="24"/>
    </w:rPr>
  </w:style>
  <w:style w:type="paragraph" w:customStyle="1" w:styleId="xl41">
    <w:name w:val="xl4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szCs w:val="24"/>
    </w:rPr>
  </w:style>
  <w:style w:type="paragraph" w:customStyle="1" w:styleId="xl42">
    <w:name w:val="xl42"/>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3">
    <w:name w:val="xl43"/>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4">
    <w:name w:val="xl44"/>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Cs w:val="24"/>
    </w:rPr>
  </w:style>
  <w:style w:type="paragraph" w:customStyle="1" w:styleId="xl45">
    <w:name w:val="xl4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szCs w:val="24"/>
    </w:rPr>
  </w:style>
  <w:style w:type="paragraph" w:customStyle="1" w:styleId="xl46">
    <w:name w:val="xl4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47">
    <w:name w:val="xl47"/>
    <w:basedOn w:val="ac"/>
    <w:rsid w:val="009E032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szCs w:val="24"/>
    </w:rPr>
  </w:style>
  <w:style w:type="paragraph" w:customStyle="1" w:styleId="xl48">
    <w:name w:val="xl4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49">
    <w:name w:val="xl49"/>
    <w:basedOn w:val="ac"/>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0">
    <w:name w:val="xl50"/>
    <w:basedOn w:val="ac"/>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1">
    <w:name w:val="xl5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rPr>
  </w:style>
  <w:style w:type="paragraph" w:customStyle="1" w:styleId="xl52">
    <w:name w:val="xl5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3">
    <w:name w:val="xl5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4">
    <w:name w:val="xl5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5">
    <w:name w:val="xl5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6">
    <w:name w:val="xl56"/>
    <w:basedOn w:val="ac"/>
    <w:rsid w:val="009E032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7">
    <w:name w:val="xl5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Cs w:val="24"/>
    </w:rPr>
  </w:style>
  <w:style w:type="paragraph" w:customStyle="1" w:styleId="xl58">
    <w:name w:val="xl5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b/>
      <w:bCs/>
      <w:szCs w:val="24"/>
    </w:rPr>
  </w:style>
  <w:style w:type="paragraph" w:customStyle="1" w:styleId="Iauiue">
    <w:name w:val="Iau?iue"/>
    <w:rsid w:val="009E032D"/>
    <w:pPr>
      <w:spacing w:after="0" w:line="240" w:lineRule="auto"/>
    </w:pPr>
    <w:rPr>
      <w:rFonts w:ascii="Times New Roman" w:eastAsia="Times New Roman" w:hAnsi="Times New Roman" w:cs="Times New Roman"/>
      <w:sz w:val="28"/>
      <w:szCs w:val="20"/>
      <w:lang w:eastAsia="ru-RU"/>
    </w:rPr>
  </w:style>
  <w:style w:type="character" w:customStyle="1" w:styleId="afff">
    <w:name w:val="Основной шрифт"/>
    <w:rsid w:val="009E032D"/>
  </w:style>
  <w:style w:type="character" w:styleId="afff0">
    <w:name w:val="page number"/>
    <w:basedOn w:val="ad"/>
    <w:qFormat/>
    <w:rsid w:val="009E032D"/>
  </w:style>
  <w:style w:type="paragraph" w:styleId="53">
    <w:name w:val="List Number 5"/>
    <w:basedOn w:val="ac"/>
    <w:rsid w:val="009E032D"/>
    <w:pPr>
      <w:tabs>
        <w:tab w:val="num" w:pos="1492"/>
      </w:tabs>
      <w:spacing w:before="120" w:line="240" w:lineRule="auto"/>
      <w:ind w:left="1492" w:hanging="360"/>
    </w:pPr>
  </w:style>
  <w:style w:type="character" w:customStyle="1" w:styleId="ebene3">
    <w:name w:val="ebene3"/>
    <w:basedOn w:val="ad"/>
    <w:rsid w:val="009E032D"/>
  </w:style>
  <w:style w:type="paragraph" w:customStyle="1" w:styleId="ConsNormal">
    <w:name w:val="ConsNormal"/>
    <w:link w:val="ConsNormal0"/>
    <w:rsid w:val="009E032D"/>
    <w:pPr>
      <w:widowControl w:val="0"/>
      <w:autoSpaceDE w:val="0"/>
      <w:autoSpaceDN w:val="0"/>
      <w:adjustRightInd w:val="0"/>
      <w:spacing w:after="0" w:line="360" w:lineRule="atLeast"/>
      <w:ind w:right="19772" w:firstLine="720"/>
      <w:jc w:val="both"/>
      <w:textAlignment w:val="baseline"/>
    </w:pPr>
    <w:rPr>
      <w:rFonts w:ascii="Times New Roman" w:eastAsia="Times New Roman" w:hAnsi="Times New Roman" w:cs="Times New Roman"/>
      <w:sz w:val="20"/>
      <w:szCs w:val="20"/>
      <w:lang w:eastAsia="ru-RU"/>
    </w:rPr>
  </w:style>
  <w:style w:type="paragraph" w:customStyle="1" w:styleId="115pt00">
    <w:name w:val="Стиль Основной текст + 115 pt Перед:  0 пт После:  0 пт"/>
    <w:basedOn w:val="affd"/>
    <w:rsid w:val="009E032D"/>
    <w:pPr>
      <w:spacing w:before="0" w:after="0"/>
    </w:pPr>
    <w:rPr>
      <w:sz w:val="23"/>
      <w:szCs w:val="20"/>
    </w:rPr>
  </w:style>
  <w:style w:type="paragraph" w:customStyle="1" w:styleId="18">
    <w:name w:val="Стиль1"/>
    <w:basedOn w:val="ac"/>
    <w:link w:val="19"/>
    <w:rsid w:val="009E032D"/>
    <w:pPr>
      <w:spacing w:before="120" w:line="240" w:lineRule="auto"/>
    </w:pPr>
    <w:rPr>
      <w:szCs w:val="24"/>
      <w:lang w:val="x-none" w:eastAsia="x-none"/>
    </w:rPr>
  </w:style>
  <w:style w:type="paragraph" w:customStyle="1" w:styleId="afff1">
    <w:name w:val="Знак"/>
    <w:basedOn w:val="ac"/>
    <w:rsid w:val="009E032D"/>
    <w:pPr>
      <w:widowControl w:val="0"/>
      <w:adjustRightInd w:val="0"/>
      <w:spacing w:line="240" w:lineRule="exact"/>
      <w:jc w:val="right"/>
    </w:pPr>
    <w:rPr>
      <w:rFonts w:ascii="Arial" w:hAnsi="Arial" w:cs="Arial"/>
      <w:sz w:val="20"/>
      <w:lang w:val="en-GB"/>
    </w:rPr>
  </w:style>
  <w:style w:type="paragraph" w:customStyle="1" w:styleId="BodyText24">
    <w:name w:val="Body Text 24"/>
    <w:basedOn w:val="ac"/>
    <w:rsid w:val="009E032D"/>
    <w:pPr>
      <w:widowControl w:val="0"/>
      <w:autoSpaceDE w:val="0"/>
      <w:autoSpaceDN w:val="0"/>
      <w:spacing w:after="120" w:line="240" w:lineRule="auto"/>
    </w:pPr>
    <w:rPr>
      <w:szCs w:val="24"/>
    </w:rPr>
  </w:style>
  <w:style w:type="paragraph" w:customStyle="1" w:styleId="2b">
    <w:name w:val="Обычный2"/>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styleId="afff2">
    <w:name w:val="Document Map"/>
    <w:basedOn w:val="ac"/>
    <w:link w:val="afff3"/>
    <w:rsid w:val="009E032D"/>
    <w:pPr>
      <w:shd w:val="clear" w:color="auto" w:fill="000080"/>
      <w:spacing w:line="240" w:lineRule="auto"/>
    </w:pPr>
    <w:rPr>
      <w:rFonts w:ascii="Tahoma" w:hAnsi="Tahoma"/>
      <w:sz w:val="20"/>
      <w:lang w:val="x-none"/>
    </w:rPr>
  </w:style>
  <w:style w:type="character" w:customStyle="1" w:styleId="afff3">
    <w:name w:val="Схема документа Знак"/>
    <w:basedOn w:val="ad"/>
    <w:link w:val="afff2"/>
    <w:rsid w:val="009E032D"/>
    <w:rPr>
      <w:rFonts w:ascii="Tahoma" w:eastAsia="Times New Roman" w:hAnsi="Tahoma" w:cs="Times New Roman"/>
      <w:sz w:val="20"/>
      <w:szCs w:val="20"/>
      <w:shd w:val="clear" w:color="auto" w:fill="000080"/>
      <w:lang w:val="x-none" w:eastAsia="ru-RU"/>
    </w:rPr>
  </w:style>
  <w:style w:type="paragraph" w:customStyle="1" w:styleId="font6">
    <w:name w:val="font6"/>
    <w:basedOn w:val="ac"/>
    <w:rsid w:val="009E032D"/>
    <w:pPr>
      <w:spacing w:before="100" w:beforeAutospacing="1" w:after="100" w:afterAutospacing="1" w:line="240" w:lineRule="auto"/>
    </w:pPr>
    <w:rPr>
      <w:rFonts w:ascii="Arial" w:hAnsi="Arial" w:cs="Arial"/>
      <w:color w:val="000000"/>
      <w:sz w:val="20"/>
    </w:rPr>
  </w:style>
  <w:style w:type="paragraph" w:customStyle="1" w:styleId="xl105">
    <w:name w:val="xl10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06">
    <w:name w:val="xl10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07">
    <w:name w:val="xl10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08">
    <w:name w:val="xl10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Cs w:val="24"/>
    </w:rPr>
  </w:style>
  <w:style w:type="paragraph" w:customStyle="1" w:styleId="xl109">
    <w:name w:val="xl10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0">
    <w:name w:val="xl11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Cs w:val="24"/>
    </w:rPr>
  </w:style>
  <w:style w:type="paragraph" w:customStyle="1" w:styleId="xl111">
    <w:name w:val="xl11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112">
    <w:name w:val="xl11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3">
    <w:name w:val="xl11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14">
    <w:name w:val="xl11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5">
    <w:name w:val="xl11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6">
    <w:name w:val="xl11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7">
    <w:name w:val="xl11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8">
    <w:name w:val="xl11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9">
    <w:name w:val="xl11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120">
    <w:name w:val="xl12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Cs w:val="24"/>
    </w:rPr>
  </w:style>
  <w:style w:type="paragraph" w:customStyle="1" w:styleId="xl121">
    <w:name w:val="xl12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22">
    <w:name w:val="xl12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3">
    <w:name w:val="xl12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4">
    <w:name w:val="xl12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25">
    <w:name w:val="xl12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Cs w:val="24"/>
    </w:rPr>
  </w:style>
  <w:style w:type="paragraph" w:customStyle="1" w:styleId="xl126">
    <w:name w:val="xl12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7">
    <w:name w:val="xl12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28">
    <w:name w:val="xl12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color w:val="000000"/>
      <w:szCs w:val="24"/>
    </w:rPr>
  </w:style>
  <w:style w:type="paragraph" w:customStyle="1" w:styleId="xl129">
    <w:name w:val="xl12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30">
    <w:name w:val="xl130"/>
    <w:basedOn w:val="ac"/>
    <w:rsid w:val="009E0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Cs w:val="24"/>
    </w:rPr>
  </w:style>
  <w:style w:type="character" w:customStyle="1" w:styleId="FontStyle19">
    <w:name w:val="Font Style19"/>
    <w:rsid w:val="009E032D"/>
    <w:rPr>
      <w:rFonts w:ascii="Arial" w:hAnsi="Arial" w:cs="Arial"/>
      <w:sz w:val="20"/>
      <w:szCs w:val="20"/>
    </w:rPr>
  </w:style>
  <w:style w:type="character" w:customStyle="1" w:styleId="FontStyle18">
    <w:name w:val="Font Style18"/>
    <w:uiPriority w:val="99"/>
    <w:rsid w:val="009E032D"/>
    <w:rPr>
      <w:rFonts w:ascii="Arial" w:hAnsi="Arial" w:cs="Arial"/>
      <w:b/>
      <w:bCs/>
      <w:spacing w:val="10"/>
      <w:sz w:val="20"/>
      <w:szCs w:val="20"/>
    </w:rPr>
  </w:style>
  <w:style w:type="paragraph" w:customStyle="1" w:styleId="Style10">
    <w:name w:val="Style10"/>
    <w:basedOn w:val="ac"/>
    <w:rsid w:val="009E032D"/>
    <w:pPr>
      <w:widowControl w:val="0"/>
      <w:autoSpaceDE w:val="0"/>
      <w:autoSpaceDN w:val="0"/>
      <w:adjustRightInd w:val="0"/>
      <w:spacing w:line="254" w:lineRule="exact"/>
    </w:pPr>
    <w:rPr>
      <w:rFonts w:ascii="Arial" w:hAnsi="Arial" w:cs="Arial"/>
      <w:szCs w:val="24"/>
    </w:rPr>
  </w:style>
  <w:style w:type="paragraph" w:customStyle="1" w:styleId="111">
    <w:name w:val="заголовок 11"/>
    <w:basedOn w:val="ac"/>
    <w:next w:val="ac"/>
    <w:uiPriority w:val="99"/>
    <w:rsid w:val="009E032D"/>
    <w:pPr>
      <w:keepNext/>
      <w:spacing w:line="240" w:lineRule="auto"/>
      <w:jc w:val="center"/>
    </w:pPr>
  </w:style>
  <w:style w:type="paragraph" w:customStyle="1" w:styleId="Pa244">
    <w:name w:val="Pa24+4"/>
    <w:basedOn w:val="Default"/>
    <w:next w:val="Default"/>
    <w:rsid w:val="009E032D"/>
    <w:pPr>
      <w:spacing w:line="211" w:lineRule="atLeast"/>
    </w:pPr>
    <w:rPr>
      <w:rFonts w:ascii="GaramondNarrowC" w:eastAsia="Times New Roman" w:hAnsi="GaramondNarrowC"/>
      <w:color w:val="auto"/>
    </w:rPr>
  </w:style>
  <w:style w:type="character" w:customStyle="1" w:styleId="ei1">
    <w:name w:val="ei1"/>
    <w:basedOn w:val="ad"/>
    <w:rsid w:val="009E032D"/>
  </w:style>
  <w:style w:type="paragraph" w:styleId="2c">
    <w:name w:val="toc 2"/>
    <w:basedOn w:val="ac"/>
    <w:next w:val="ac"/>
    <w:autoRedefine/>
    <w:uiPriority w:val="39"/>
    <w:qFormat/>
    <w:rsid w:val="009E032D"/>
    <w:pPr>
      <w:spacing w:before="120" w:line="240" w:lineRule="auto"/>
      <w:ind w:left="240"/>
    </w:pPr>
    <w:rPr>
      <w:szCs w:val="24"/>
    </w:rPr>
  </w:style>
  <w:style w:type="paragraph" w:styleId="afff4">
    <w:name w:val="TOC Heading"/>
    <w:basedOn w:val="13"/>
    <w:next w:val="ac"/>
    <w:uiPriority w:val="39"/>
    <w:qFormat/>
    <w:rsid w:val="009E032D"/>
    <w:pPr>
      <w:keepLines/>
      <w:spacing w:before="480" w:after="0" w:line="276" w:lineRule="auto"/>
      <w:jc w:val="left"/>
      <w:outlineLvl w:val="9"/>
    </w:pPr>
    <w:rPr>
      <w:rFonts w:ascii="Cambria" w:hAnsi="Cambria"/>
      <w:color w:val="365F91"/>
      <w:kern w:val="0"/>
      <w:szCs w:val="28"/>
      <w:lang w:val="x-none" w:eastAsia="en-US"/>
    </w:rPr>
  </w:style>
  <w:style w:type="paragraph" w:styleId="afff5">
    <w:name w:val="Plain Text"/>
    <w:basedOn w:val="ac"/>
    <w:link w:val="afff6"/>
    <w:rsid w:val="009E032D"/>
    <w:pPr>
      <w:autoSpaceDE w:val="0"/>
      <w:autoSpaceDN w:val="0"/>
      <w:spacing w:line="240" w:lineRule="auto"/>
    </w:pPr>
    <w:rPr>
      <w:rFonts w:ascii="Courier New" w:hAnsi="Courier New"/>
      <w:color w:val="000000"/>
      <w:sz w:val="20"/>
      <w:lang w:val="x-none" w:eastAsia="x-none"/>
    </w:rPr>
  </w:style>
  <w:style w:type="character" w:customStyle="1" w:styleId="afff6">
    <w:name w:val="Текст Знак"/>
    <w:basedOn w:val="ad"/>
    <w:link w:val="afff5"/>
    <w:qFormat/>
    <w:rsid w:val="009E032D"/>
    <w:rPr>
      <w:rFonts w:ascii="Courier New" w:eastAsia="Times New Roman" w:hAnsi="Courier New" w:cs="Times New Roman"/>
      <w:color w:val="000000"/>
      <w:sz w:val="20"/>
      <w:szCs w:val="20"/>
      <w:lang w:val="x-none" w:eastAsia="x-none"/>
    </w:rPr>
  </w:style>
  <w:style w:type="paragraph" w:customStyle="1" w:styleId="afff7">
    <w:name w:val="Знак Знак Знак"/>
    <w:basedOn w:val="ac"/>
    <w:rsid w:val="009E032D"/>
    <w:pPr>
      <w:spacing w:line="240" w:lineRule="exact"/>
    </w:pPr>
    <w:rPr>
      <w:rFonts w:ascii="Verdana" w:hAnsi="Verdana"/>
      <w:color w:val="000000"/>
      <w:sz w:val="24"/>
      <w:szCs w:val="24"/>
      <w:lang w:val="en-US"/>
    </w:rPr>
  </w:style>
  <w:style w:type="paragraph" w:customStyle="1" w:styleId="afff8">
    <w:name w:val="Пункт"/>
    <w:basedOn w:val="ac"/>
    <w:link w:val="1a"/>
    <w:rsid w:val="009E032D"/>
    <w:pPr>
      <w:spacing w:line="240" w:lineRule="auto"/>
    </w:pPr>
    <w:rPr>
      <w:sz w:val="24"/>
      <w:szCs w:val="28"/>
      <w:lang w:val="x-none" w:eastAsia="x-none"/>
    </w:rPr>
  </w:style>
  <w:style w:type="paragraph" w:styleId="39">
    <w:name w:val="Body Text Indent 3"/>
    <w:basedOn w:val="ac"/>
    <w:link w:val="3a"/>
    <w:rsid w:val="009E032D"/>
    <w:pPr>
      <w:spacing w:after="120" w:line="240" w:lineRule="auto"/>
      <w:ind w:left="283"/>
    </w:pPr>
    <w:rPr>
      <w:sz w:val="16"/>
      <w:szCs w:val="16"/>
      <w:lang w:val="x-none" w:eastAsia="x-none"/>
    </w:rPr>
  </w:style>
  <w:style w:type="character" w:customStyle="1" w:styleId="3a">
    <w:name w:val="Основной текст с отступом 3 Знак"/>
    <w:basedOn w:val="ad"/>
    <w:link w:val="39"/>
    <w:rsid w:val="009E032D"/>
    <w:rPr>
      <w:rFonts w:ascii="Times New Roman" w:eastAsia="Times New Roman" w:hAnsi="Times New Roman" w:cs="Times New Roman"/>
      <w:sz w:val="16"/>
      <w:szCs w:val="16"/>
      <w:lang w:val="x-none" w:eastAsia="x-none"/>
    </w:rPr>
  </w:style>
  <w:style w:type="paragraph" w:customStyle="1" w:styleId="1b">
    <w:name w:val="заголовок 1"/>
    <w:basedOn w:val="ac"/>
    <w:next w:val="ac"/>
    <w:rsid w:val="009E032D"/>
    <w:pPr>
      <w:keepNext/>
      <w:spacing w:line="240" w:lineRule="auto"/>
      <w:jc w:val="center"/>
      <w:outlineLvl w:val="0"/>
    </w:pPr>
    <w:rPr>
      <w:b/>
      <w:sz w:val="24"/>
      <w:szCs w:val="24"/>
    </w:rPr>
  </w:style>
  <w:style w:type="paragraph" w:customStyle="1" w:styleId="2d">
    <w:name w:val="заголовок 2"/>
    <w:basedOn w:val="ac"/>
    <w:next w:val="ac"/>
    <w:rsid w:val="009E032D"/>
    <w:pPr>
      <w:keepNext/>
      <w:spacing w:line="240" w:lineRule="auto"/>
      <w:outlineLvl w:val="1"/>
    </w:pPr>
    <w:rPr>
      <w:szCs w:val="24"/>
    </w:rPr>
  </w:style>
  <w:style w:type="paragraph" w:customStyle="1" w:styleId="xl24">
    <w:name w:val="xl24"/>
    <w:basedOn w:val="ac"/>
    <w:rsid w:val="009E032D"/>
    <w:pPr>
      <w:pBdr>
        <w:left w:val="single" w:sz="4" w:space="0" w:color="auto"/>
        <w:right w:val="single" w:sz="4" w:space="0" w:color="auto"/>
      </w:pBdr>
      <w:spacing w:before="100" w:beforeAutospacing="1" w:after="100" w:afterAutospacing="1" w:line="240" w:lineRule="auto"/>
      <w:jc w:val="center"/>
      <w:textAlignment w:val="center"/>
    </w:pPr>
    <w:rPr>
      <w:rFonts w:ascii="Arial" w:hAnsi="Arial"/>
      <w:sz w:val="24"/>
      <w:szCs w:val="24"/>
    </w:rPr>
  </w:style>
  <w:style w:type="paragraph" w:customStyle="1" w:styleId="afff9">
    <w:name w:val="Подпункт"/>
    <w:basedOn w:val="afff8"/>
    <w:rsid w:val="009E032D"/>
  </w:style>
  <w:style w:type="paragraph" w:customStyle="1" w:styleId="afffa">
    <w:name w:val="Ирина"/>
    <w:basedOn w:val="ac"/>
    <w:rsid w:val="009E032D"/>
    <w:pPr>
      <w:spacing w:line="240" w:lineRule="auto"/>
    </w:pPr>
    <w:rPr>
      <w:rFonts w:ascii="Arial" w:hAnsi="Arial"/>
    </w:rPr>
  </w:style>
  <w:style w:type="paragraph" w:customStyle="1" w:styleId="afffb">
    <w:name w:val="втяжка"/>
    <w:basedOn w:val="ac"/>
    <w:next w:val="ac"/>
    <w:rsid w:val="009E032D"/>
    <w:pPr>
      <w:tabs>
        <w:tab w:val="left" w:pos="567"/>
      </w:tabs>
      <w:autoSpaceDE w:val="0"/>
      <w:autoSpaceDN w:val="0"/>
      <w:adjustRightInd w:val="0"/>
      <w:spacing w:before="57" w:line="240" w:lineRule="auto"/>
      <w:ind w:left="567" w:hanging="567"/>
    </w:pPr>
    <w:rPr>
      <w:rFonts w:ascii="SchoolBookC" w:hAnsi="SchoolBookC"/>
      <w:sz w:val="24"/>
      <w:szCs w:val="24"/>
    </w:rPr>
  </w:style>
  <w:style w:type="paragraph" w:customStyle="1" w:styleId="3b">
    <w:name w:val="Стиль3"/>
    <w:basedOn w:val="29"/>
    <w:qFormat/>
    <w:rsid w:val="009E032D"/>
    <w:pPr>
      <w:widowControl w:val="0"/>
      <w:tabs>
        <w:tab w:val="num" w:pos="1307"/>
      </w:tabs>
      <w:adjustRightInd w:val="0"/>
      <w:spacing w:before="0" w:after="0" w:line="240" w:lineRule="auto"/>
      <w:ind w:left="1080"/>
      <w:textAlignment w:val="baseline"/>
    </w:pPr>
    <w:rPr>
      <w:sz w:val="24"/>
      <w:szCs w:val="20"/>
    </w:rPr>
  </w:style>
  <w:style w:type="character" w:styleId="afffc">
    <w:name w:val="line number"/>
    <w:basedOn w:val="ad"/>
    <w:uiPriority w:val="99"/>
    <w:rsid w:val="009E032D"/>
  </w:style>
  <w:style w:type="paragraph" w:styleId="afffd">
    <w:name w:val="Block Text"/>
    <w:basedOn w:val="ac"/>
    <w:rsid w:val="009E032D"/>
    <w:pPr>
      <w:spacing w:line="240" w:lineRule="auto"/>
      <w:ind w:left="426" w:right="565" w:firstLine="720"/>
    </w:pPr>
    <w:rPr>
      <w:b/>
      <w:sz w:val="24"/>
    </w:rPr>
  </w:style>
  <w:style w:type="paragraph" w:customStyle="1" w:styleId="afffe">
    <w:name w:val="Нормальный"/>
    <w:rsid w:val="009E032D"/>
    <w:pPr>
      <w:spacing w:after="0" w:line="240" w:lineRule="auto"/>
    </w:pPr>
    <w:rPr>
      <w:rFonts w:ascii="Times NR Cyr MT" w:eastAsia="Times New Roman" w:hAnsi="Times NR Cyr MT" w:cs="Times New Roman"/>
      <w:sz w:val="20"/>
      <w:szCs w:val="20"/>
      <w:lang w:eastAsia="ru-RU"/>
    </w:rPr>
  </w:style>
  <w:style w:type="paragraph" w:customStyle="1" w:styleId="2e">
    <w:name w:val="Стиль2"/>
    <w:basedOn w:val="2f"/>
    <w:rsid w:val="009E032D"/>
    <w:pPr>
      <w:keepNext/>
      <w:keepLines/>
      <w:widowControl w:val="0"/>
      <w:suppressLineNumbers/>
      <w:suppressAutoHyphens/>
      <w:spacing w:after="60"/>
      <w:ind w:left="360" w:hanging="360"/>
    </w:pPr>
    <w:rPr>
      <w:b/>
      <w:szCs w:val="20"/>
    </w:rPr>
  </w:style>
  <w:style w:type="paragraph" w:styleId="2f">
    <w:name w:val="List Number 2"/>
    <w:basedOn w:val="ac"/>
    <w:rsid w:val="009E032D"/>
    <w:pPr>
      <w:tabs>
        <w:tab w:val="num" w:pos="360"/>
        <w:tab w:val="num" w:pos="432"/>
      </w:tabs>
      <w:spacing w:line="240" w:lineRule="auto"/>
      <w:ind w:left="432" w:hanging="432"/>
    </w:pPr>
    <w:rPr>
      <w:sz w:val="24"/>
      <w:szCs w:val="24"/>
    </w:rPr>
  </w:style>
  <w:style w:type="paragraph" w:customStyle="1" w:styleId="Listnumbers">
    <w:name w:val="List_numbers"/>
    <w:basedOn w:val="ac"/>
    <w:rsid w:val="009E032D"/>
    <w:pPr>
      <w:spacing w:before="240" w:after="240" w:line="240" w:lineRule="auto"/>
    </w:pPr>
    <w:rPr>
      <w:szCs w:val="24"/>
    </w:rPr>
  </w:style>
  <w:style w:type="paragraph" w:customStyle="1" w:styleId="3c">
    <w:name w:val="Стиль3 Знак Знак"/>
    <w:basedOn w:val="29"/>
    <w:rsid w:val="009E032D"/>
    <w:pPr>
      <w:widowControl w:val="0"/>
      <w:tabs>
        <w:tab w:val="num" w:pos="227"/>
      </w:tabs>
      <w:adjustRightInd w:val="0"/>
      <w:spacing w:before="0" w:after="0" w:line="240" w:lineRule="auto"/>
      <w:ind w:left="0"/>
      <w:textAlignment w:val="baseline"/>
    </w:pPr>
    <w:rPr>
      <w:sz w:val="24"/>
      <w:szCs w:val="20"/>
    </w:rPr>
  </w:style>
  <w:style w:type="paragraph" w:customStyle="1" w:styleId="3d">
    <w:name w:val="Стиль3 Знак"/>
    <w:basedOn w:val="29"/>
    <w:uiPriority w:val="99"/>
    <w:rsid w:val="009E032D"/>
    <w:pPr>
      <w:widowControl w:val="0"/>
      <w:tabs>
        <w:tab w:val="num" w:pos="1307"/>
      </w:tabs>
      <w:adjustRightInd w:val="0"/>
      <w:spacing w:before="0" w:after="0" w:line="240" w:lineRule="auto"/>
      <w:ind w:left="1080"/>
      <w:textAlignment w:val="baseline"/>
    </w:pPr>
    <w:rPr>
      <w:sz w:val="24"/>
      <w:szCs w:val="20"/>
    </w:rPr>
  </w:style>
  <w:style w:type="paragraph" w:customStyle="1" w:styleId="font7">
    <w:name w:val="font7"/>
    <w:basedOn w:val="ac"/>
    <w:rsid w:val="009E032D"/>
    <w:pPr>
      <w:spacing w:before="100" w:beforeAutospacing="1" w:after="100" w:afterAutospacing="1" w:line="240" w:lineRule="auto"/>
    </w:pPr>
    <w:rPr>
      <w:rFonts w:eastAsia="Arial Unicode MS"/>
      <w:sz w:val="24"/>
      <w:szCs w:val="24"/>
    </w:rPr>
  </w:style>
  <w:style w:type="paragraph" w:customStyle="1" w:styleId="xl25">
    <w:name w:val="xl2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44"/>
      <w:szCs w:val="44"/>
    </w:rPr>
  </w:style>
  <w:style w:type="paragraph" w:customStyle="1" w:styleId="Technical5">
    <w:name w:val="Technical 5"/>
    <w:rsid w:val="009E032D"/>
    <w:pPr>
      <w:tabs>
        <w:tab w:val="left" w:pos="-720"/>
      </w:tabs>
      <w:suppressAutoHyphens/>
      <w:spacing w:after="0" w:line="240" w:lineRule="auto"/>
      <w:ind w:firstLine="720"/>
    </w:pPr>
    <w:rPr>
      <w:rFonts w:ascii="Gelvetsky 12pt" w:eastAsia="Times New Roman" w:hAnsi="Gelvetsky 12pt" w:cs="Gelvetsky 12pt"/>
      <w:b/>
      <w:bCs/>
      <w:sz w:val="24"/>
      <w:szCs w:val="24"/>
      <w:lang w:val="en-US"/>
    </w:rPr>
  </w:style>
  <w:style w:type="paragraph" w:customStyle="1" w:styleId="Item4">
    <w:name w:val="Item 4"/>
    <w:basedOn w:val="ac"/>
    <w:rsid w:val="009E032D"/>
    <w:pPr>
      <w:widowControl w:val="0"/>
      <w:spacing w:before="120" w:line="360" w:lineRule="atLeast"/>
      <w:ind w:left="1134"/>
    </w:pPr>
    <w:rPr>
      <w:snapToGrid/>
      <w:sz w:val="24"/>
    </w:rPr>
  </w:style>
  <w:style w:type="paragraph" w:customStyle="1" w:styleId="1c">
    <w:name w:val="Обычный (веб)1"/>
    <w:basedOn w:val="ac"/>
    <w:rsid w:val="009E032D"/>
    <w:pPr>
      <w:spacing w:before="100" w:beforeAutospacing="1" w:line="240" w:lineRule="auto"/>
    </w:pPr>
    <w:rPr>
      <w:sz w:val="24"/>
      <w:szCs w:val="24"/>
    </w:rPr>
  </w:style>
  <w:style w:type="paragraph" w:styleId="affff">
    <w:name w:val="List Bullet"/>
    <w:aliases w:val="Маркированный список Знак Знак Знак,Маркированный список Знак,UL,Маркированный список 1"/>
    <w:basedOn w:val="ac"/>
    <w:rsid w:val="009E032D"/>
    <w:pPr>
      <w:spacing w:line="240" w:lineRule="auto"/>
    </w:pPr>
    <w:rPr>
      <w:sz w:val="20"/>
      <w:szCs w:val="17"/>
    </w:rPr>
  </w:style>
  <w:style w:type="character" w:customStyle="1" w:styleId="subheadnolink">
    <w:name w:val="subheadnolink"/>
    <w:basedOn w:val="ad"/>
    <w:rsid w:val="009E032D"/>
  </w:style>
  <w:style w:type="character" w:customStyle="1" w:styleId="mybld">
    <w:name w:val="mybld"/>
    <w:basedOn w:val="ad"/>
    <w:rsid w:val="009E032D"/>
  </w:style>
  <w:style w:type="character" w:customStyle="1" w:styleId="plain1">
    <w:name w:val="plain1"/>
    <w:rsid w:val="009E032D"/>
    <w:rPr>
      <w:rFonts w:ascii="Arial" w:hAnsi="Arial" w:cs="Arial" w:hint="default"/>
      <w:color w:val="333333"/>
      <w:sz w:val="24"/>
      <w:szCs w:val="24"/>
    </w:rPr>
  </w:style>
  <w:style w:type="paragraph" w:customStyle="1" w:styleId="all">
    <w:name w:val="all"/>
    <w:basedOn w:val="ac"/>
    <w:rsid w:val="009E032D"/>
    <w:pPr>
      <w:shd w:val="clear" w:color="auto" w:fill="FFFFFF"/>
      <w:spacing w:before="100" w:beforeAutospacing="1" w:after="100" w:afterAutospacing="1" w:line="240" w:lineRule="auto"/>
    </w:pPr>
    <w:rPr>
      <w:rFonts w:ascii="Tahoma" w:hAnsi="Tahoma" w:cs="Tahoma"/>
      <w:color w:val="000000"/>
      <w:sz w:val="14"/>
      <w:szCs w:val="14"/>
    </w:rPr>
  </w:style>
  <w:style w:type="paragraph" w:customStyle="1" w:styleId="material-description">
    <w:name w:val="material-description"/>
    <w:basedOn w:val="ac"/>
    <w:rsid w:val="009E032D"/>
    <w:pPr>
      <w:spacing w:before="100" w:beforeAutospacing="1" w:after="100" w:afterAutospacing="1" w:line="240" w:lineRule="auto"/>
    </w:pPr>
    <w:rPr>
      <w:sz w:val="15"/>
      <w:szCs w:val="15"/>
    </w:rPr>
  </w:style>
  <w:style w:type="paragraph" w:styleId="affff0">
    <w:name w:val="Body Text First Indent"/>
    <w:basedOn w:val="affd"/>
    <w:link w:val="affff1"/>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40" w:after="20"/>
      <w:ind w:firstLine="397"/>
      <w:jc w:val="left"/>
    </w:pPr>
    <w:rPr>
      <w:rFonts w:ascii="Arial" w:hAnsi="Arial"/>
      <w:lang w:eastAsia="en-US"/>
    </w:rPr>
  </w:style>
  <w:style w:type="character" w:customStyle="1" w:styleId="affff1">
    <w:name w:val="Красная строка Знак"/>
    <w:basedOn w:val="affe"/>
    <w:link w:val="affff0"/>
    <w:rsid w:val="009E032D"/>
    <w:rPr>
      <w:rFonts w:ascii="Arial" w:eastAsia="Times New Roman" w:hAnsi="Arial" w:cs="Times New Roman"/>
      <w:sz w:val="28"/>
      <w:szCs w:val="24"/>
      <w:lang w:val="x-none" w:eastAsia="ru-RU"/>
    </w:rPr>
  </w:style>
  <w:style w:type="paragraph" w:customStyle="1" w:styleId="NoTabs">
    <w:name w:val="NoTabs"/>
    <w:rsid w:val="009E032D"/>
    <w:pPr>
      <w:spacing w:after="0" w:line="240" w:lineRule="auto"/>
    </w:pPr>
    <w:rPr>
      <w:rFonts w:ascii="Arial" w:eastAsia="Times New Roman" w:hAnsi="Arial" w:cs="Times New Roman"/>
      <w:sz w:val="20"/>
      <w:szCs w:val="20"/>
    </w:rPr>
  </w:style>
  <w:style w:type="paragraph" w:styleId="2f0">
    <w:name w:val="Body Text First Indent 2"/>
    <w:basedOn w:val="affb"/>
    <w:link w:val="2f1"/>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0"/>
      <w:ind w:firstLine="210"/>
      <w:jc w:val="left"/>
    </w:pPr>
    <w:rPr>
      <w:rFonts w:ascii="Arial" w:hAnsi="Arial"/>
      <w:lang w:eastAsia="en-US"/>
    </w:rPr>
  </w:style>
  <w:style w:type="character" w:customStyle="1" w:styleId="2f1">
    <w:name w:val="Красная строка 2 Знак"/>
    <w:basedOn w:val="affc"/>
    <w:link w:val="2f0"/>
    <w:rsid w:val="009E032D"/>
    <w:rPr>
      <w:rFonts w:ascii="Arial" w:eastAsia="Times New Roman" w:hAnsi="Arial" w:cs="Times New Roman"/>
      <w:sz w:val="28"/>
      <w:szCs w:val="24"/>
      <w:lang w:val="x-none" w:eastAsia="ru-RU"/>
    </w:rPr>
  </w:style>
  <w:style w:type="paragraph" w:customStyle="1" w:styleId="CoverObjs">
    <w:name w:val="CoverObjs"/>
    <w:basedOn w:val="ac"/>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20" w:after="40" w:line="240" w:lineRule="auto"/>
      <w:ind w:left="284" w:hanging="284"/>
    </w:pPr>
    <w:rPr>
      <w:rFonts w:ascii="Arial" w:hAnsi="Arial"/>
      <w:sz w:val="20"/>
    </w:rPr>
  </w:style>
  <w:style w:type="paragraph" w:styleId="44">
    <w:name w:val="List 4"/>
    <w:basedOn w:val="ac"/>
    <w:rsid w:val="009E032D"/>
    <w:pPr>
      <w:tabs>
        <w:tab w:val="left" w:pos="284"/>
        <w:tab w:val="left" w:pos="567"/>
        <w:tab w:val="left" w:pos="851"/>
        <w:tab w:val="num" w:pos="1080"/>
        <w:tab w:val="left" w:pos="1134"/>
        <w:tab w:val="left" w:pos="1418"/>
        <w:tab w:val="left" w:pos="1701"/>
        <w:tab w:val="left" w:pos="1985"/>
        <w:tab w:val="left" w:pos="2268"/>
        <w:tab w:val="left" w:pos="2552"/>
        <w:tab w:val="left" w:pos="2835"/>
      </w:tabs>
      <w:spacing w:line="240" w:lineRule="auto"/>
      <w:ind w:left="2269" w:hanging="284"/>
    </w:pPr>
    <w:rPr>
      <w:rFonts w:ascii="Arial" w:hAnsi="Arial"/>
      <w:sz w:val="20"/>
    </w:rPr>
  </w:style>
  <w:style w:type="paragraph" w:styleId="3e">
    <w:name w:val="List 3"/>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1701" w:hanging="283"/>
    </w:pPr>
    <w:rPr>
      <w:rFonts w:ascii="Arial" w:hAnsi="Arial"/>
      <w:sz w:val="20"/>
    </w:rPr>
  </w:style>
  <w:style w:type="paragraph" w:styleId="2f2">
    <w:name w:val="List 2"/>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851" w:hanging="284"/>
    </w:pPr>
    <w:rPr>
      <w:rFonts w:ascii="Arial" w:hAnsi="Arial"/>
      <w:sz w:val="20"/>
    </w:rPr>
  </w:style>
  <w:style w:type="paragraph" w:styleId="54">
    <w:name w:val="List 5"/>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2552" w:hanging="284"/>
    </w:pPr>
    <w:rPr>
      <w:rFonts w:ascii="Arial" w:hAnsi="Arial"/>
      <w:sz w:val="20"/>
    </w:rPr>
  </w:style>
  <w:style w:type="paragraph" w:customStyle="1" w:styleId="Level1">
    <w:name w:val="Level1"/>
    <w:basedOn w:val="affd"/>
    <w:rsid w:val="009E032D"/>
    <w:pPr>
      <w:tabs>
        <w:tab w:val="num" w:pos="360"/>
        <w:tab w:val="left" w:pos="567"/>
        <w:tab w:val="left" w:pos="851"/>
        <w:tab w:val="left" w:pos="1134"/>
        <w:tab w:val="left" w:pos="1418"/>
        <w:tab w:val="left" w:pos="1701"/>
        <w:tab w:val="left" w:pos="1985"/>
        <w:tab w:val="left" w:pos="2268"/>
        <w:tab w:val="left" w:pos="2552"/>
        <w:tab w:val="left" w:pos="2835"/>
        <w:tab w:val="left" w:pos="3119"/>
      </w:tabs>
      <w:spacing w:before="240" w:line="264" w:lineRule="auto"/>
      <w:jc w:val="left"/>
      <w:outlineLvl w:val="1"/>
    </w:pPr>
    <w:rPr>
      <w:rFonts w:ascii="Arial" w:hAnsi="Arial"/>
      <w:b/>
      <w:sz w:val="32"/>
      <w:szCs w:val="20"/>
      <w:lang w:eastAsia="en-US"/>
    </w:rPr>
  </w:style>
  <w:style w:type="paragraph" w:customStyle="1" w:styleId="Level2">
    <w:name w:val="Level2"/>
    <w:basedOn w:val="affd"/>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 w:val="left" w:pos="3119"/>
      </w:tabs>
      <w:spacing w:before="40" w:after="20" w:line="264" w:lineRule="auto"/>
      <w:ind w:left="567" w:hanging="567"/>
      <w:jc w:val="left"/>
    </w:pPr>
    <w:rPr>
      <w:rFonts w:ascii="Arial" w:hAnsi="Arial"/>
      <w:sz w:val="20"/>
      <w:szCs w:val="20"/>
      <w:lang w:eastAsia="en-US"/>
    </w:rPr>
  </w:style>
  <w:style w:type="paragraph" w:customStyle="1" w:styleId="Level3">
    <w:name w:val="Level3"/>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1418" w:hanging="851"/>
      <w:jc w:val="left"/>
    </w:pPr>
    <w:rPr>
      <w:rFonts w:ascii="Arial" w:hAnsi="Arial"/>
      <w:sz w:val="20"/>
      <w:szCs w:val="20"/>
      <w:lang w:eastAsia="en-US"/>
    </w:rPr>
  </w:style>
  <w:style w:type="paragraph" w:customStyle="1" w:styleId="Level6">
    <w:name w:val="Level6"/>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num" w:pos="4428"/>
      </w:tabs>
      <w:spacing w:before="40" w:after="20" w:line="264" w:lineRule="auto"/>
      <w:ind w:left="3402" w:hanging="1134"/>
      <w:jc w:val="left"/>
    </w:pPr>
    <w:rPr>
      <w:rFonts w:ascii="Arial" w:hAnsi="Arial"/>
      <w:sz w:val="20"/>
      <w:szCs w:val="20"/>
      <w:lang w:eastAsia="en-US"/>
    </w:rPr>
  </w:style>
  <w:style w:type="paragraph" w:customStyle="1" w:styleId="Level4">
    <w:name w:val="Level4"/>
    <w:basedOn w:val="affd"/>
    <w:rsid w:val="009E032D"/>
    <w:pPr>
      <w:tabs>
        <w:tab w:val="left" w:pos="284"/>
        <w:tab w:val="left" w:pos="567"/>
        <w:tab w:val="left" w:pos="851"/>
        <w:tab w:val="left" w:pos="1134"/>
        <w:tab w:val="left" w:pos="1418"/>
        <w:tab w:val="left" w:pos="1701"/>
        <w:tab w:val="left" w:pos="1985"/>
        <w:tab w:val="left" w:pos="2268"/>
        <w:tab w:val="num" w:pos="2574"/>
        <w:tab w:val="left" w:pos="2835"/>
        <w:tab w:val="left" w:pos="3119"/>
      </w:tabs>
      <w:spacing w:before="40" w:after="20" w:line="264" w:lineRule="auto"/>
      <w:ind w:left="1985" w:hanging="851"/>
      <w:jc w:val="left"/>
    </w:pPr>
    <w:rPr>
      <w:rFonts w:ascii="Arial" w:hAnsi="Arial"/>
      <w:sz w:val="20"/>
      <w:szCs w:val="20"/>
      <w:lang w:eastAsia="en-US"/>
    </w:rPr>
  </w:style>
  <w:style w:type="paragraph" w:customStyle="1" w:styleId="Level5">
    <w:name w:val="Level5"/>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3501"/>
      </w:tabs>
      <w:spacing w:before="40" w:after="20" w:line="264" w:lineRule="auto"/>
      <w:ind w:left="2835" w:hanging="1134"/>
      <w:jc w:val="left"/>
    </w:pPr>
    <w:rPr>
      <w:rFonts w:ascii="Arial" w:hAnsi="Arial"/>
      <w:sz w:val="20"/>
      <w:szCs w:val="20"/>
      <w:lang w:eastAsia="en-US"/>
    </w:rPr>
  </w:style>
  <w:style w:type="paragraph" w:customStyle="1" w:styleId="Level7">
    <w:name w:val="Level7"/>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5355"/>
      </w:tabs>
      <w:spacing w:before="40" w:after="20" w:line="264" w:lineRule="auto"/>
      <w:ind w:left="3402" w:hanging="567"/>
      <w:jc w:val="left"/>
    </w:pPr>
    <w:rPr>
      <w:rFonts w:ascii="Arial" w:hAnsi="Arial"/>
      <w:sz w:val="20"/>
      <w:szCs w:val="20"/>
      <w:lang w:eastAsia="en-US"/>
    </w:rPr>
  </w:style>
  <w:style w:type="paragraph" w:customStyle="1" w:styleId="Lev1">
    <w:name w:val="Lev1"/>
    <w:basedOn w:val="affd"/>
    <w:rsid w:val="009E032D"/>
    <w:pPr>
      <w:tabs>
        <w:tab w:val="left" w:pos="567"/>
        <w:tab w:val="left" w:pos="851"/>
        <w:tab w:val="left" w:pos="1134"/>
        <w:tab w:val="left" w:pos="1418"/>
        <w:tab w:val="left" w:pos="1701"/>
        <w:tab w:val="left" w:pos="1985"/>
        <w:tab w:val="left" w:pos="2268"/>
        <w:tab w:val="left" w:pos="2552"/>
        <w:tab w:val="left" w:pos="2835"/>
      </w:tabs>
      <w:spacing w:before="240" w:line="264" w:lineRule="auto"/>
      <w:jc w:val="left"/>
      <w:outlineLvl w:val="1"/>
    </w:pPr>
    <w:rPr>
      <w:rFonts w:ascii="Arial" w:hAnsi="Arial"/>
      <w:b/>
      <w:sz w:val="32"/>
      <w:szCs w:val="20"/>
      <w:lang w:eastAsia="en-US"/>
    </w:rPr>
  </w:style>
  <w:style w:type="paragraph" w:customStyle="1" w:styleId="Lev2">
    <w:name w:val="Lev2"/>
    <w:basedOn w:val="affd"/>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before="40" w:after="20" w:line="264" w:lineRule="auto"/>
      <w:ind w:left="567" w:hanging="567"/>
      <w:jc w:val="left"/>
    </w:pPr>
    <w:rPr>
      <w:rFonts w:ascii="Arial" w:hAnsi="Arial"/>
      <w:sz w:val="20"/>
      <w:szCs w:val="20"/>
      <w:lang w:eastAsia="en-US"/>
    </w:rPr>
  </w:style>
  <w:style w:type="paragraph" w:customStyle="1" w:styleId="Lev3">
    <w:name w:val="Lev3"/>
    <w:basedOn w:val="affd"/>
    <w:rsid w:val="009E032D"/>
    <w:pPr>
      <w:tabs>
        <w:tab w:val="left" w:pos="284"/>
        <w:tab w:val="left" w:pos="567"/>
        <w:tab w:val="num" w:pos="720"/>
        <w:tab w:val="left" w:pos="851"/>
        <w:tab w:val="left" w:pos="1134"/>
        <w:tab w:val="left" w:pos="1418"/>
        <w:tab w:val="num" w:pos="1647"/>
        <w:tab w:val="left" w:pos="1701"/>
        <w:tab w:val="left" w:pos="2268"/>
        <w:tab w:val="left" w:pos="2552"/>
        <w:tab w:val="left" w:pos="2835"/>
      </w:tabs>
      <w:spacing w:before="40" w:after="20" w:line="264" w:lineRule="auto"/>
      <w:ind w:left="1134" w:hanging="567"/>
      <w:jc w:val="left"/>
    </w:pPr>
    <w:rPr>
      <w:rFonts w:ascii="Arial" w:hAnsi="Arial"/>
      <w:sz w:val="20"/>
      <w:szCs w:val="20"/>
      <w:lang w:eastAsia="en-US"/>
    </w:rPr>
  </w:style>
  <w:style w:type="paragraph" w:customStyle="1" w:styleId="Lev4">
    <w:name w:val="Lev4"/>
    <w:basedOn w:val="affd"/>
    <w:autoRedefine/>
    <w:rsid w:val="009E032D"/>
    <w:pPr>
      <w:tabs>
        <w:tab w:val="left" w:pos="284"/>
        <w:tab w:val="left" w:pos="567"/>
        <w:tab w:val="left" w:pos="851"/>
        <w:tab w:val="left" w:pos="1134"/>
        <w:tab w:val="left" w:pos="1418"/>
        <w:tab w:val="left" w:pos="1701"/>
        <w:tab w:val="left" w:pos="1985"/>
        <w:tab w:val="left" w:pos="2268"/>
        <w:tab w:val="num" w:pos="2574"/>
        <w:tab w:val="left" w:pos="2835"/>
      </w:tabs>
      <w:spacing w:before="40" w:after="20" w:line="264" w:lineRule="auto"/>
      <w:ind w:left="2098" w:hanging="964"/>
      <w:jc w:val="left"/>
    </w:pPr>
    <w:rPr>
      <w:rFonts w:ascii="Arial" w:hAnsi="Arial"/>
      <w:sz w:val="20"/>
      <w:szCs w:val="20"/>
      <w:lang w:eastAsia="en-US"/>
    </w:rPr>
  </w:style>
  <w:style w:type="paragraph" w:customStyle="1" w:styleId="Lev5">
    <w:name w:val="Lev5"/>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num" w:pos="3501"/>
      </w:tabs>
      <w:spacing w:before="40" w:after="20" w:line="264" w:lineRule="auto"/>
      <w:ind w:left="2835" w:hanging="1134"/>
      <w:jc w:val="left"/>
    </w:pPr>
    <w:rPr>
      <w:rFonts w:ascii="Arial" w:hAnsi="Arial"/>
      <w:sz w:val="20"/>
      <w:szCs w:val="20"/>
      <w:lang w:eastAsia="en-US"/>
    </w:rPr>
  </w:style>
  <w:style w:type="paragraph" w:styleId="affff2">
    <w:name w:val="List"/>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283" w:hanging="283"/>
      <w:jc w:val="left"/>
    </w:pPr>
    <w:rPr>
      <w:rFonts w:ascii="Arial" w:hAnsi="Arial"/>
      <w:sz w:val="20"/>
      <w:szCs w:val="20"/>
      <w:lang w:eastAsia="en-US"/>
    </w:rPr>
  </w:style>
  <w:style w:type="paragraph" w:customStyle="1" w:styleId="Style1">
    <w:name w:val="Style1"/>
    <w:basedOn w:val="ac"/>
    <w:rsid w:val="009E032D"/>
    <w:pPr>
      <w:spacing w:line="240" w:lineRule="auto"/>
      <w:ind w:firstLine="709"/>
    </w:pPr>
    <w:rPr>
      <w:szCs w:val="28"/>
    </w:rPr>
  </w:style>
  <w:style w:type="character" w:styleId="affff3">
    <w:name w:val="Emphasis"/>
    <w:uiPriority w:val="20"/>
    <w:qFormat/>
    <w:rsid w:val="009E032D"/>
    <w:rPr>
      <w:i/>
      <w:iCs/>
      <w:lang w:val="ru-RU" w:bidi="ar-SA"/>
    </w:rPr>
  </w:style>
  <w:style w:type="character" w:customStyle="1" w:styleId="text">
    <w:name w:val="text"/>
    <w:basedOn w:val="ad"/>
    <w:rsid w:val="009E032D"/>
  </w:style>
  <w:style w:type="character" w:customStyle="1" w:styleId="techinfo1">
    <w:name w:val="techinfo1"/>
    <w:basedOn w:val="ad"/>
    <w:rsid w:val="009E032D"/>
  </w:style>
  <w:style w:type="paragraph" w:customStyle="1" w:styleId="affff4">
    <w:name w:val="Стиль"/>
    <w:uiPriority w:val="99"/>
    <w:rsid w:val="009E032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ext1">
    <w:name w:val="text1"/>
    <w:basedOn w:val="ac"/>
    <w:rsid w:val="009E032D"/>
    <w:pPr>
      <w:spacing w:before="100" w:beforeAutospacing="1" w:after="100" w:afterAutospacing="1" w:line="240" w:lineRule="auto"/>
    </w:pPr>
    <w:rPr>
      <w:rFonts w:ascii="Arial" w:hAnsi="Arial" w:cs="Arial"/>
      <w:sz w:val="18"/>
      <w:szCs w:val="18"/>
    </w:rPr>
  </w:style>
  <w:style w:type="paragraph" w:customStyle="1" w:styleId="cedescr">
    <w:name w:val="ce_descr"/>
    <w:basedOn w:val="ac"/>
    <w:rsid w:val="009E032D"/>
    <w:pPr>
      <w:spacing w:line="240" w:lineRule="auto"/>
    </w:pPr>
    <w:rPr>
      <w:rFonts w:ascii="Tahoma" w:hAnsi="Tahoma" w:cs="Tahoma"/>
      <w:color w:val="142DA8"/>
      <w:sz w:val="20"/>
    </w:rPr>
  </w:style>
  <w:style w:type="paragraph" w:customStyle="1" w:styleId="affff5">
    <w:name w:val="Обычный.Нормальный абзац"/>
    <w:rsid w:val="009E032D"/>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f3">
    <w:name w:val="Знак2 Знак Знак"/>
    <w:basedOn w:val="ac"/>
    <w:rsid w:val="009E032D"/>
    <w:pPr>
      <w:spacing w:line="240" w:lineRule="exact"/>
    </w:pPr>
    <w:rPr>
      <w:rFonts w:ascii="Verdana" w:hAnsi="Verdana"/>
      <w:color w:val="000000"/>
      <w:sz w:val="24"/>
      <w:szCs w:val="24"/>
      <w:lang w:val="en-US"/>
    </w:rPr>
  </w:style>
  <w:style w:type="paragraph" w:customStyle="1" w:styleId="affff6">
    <w:name w:val="Знак Знак Знак Знак Знак Знак Знак Знак Знак Знак Знак Знак"/>
    <w:basedOn w:val="ac"/>
    <w:rsid w:val="009E032D"/>
    <w:pPr>
      <w:spacing w:line="240" w:lineRule="exact"/>
    </w:pPr>
    <w:rPr>
      <w:rFonts w:ascii="Verdana" w:hAnsi="Verdana"/>
      <w:sz w:val="24"/>
      <w:szCs w:val="24"/>
      <w:lang w:val="en-US"/>
    </w:rPr>
  </w:style>
  <w:style w:type="paragraph" w:customStyle="1" w:styleId="211">
    <w:name w:val="Основной текст с отступом 21"/>
    <w:basedOn w:val="ac"/>
    <w:uiPriority w:val="99"/>
    <w:rsid w:val="009E032D"/>
    <w:pPr>
      <w:ind w:left="142" w:firstLine="709"/>
    </w:pPr>
  </w:style>
  <w:style w:type="paragraph" w:customStyle="1" w:styleId="3f">
    <w:name w:val="3"/>
    <w:basedOn w:val="ac"/>
    <w:rsid w:val="009E032D"/>
    <w:pPr>
      <w:spacing w:before="100" w:after="100" w:line="240" w:lineRule="auto"/>
    </w:pPr>
    <w:rPr>
      <w:sz w:val="24"/>
    </w:rPr>
  </w:style>
  <w:style w:type="character" w:customStyle="1" w:styleId="1d">
    <w:name w:val="Знак Знак1"/>
    <w:rsid w:val="009E032D"/>
    <w:rPr>
      <w:lang w:val="ru-RU" w:eastAsia="ru-RU" w:bidi="ar-SA"/>
    </w:rPr>
  </w:style>
  <w:style w:type="paragraph" w:customStyle="1" w:styleId="affff7">
    <w:name w:val="Знак Знак Знак Знак Знак"/>
    <w:basedOn w:val="ac"/>
    <w:rsid w:val="009E032D"/>
    <w:pPr>
      <w:spacing w:before="100" w:beforeAutospacing="1" w:after="100" w:afterAutospacing="1" w:line="240" w:lineRule="auto"/>
    </w:pPr>
    <w:rPr>
      <w:rFonts w:ascii="Tahoma" w:hAnsi="Tahoma"/>
      <w:sz w:val="20"/>
      <w:lang w:val="en-US"/>
    </w:rPr>
  </w:style>
  <w:style w:type="paragraph" w:customStyle="1" w:styleId="FR2">
    <w:name w:val="FR2"/>
    <w:rsid w:val="009E032D"/>
    <w:pPr>
      <w:widowControl w:val="0"/>
      <w:autoSpaceDE w:val="0"/>
      <w:autoSpaceDN w:val="0"/>
      <w:adjustRightInd w:val="0"/>
      <w:spacing w:before="480" w:after="0" w:line="319" w:lineRule="auto"/>
      <w:ind w:left="320" w:right="200" w:firstLine="480"/>
      <w:jc w:val="both"/>
    </w:pPr>
    <w:rPr>
      <w:rFonts w:ascii="Arial" w:eastAsia="Times New Roman" w:hAnsi="Arial" w:cs="Arial"/>
      <w:sz w:val="18"/>
      <w:szCs w:val="18"/>
      <w:lang w:eastAsia="ru-RU"/>
    </w:rPr>
  </w:style>
  <w:style w:type="paragraph" w:customStyle="1" w:styleId="affff8">
    <w:name w:val="Комментарий"/>
    <w:basedOn w:val="ac"/>
    <w:next w:val="ac"/>
    <w:uiPriority w:val="99"/>
    <w:rsid w:val="009E032D"/>
    <w:pPr>
      <w:widowControl w:val="0"/>
      <w:autoSpaceDE w:val="0"/>
      <w:autoSpaceDN w:val="0"/>
      <w:adjustRightInd w:val="0"/>
      <w:spacing w:line="240" w:lineRule="auto"/>
      <w:ind w:left="170"/>
    </w:pPr>
    <w:rPr>
      <w:rFonts w:ascii="Arial" w:hAnsi="Arial" w:cs="Arial"/>
      <w:i/>
      <w:iCs/>
      <w:color w:val="800080"/>
      <w:sz w:val="26"/>
      <w:szCs w:val="26"/>
    </w:rPr>
  </w:style>
  <w:style w:type="paragraph" w:customStyle="1" w:styleId="affff9">
    <w:name w:val="Таблицы (моноширинный)"/>
    <w:basedOn w:val="ac"/>
    <w:next w:val="ac"/>
    <w:rsid w:val="009E032D"/>
    <w:pPr>
      <w:widowControl w:val="0"/>
      <w:autoSpaceDE w:val="0"/>
      <w:autoSpaceDN w:val="0"/>
      <w:adjustRightInd w:val="0"/>
      <w:spacing w:line="240" w:lineRule="auto"/>
    </w:pPr>
    <w:rPr>
      <w:rFonts w:ascii="Courier New" w:hAnsi="Courier New" w:cs="Courier New"/>
      <w:szCs w:val="28"/>
    </w:rPr>
  </w:style>
  <w:style w:type="paragraph" w:customStyle="1" w:styleId="details-layout1">
    <w:name w:val="details-layout1"/>
    <w:basedOn w:val="ac"/>
    <w:rsid w:val="009E032D"/>
    <w:pPr>
      <w:spacing w:before="100" w:beforeAutospacing="1" w:after="100" w:afterAutospacing="1" w:line="240" w:lineRule="auto"/>
    </w:pPr>
    <w:rPr>
      <w:sz w:val="24"/>
      <w:szCs w:val="24"/>
    </w:rPr>
  </w:style>
  <w:style w:type="paragraph" w:customStyle="1" w:styleId="details1">
    <w:name w:val="details1"/>
    <w:basedOn w:val="ac"/>
    <w:rsid w:val="009E032D"/>
    <w:pPr>
      <w:spacing w:before="611" w:after="100" w:afterAutospacing="1" w:line="240" w:lineRule="auto"/>
    </w:pPr>
    <w:rPr>
      <w:color w:val="666666"/>
      <w:sz w:val="18"/>
      <w:szCs w:val="18"/>
    </w:rPr>
  </w:style>
  <w:style w:type="paragraph" w:customStyle="1" w:styleId="ConsNonformat">
    <w:name w:val="ConsNonformat"/>
    <w:qFormat/>
    <w:rsid w:val="009E03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label">
    <w:name w:val="label"/>
    <w:basedOn w:val="ad"/>
    <w:rsid w:val="009E032D"/>
  </w:style>
  <w:style w:type="paragraph" w:customStyle="1" w:styleId="3f0">
    <w:name w:val="Обычный3"/>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customStyle="1" w:styleId="WW-2">
    <w:name w:val="WW-Основной текст с отступом 2"/>
    <w:basedOn w:val="ac"/>
    <w:rsid w:val="009E032D"/>
    <w:pPr>
      <w:suppressAutoHyphens/>
      <w:spacing w:line="240" w:lineRule="auto"/>
      <w:ind w:left="-540"/>
    </w:pPr>
    <w:rPr>
      <w:rFonts w:ascii="Arial" w:hAnsi="Arial" w:cs="Arial"/>
      <w:sz w:val="18"/>
      <w:szCs w:val="24"/>
      <w:lang w:eastAsia="ar-SA"/>
    </w:rPr>
  </w:style>
  <w:style w:type="character" w:customStyle="1" w:styleId="aff6">
    <w:name w:val="Обычный (веб) Знак"/>
    <w:aliases w:val="Обычный (Web) Знак,Обычный (веб) Знак Знак Знак1 Знак1,Обычный (веб) Знак Знак Знак Знак Знак1,Знак Знак Знак1 Знак Знак Знак1,Обычный (веб) Знак Знак Знак Знак1,Знак Знак Знак1 Знак Знак1 Знак,Знак Знак5 Знак,Текст сноски11 Знак"/>
    <w:link w:val="aff5"/>
    <w:rsid w:val="009E032D"/>
    <w:rPr>
      <w:rFonts w:ascii="Times New Roman" w:eastAsia="Times New Roman" w:hAnsi="Times New Roman" w:cs="Times New Roman"/>
      <w:sz w:val="24"/>
      <w:szCs w:val="24"/>
      <w:lang w:eastAsia="ru-RU"/>
    </w:rPr>
  </w:style>
  <w:style w:type="paragraph" w:customStyle="1" w:styleId="Style4">
    <w:name w:val="Style4"/>
    <w:basedOn w:val="ac"/>
    <w:rsid w:val="009E032D"/>
    <w:pPr>
      <w:widowControl w:val="0"/>
      <w:autoSpaceDE w:val="0"/>
      <w:autoSpaceDN w:val="0"/>
      <w:adjustRightInd w:val="0"/>
      <w:spacing w:line="254" w:lineRule="exact"/>
      <w:jc w:val="center"/>
    </w:pPr>
    <w:rPr>
      <w:sz w:val="24"/>
      <w:szCs w:val="24"/>
    </w:rPr>
  </w:style>
  <w:style w:type="character" w:customStyle="1" w:styleId="FontStyle15">
    <w:name w:val="Font Style15"/>
    <w:uiPriority w:val="99"/>
    <w:rsid w:val="009E032D"/>
    <w:rPr>
      <w:rFonts w:ascii="Times New Roman" w:hAnsi="Times New Roman" w:cs="Times New Roman"/>
      <w:spacing w:val="10"/>
      <w:sz w:val="16"/>
      <w:szCs w:val="16"/>
    </w:rPr>
  </w:style>
  <w:style w:type="character" w:customStyle="1" w:styleId="FontStyle14">
    <w:name w:val="Font Style14"/>
    <w:uiPriority w:val="99"/>
    <w:rsid w:val="009E032D"/>
    <w:rPr>
      <w:rFonts w:ascii="Times New Roman" w:hAnsi="Times New Roman" w:cs="Times New Roman"/>
      <w:smallCaps/>
      <w:spacing w:val="10"/>
      <w:sz w:val="16"/>
      <w:szCs w:val="16"/>
    </w:rPr>
  </w:style>
  <w:style w:type="paragraph" w:customStyle="1" w:styleId="311">
    <w:name w:val="Основной текст 31"/>
    <w:basedOn w:val="ac"/>
    <w:rsid w:val="009E032D"/>
    <w:pPr>
      <w:suppressAutoHyphens/>
      <w:autoSpaceDE w:val="0"/>
    </w:pPr>
    <w:rPr>
      <w:sz w:val="26"/>
      <w:szCs w:val="28"/>
      <w:lang w:eastAsia="ar-SA"/>
    </w:rPr>
  </w:style>
  <w:style w:type="paragraph" w:customStyle="1" w:styleId="2-11">
    <w:name w:val="содержание2-11"/>
    <w:basedOn w:val="ac"/>
    <w:rsid w:val="009E032D"/>
    <w:pPr>
      <w:spacing w:after="60" w:line="240" w:lineRule="auto"/>
    </w:pPr>
    <w:rPr>
      <w:sz w:val="24"/>
      <w:szCs w:val="24"/>
    </w:rPr>
  </w:style>
  <w:style w:type="paragraph" w:customStyle="1" w:styleId="320">
    <w:name w:val="Основной текст с отступом 32"/>
    <w:basedOn w:val="ac"/>
    <w:rsid w:val="009E032D"/>
    <w:pPr>
      <w:suppressAutoHyphens/>
      <w:spacing w:after="120" w:line="240" w:lineRule="auto"/>
      <w:ind w:left="283"/>
    </w:pPr>
    <w:rPr>
      <w:sz w:val="16"/>
      <w:lang w:eastAsia="ar-SA"/>
    </w:rPr>
  </w:style>
  <w:style w:type="paragraph" w:styleId="3f1">
    <w:name w:val="toc 3"/>
    <w:basedOn w:val="ac"/>
    <w:next w:val="ac"/>
    <w:autoRedefine/>
    <w:uiPriority w:val="39"/>
    <w:unhideWhenUsed/>
    <w:qFormat/>
    <w:rsid w:val="009E032D"/>
    <w:pPr>
      <w:spacing w:before="120" w:line="240" w:lineRule="auto"/>
      <w:ind w:left="560"/>
    </w:pPr>
    <w:rPr>
      <w:szCs w:val="24"/>
    </w:rPr>
  </w:style>
  <w:style w:type="paragraph" w:customStyle="1" w:styleId="1e">
    <w:name w:val="Знак Знак Знак Знак Знак Знак1 Знак"/>
    <w:basedOn w:val="ac"/>
    <w:uiPriority w:val="99"/>
    <w:rsid w:val="009E032D"/>
    <w:pPr>
      <w:spacing w:line="240" w:lineRule="exact"/>
    </w:pPr>
    <w:rPr>
      <w:sz w:val="24"/>
      <w:lang w:val="en-US"/>
    </w:rPr>
  </w:style>
  <w:style w:type="paragraph" w:customStyle="1" w:styleId="1f">
    <w:name w:val="Îáû÷íûé_1"/>
    <w:basedOn w:val="affd"/>
    <w:rsid w:val="009E032D"/>
    <w:pPr>
      <w:spacing w:before="0"/>
      <w:jc w:val="left"/>
    </w:pPr>
    <w:rPr>
      <w:sz w:val="20"/>
      <w:szCs w:val="20"/>
    </w:rPr>
  </w:style>
  <w:style w:type="character" w:customStyle="1" w:styleId="1f0">
    <w:name w:val="Основной текст Знак1"/>
    <w:aliases w:val="Знак Знак Знак1 Знак1,Знак1 Знак1 Знак1,Знак Знак Знак3,Знак1 Знак,Список 1 Знак1,body text Знак1"/>
    <w:rsid w:val="009E032D"/>
    <w:rPr>
      <w:rFonts w:ascii="Times New Roman" w:eastAsia="Times New Roman" w:hAnsi="Times New Roman" w:cs="Times New Roman"/>
      <w:sz w:val="20"/>
      <w:szCs w:val="20"/>
      <w:lang w:eastAsia="ru-RU"/>
    </w:rPr>
  </w:style>
  <w:style w:type="paragraph" w:styleId="HTML">
    <w:name w:val="HTML Preformatted"/>
    <w:basedOn w:val="ac"/>
    <w:link w:val="HTML0"/>
    <w:rsid w:val="009E0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lang w:val="x-none" w:eastAsia="x-none"/>
    </w:rPr>
  </w:style>
  <w:style w:type="character" w:customStyle="1" w:styleId="HTML0">
    <w:name w:val="Стандартный HTML Знак"/>
    <w:basedOn w:val="ad"/>
    <w:link w:val="HTML"/>
    <w:rsid w:val="009E032D"/>
    <w:rPr>
      <w:rFonts w:ascii="Courier New" w:eastAsia="Times New Roman" w:hAnsi="Courier New" w:cs="Times New Roman"/>
      <w:sz w:val="20"/>
      <w:szCs w:val="20"/>
      <w:lang w:val="x-none" w:eastAsia="x-none"/>
    </w:rPr>
  </w:style>
  <w:style w:type="paragraph" w:customStyle="1" w:styleId="consplusnormal1">
    <w:name w:val="consplusnormal"/>
    <w:basedOn w:val="ac"/>
    <w:rsid w:val="009E032D"/>
    <w:pPr>
      <w:spacing w:before="100" w:beforeAutospacing="1" w:after="100" w:afterAutospacing="1" w:line="240" w:lineRule="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9E032D"/>
    <w:pPr>
      <w:spacing w:before="100" w:beforeAutospacing="1" w:after="100" w:afterAutospacing="1" w:line="240" w:lineRule="auto"/>
    </w:pPr>
    <w:rPr>
      <w:rFonts w:ascii="Tahoma" w:hAnsi="Tahoma"/>
      <w:sz w:val="20"/>
      <w:lang w:val="en-US"/>
    </w:rPr>
  </w:style>
  <w:style w:type="paragraph" w:customStyle="1" w:styleId="affffa">
    <w:name w:val="Îáû÷íûé"/>
    <w:rsid w:val="009E032D"/>
    <w:pPr>
      <w:spacing w:after="0" w:line="240" w:lineRule="auto"/>
    </w:pPr>
    <w:rPr>
      <w:rFonts w:ascii="Times New Roman" w:eastAsia="Times New Roman" w:hAnsi="Times New Roman" w:cs="Times New Roman"/>
      <w:sz w:val="20"/>
      <w:szCs w:val="20"/>
      <w:lang w:eastAsia="ru-RU"/>
    </w:rPr>
  </w:style>
  <w:style w:type="paragraph" w:customStyle="1" w:styleId="affffb">
    <w:name w:val="Содержимое таблицы"/>
    <w:basedOn w:val="ac"/>
    <w:rsid w:val="009E032D"/>
    <w:pPr>
      <w:widowControl w:val="0"/>
      <w:suppressLineNumbers/>
      <w:suppressAutoHyphens/>
      <w:spacing w:line="240" w:lineRule="auto"/>
    </w:pPr>
    <w:rPr>
      <w:rFonts w:ascii="Arial" w:eastAsia="Lucida Sans Unicode" w:hAnsi="Arial"/>
      <w:sz w:val="24"/>
      <w:szCs w:val="24"/>
    </w:rPr>
  </w:style>
  <w:style w:type="paragraph" w:customStyle="1" w:styleId="1f1">
    <w:name w:val="Текст примечания1"/>
    <w:basedOn w:val="ac"/>
    <w:uiPriority w:val="99"/>
    <w:rsid w:val="009E032D"/>
    <w:pPr>
      <w:widowControl w:val="0"/>
      <w:suppressAutoHyphens/>
      <w:spacing w:line="240" w:lineRule="auto"/>
    </w:pPr>
    <w:rPr>
      <w:rFonts w:ascii="Arial" w:eastAsia="Lucida Sans Unicode" w:hAnsi="Arial"/>
      <w:sz w:val="24"/>
      <w:szCs w:val="24"/>
    </w:rPr>
  </w:style>
  <w:style w:type="paragraph" w:customStyle="1" w:styleId="ConsPlusNonformat">
    <w:name w:val="ConsPlusNonformat"/>
    <w:qFormat/>
    <w:rsid w:val="009E032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2">
    <w:name w:val="Знак Знак Знак1 Знак"/>
    <w:aliases w:val="Знак1 Знак1 Знак, Знак Знак3 Знак,Знак1 Знак Знак,Знак Знак3 Знак,Знак1 Знак2"/>
    <w:rsid w:val="009E032D"/>
    <w:rPr>
      <w:lang w:val="ru-RU" w:eastAsia="ru-RU" w:bidi="ar-SA"/>
    </w:rPr>
  </w:style>
  <w:style w:type="paragraph" w:customStyle="1" w:styleId="220">
    <w:name w:val="Основной текст 22"/>
    <w:basedOn w:val="17"/>
    <w:rsid w:val="009E032D"/>
    <w:pPr>
      <w:tabs>
        <w:tab w:val="left" w:pos="7088"/>
      </w:tabs>
      <w:ind w:firstLine="851"/>
      <w:jc w:val="both"/>
    </w:pPr>
    <w:rPr>
      <w:snapToGrid w:val="0"/>
      <w:sz w:val="28"/>
    </w:rPr>
  </w:style>
  <w:style w:type="paragraph" w:customStyle="1" w:styleId="312">
    <w:name w:val="Основной текст с отступом 31"/>
    <w:basedOn w:val="ac"/>
    <w:link w:val="BodyTextIndent3"/>
    <w:rsid w:val="009E032D"/>
    <w:pPr>
      <w:tabs>
        <w:tab w:val="left" w:pos="7088"/>
      </w:tabs>
      <w:spacing w:line="280" w:lineRule="exact"/>
      <w:ind w:firstLine="851"/>
    </w:pPr>
    <w:rPr>
      <w:snapToGrid/>
      <w:sz w:val="24"/>
      <w:szCs w:val="24"/>
      <w:lang w:val="x-none" w:eastAsia="x-none"/>
    </w:rPr>
  </w:style>
  <w:style w:type="paragraph" w:customStyle="1" w:styleId="affffc">
    <w:name w:val="Знак Знак Знак Знак"/>
    <w:basedOn w:val="ac"/>
    <w:rsid w:val="009E032D"/>
    <w:pPr>
      <w:spacing w:line="240" w:lineRule="exact"/>
    </w:pPr>
    <w:rPr>
      <w:sz w:val="24"/>
      <w:lang w:val="en-US"/>
    </w:rPr>
  </w:style>
  <w:style w:type="paragraph" w:customStyle="1" w:styleId="PlainText1">
    <w:name w:val="Plain Text1"/>
    <w:basedOn w:val="ac"/>
    <w:rsid w:val="009E032D"/>
    <w:pPr>
      <w:overflowPunct w:val="0"/>
      <w:autoSpaceDE w:val="0"/>
      <w:autoSpaceDN w:val="0"/>
      <w:adjustRightInd w:val="0"/>
      <w:spacing w:line="240" w:lineRule="auto"/>
    </w:pPr>
    <w:rPr>
      <w:rFonts w:ascii="Courier New" w:hAnsi="Courier New"/>
      <w:sz w:val="20"/>
    </w:rPr>
  </w:style>
  <w:style w:type="paragraph" w:customStyle="1" w:styleId="affffd">
    <w:name w:val="Текст (прав. подпись)"/>
    <w:basedOn w:val="ac"/>
    <w:next w:val="ac"/>
    <w:rsid w:val="009E032D"/>
    <w:pPr>
      <w:widowControl w:val="0"/>
      <w:suppressAutoHyphens/>
      <w:autoSpaceDE w:val="0"/>
      <w:spacing w:line="240" w:lineRule="auto"/>
      <w:jc w:val="right"/>
    </w:pPr>
    <w:rPr>
      <w:rFonts w:ascii="Arial" w:hAnsi="Arial" w:cs="Arial"/>
      <w:sz w:val="20"/>
      <w:lang w:eastAsia="ar-SA"/>
    </w:rPr>
  </w:style>
  <w:style w:type="paragraph" w:customStyle="1" w:styleId="affffe">
    <w:name w:val="Знак Знак Знак Знак Знак Знак Знак"/>
    <w:basedOn w:val="ac"/>
    <w:rsid w:val="009E032D"/>
    <w:pPr>
      <w:widowControl w:val="0"/>
      <w:adjustRightInd w:val="0"/>
      <w:spacing w:line="240" w:lineRule="exact"/>
      <w:jc w:val="right"/>
    </w:pPr>
    <w:rPr>
      <w:sz w:val="20"/>
      <w:lang w:val="en-GB"/>
    </w:rPr>
  </w:style>
  <w:style w:type="paragraph" w:customStyle="1" w:styleId="afffff">
    <w:name w:val="Таблица шапка"/>
    <w:basedOn w:val="ac"/>
    <w:rsid w:val="009E032D"/>
    <w:pPr>
      <w:keepNext/>
      <w:spacing w:before="40" w:after="40" w:line="240" w:lineRule="auto"/>
      <w:ind w:left="57" w:right="57"/>
    </w:pPr>
    <w:rPr>
      <w:sz w:val="18"/>
      <w:szCs w:val="18"/>
    </w:rPr>
  </w:style>
  <w:style w:type="paragraph" w:customStyle="1" w:styleId="afffff0">
    <w:name w:val="Таблица текст"/>
    <w:basedOn w:val="ac"/>
    <w:rsid w:val="009E032D"/>
    <w:pPr>
      <w:spacing w:before="40" w:after="40" w:line="240" w:lineRule="auto"/>
      <w:ind w:left="57" w:right="57"/>
    </w:pPr>
  </w:style>
  <w:style w:type="paragraph" w:customStyle="1" w:styleId="1f3">
    <w:name w:val="Основной текст с отступом1"/>
    <w:qFormat/>
    <w:rsid w:val="009E032D"/>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fff1">
    <w:name w:val="Знак Знак Знак Знак Знак Знак Знак Знак Знак Знак Знак Знак Знак Знак Знак Знак Знак Знак Знак"/>
    <w:basedOn w:val="ac"/>
    <w:autoRedefine/>
    <w:rsid w:val="009E032D"/>
    <w:pPr>
      <w:spacing w:line="240" w:lineRule="exact"/>
    </w:pPr>
    <w:rPr>
      <w:lang w:val="en-US"/>
    </w:rPr>
  </w:style>
  <w:style w:type="paragraph" w:customStyle="1" w:styleId="u-2-msonormal">
    <w:name w:val="u-2-msonormal"/>
    <w:basedOn w:val="ac"/>
    <w:rsid w:val="009E032D"/>
    <w:pPr>
      <w:spacing w:before="100" w:beforeAutospacing="1" w:after="100" w:afterAutospacing="1" w:line="240" w:lineRule="auto"/>
    </w:pPr>
    <w:rPr>
      <w:sz w:val="24"/>
      <w:szCs w:val="24"/>
    </w:rPr>
  </w:style>
  <w:style w:type="paragraph" w:customStyle="1" w:styleId="afffff2">
    <w:name w:val="Знак Знак Знак Знак Знак Знак Знак Знак Знак Знак Знак Знак Знак Знак Знак"/>
    <w:basedOn w:val="ac"/>
    <w:rsid w:val="009E032D"/>
    <w:pPr>
      <w:spacing w:line="240" w:lineRule="exact"/>
    </w:pPr>
    <w:rPr>
      <w:sz w:val="24"/>
      <w:lang w:val="en-US"/>
    </w:rPr>
  </w:style>
  <w:style w:type="paragraph" w:customStyle="1" w:styleId="212">
    <w:name w:val="Знак Знак Знак2 Знак Знак Знак Знак1"/>
    <w:basedOn w:val="ac"/>
    <w:rsid w:val="009E032D"/>
    <w:pPr>
      <w:spacing w:line="240" w:lineRule="exact"/>
    </w:pPr>
    <w:rPr>
      <w:sz w:val="24"/>
      <w:lang w:val="en-US"/>
    </w:rPr>
  </w:style>
  <w:style w:type="character" w:customStyle="1" w:styleId="BodyTextIndent3">
    <w:name w:val="Body Text Indent 3 Знак"/>
    <w:link w:val="312"/>
    <w:rsid w:val="009E032D"/>
    <w:rPr>
      <w:rFonts w:ascii="Times New Roman" w:eastAsia="Times New Roman" w:hAnsi="Times New Roman" w:cs="Times New Roman"/>
      <w:snapToGrid w:val="0"/>
      <w:sz w:val="24"/>
      <w:szCs w:val="24"/>
      <w:lang w:val="x-none" w:eastAsia="x-none"/>
    </w:rPr>
  </w:style>
  <w:style w:type="paragraph" w:customStyle="1" w:styleId="BodyText21">
    <w:name w:val="Body Text 21"/>
    <w:basedOn w:val="ac"/>
    <w:uiPriority w:val="99"/>
    <w:rsid w:val="009E032D"/>
    <w:pPr>
      <w:widowControl w:val="0"/>
      <w:spacing w:line="240" w:lineRule="auto"/>
      <w:jc w:val="center"/>
    </w:pPr>
    <w:rPr>
      <w:rFonts w:ascii="Antiqua" w:hAnsi="Antiqua"/>
      <w:sz w:val="24"/>
    </w:rPr>
  </w:style>
  <w:style w:type="paragraph" w:customStyle="1" w:styleId="a1">
    <w:name w:val="Абзац первого уровня"/>
    <w:basedOn w:val="ac"/>
    <w:link w:val="afffff3"/>
    <w:uiPriority w:val="99"/>
    <w:qFormat/>
    <w:rsid w:val="009E032D"/>
    <w:pPr>
      <w:numPr>
        <w:numId w:val="1"/>
      </w:numPr>
      <w:spacing w:before="120" w:after="120" w:line="240" w:lineRule="auto"/>
      <w:ind w:left="568" w:hanging="284"/>
    </w:pPr>
    <w:rPr>
      <w:rFonts w:ascii="Calibri" w:hAnsi="Calibri"/>
      <w:sz w:val="24"/>
      <w:szCs w:val="24"/>
      <w:lang w:val="x-none" w:eastAsia="x-none"/>
    </w:rPr>
  </w:style>
  <w:style w:type="character" w:customStyle="1" w:styleId="afffff3">
    <w:name w:val="Абзац первого уровня Знак"/>
    <w:link w:val="a1"/>
    <w:uiPriority w:val="99"/>
    <w:rsid w:val="009E032D"/>
    <w:rPr>
      <w:rFonts w:ascii="Calibri" w:eastAsia="Times New Roman" w:hAnsi="Calibri" w:cs="Times New Roman"/>
      <w:snapToGrid w:val="0"/>
      <w:sz w:val="24"/>
      <w:szCs w:val="24"/>
      <w:lang w:val="x-none" w:eastAsia="x-none"/>
    </w:rPr>
  </w:style>
  <w:style w:type="paragraph" w:customStyle="1" w:styleId="a0">
    <w:name w:val="Абзац второго уровня"/>
    <w:basedOn w:val="ac"/>
    <w:link w:val="afffff4"/>
    <w:qFormat/>
    <w:rsid w:val="009E032D"/>
    <w:pPr>
      <w:numPr>
        <w:numId w:val="2"/>
      </w:numPr>
      <w:spacing w:before="120" w:after="120" w:line="240" w:lineRule="auto"/>
    </w:pPr>
    <w:rPr>
      <w:rFonts w:ascii="Calibri" w:hAnsi="Calibri"/>
      <w:sz w:val="24"/>
      <w:szCs w:val="24"/>
      <w:lang w:val="x-none" w:eastAsia="x-none"/>
    </w:rPr>
  </w:style>
  <w:style w:type="character" w:customStyle="1" w:styleId="afffff4">
    <w:name w:val="Абзац второго уровня Знак"/>
    <w:link w:val="a0"/>
    <w:rsid w:val="009E032D"/>
    <w:rPr>
      <w:rFonts w:ascii="Calibri" w:eastAsia="Times New Roman" w:hAnsi="Calibri" w:cs="Times New Roman"/>
      <w:snapToGrid w:val="0"/>
      <w:sz w:val="24"/>
      <w:szCs w:val="24"/>
      <w:lang w:val="x-none" w:eastAsia="x-none"/>
    </w:rPr>
  </w:style>
  <w:style w:type="character" w:customStyle="1" w:styleId="Arial">
    <w:name w:val="Стиль (латиница) Arial"/>
    <w:rsid w:val="009E032D"/>
    <w:rPr>
      <w:rFonts w:ascii="Arial" w:hAnsi="Arial"/>
      <w:sz w:val="24"/>
      <w:szCs w:val="24"/>
    </w:rPr>
  </w:style>
  <w:style w:type="paragraph" w:customStyle="1" w:styleId="Normal12pt">
    <w:name w:val="Normal + 12 pt"/>
    <w:aliases w:val="Первая строка:Обычный+12pt"/>
    <w:basedOn w:val="17"/>
    <w:link w:val="Normal12pt12pt"/>
    <w:rsid w:val="009E032D"/>
    <w:pPr>
      <w:widowControl w:val="0"/>
      <w:ind w:firstLine="567"/>
      <w:jc w:val="both"/>
    </w:pPr>
    <w:rPr>
      <w:snapToGrid w:val="0"/>
      <w:sz w:val="24"/>
      <w:szCs w:val="24"/>
      <w:lang w:val="x-none" w:eastAsia="x-none"/>
    </w:rPr>
  </w:style>
  <w:style w:type="character" w:customStyle="1" w:styleId="Normal12pt12pt">
    <w:name w:val="Normal + 12 pt;Первая строка:Обычный+12pt Знак"/>
    <w:link w:val="Normal12pt"/>
    <w:rsid w:val="009E032D"/>
    <w:rPr>
      <w:rFonts w:ascii="Times New Roman" w:eastAsia="Times New Roman" w:hAnsi="Times New Roman" w:cs="Times New Roman"/>
      <w:snapToGrid w:val="0"/>
      <w:sz w:val="24"/>
      <w:szCs w:val="24"/>
      <w:lang w:val="x-none" w:eastAsia="x-none"/>
    </w:rPr>
  </w:style>
  <w:style w:type="paragraph" w:customStyle="1" w:styleId="1f4">
    <w:name w:val="текст1"/>
    <w:rsid w:val="009E032D"/>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1f5">
    <w:name w:val="втяжка1"/>
    <w:basedOn w:val="afffb"/>
    <w:next w:val="afffb"/>
    <w:rsid w:val="009E032D"/>
    <w:pPr>
      <w:tabs>
        <w:tab w:val="clear" w:pos="567"/>
        <w:tab w:val="left" w:pos="1134"/>
      </w:tabs>
      <w:ind w:left="1134"/>
    </w:pPr>
    <w:rPr>
      <w:szCs w:val="20"/>
    </w:rPr>
  </w:style>
  <w:style w:type="character" w:customStyle="1" w:styleId="Normal">
    <w:name w:val="Normal Знак Знак"/>
    <w:rsid w:val="009E032D"/>
    <w:rPr>
      <w:snapToGrid w:val="0"/>
      <w:sz w:val="24"/>
      <w:lang w:val="ru-RU" w:eastAsia="ru-RU" w:bidi="ar-SA"/>
    </w:rPr>
  </w:style>
  <w:style w:type="paragraph" w:customStyle="1" w:styleId="-">
    <w:name w:val="текст-табл"/>
    <w:basedOn w:val="ac"/>
    <w:next w:val="ac"/>
    <w:rsid w:val="009E032D"/>
    <w:pPr>
      <w:autoSpaceDE w:val="0"/>
      <w:autoSpaceDN w:val="0"/>
      <w:adjustRightInd w:val="0"/>
      <w:spacing w:before="57" w:line="240" w:lineRule="auto"/>
      <w:ind w:left="283" w:right="283"/>
    </w:pPr>
    <w:rPr>
      <w:rFonts w:ascii="SchoolBookC" w:hAnsi="SchoolBookC"/>
      <w:b/>
      <w:i/>
      <w:sz w:val="24"/>
    </w:rPr>
  </w:style>
  <w:style w:type="paragraph" w:customStyle="1" w:styleId="afffff5">
    <w:name w:val="текст"/>
    <w:rsid w:val="009E032D"/>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6">
    <w:name w:val="заг_центр"/>
    <w:basedOn w:val="-"/>
    <w:rsid w:val="009E032D"/>
    <w:pPr>
      <w:jc w:val="center"/>
    </w:pPr>
    <w:rPr>
      <w:rFonts w:ascii="AvantGardeGothicC" w:hAnsi="AvantGardeGothicC"/>
    </w:rPr>
  </w:style>
  <w:style w:type="character" w:styleId="afffff7">
    <w:name w:val="annotation reference"/>
    <w:uiPriority w:val="99"/>
    <w:rsid w:val="009E032D"/>
    <w:rPr>
      <w:sz w:val="16"/>
      <w:szCs w:val="16"/>
    </w:rPr>
  </w:style>
  <w:style w:type="paragraph" w:styleId="afffff8">
    <w:name w:val="annotation text"/>
    <w:aliases w:val=" Знак4"/>
    <w:basedOn w:val="ac"/>
    <w:link w:val="afffff9"/>
    <w:rsid w:val="009E032D"/>
    <w:pPr>
      <w:spacing w:line="240" w:lineRule="auto"/>
    </w:pPr>
    <w:rPr>
      <w:sz w:val="20"/>
      <w:lang w:val="x-none" w:eastAsia="x-none"/>
    </w:rPr>
  </w:style>
  <w:style w:type="character" w:customStyle="1" w:styleId="afffff9">
    <w:name w:val="Текст примечания Знак"/>
    <w:aliases w:val=" Знак4 Знак"/>
    <w:basedOn w:val="ad"/>
    <w:link w:val="afffff8"/>
    <w:rsid w:val="009E032D"/>
    <w:rPr>
      <w:rFonts w:ascii="Times New Roman" w:eastAsia="Times New Roman" w:hAnsi="Times New Roman" w:cs="Times New Roman"/>
      <w:sz w:val="20"/>
      <w:szCs w:val="20"/>
      <w:lang w:val="x-none" w:eastAsia="x-none"/>
    </w:rPr>
  </w:style>
  <w:style w:type="paragraph" w:styleId="afffffa">
    <w:name w:val="annotation subject"/>
    <w:basedOn w:val="afffff8"/>
    <w:next w:val="afffff8"/>
    <w:link w:val="afffffb"/>
    <w:uiPriority w:val="99"/>
    <w:rsid w:val="009E032D"/>
    <w:rPr>
      <w:b/>
      <w:bCs/>
    </w:rPr>
  </w:style>
  <w:style w:type="character" w:customStyle="1" w:styleId="afffffb">
    <w:name w:val="Тема примечания Знак"/>
    <w:basedOn w:val="afffff9"/>
    <w:link w:val="afffffa"/>
    <w:uiPriority w:val="99"/>
    <w:rsid w:val="009E032D"/>
    <w:rPr>
      <w:rFonts w:ascii="Times New Roman" w:eastAsia="Times New Roman" w:hAnsi="Times New Roman" w:cs="Times New Roman"/>
      <w:b/>
      <w:bCs/>
      <w:sz w:val="20"/>
      <w:szCs w:val="20"/>
      <w:lang w:val="x-none" w:eastAsia="x-none"/>
    </w:rPr>
  </w:style>
  <w:style w:type="paragraph" w:styleId="afffffc">
    <w:name w:val="Date"/>
    <w:basedOn w:val="ac"/>
    <w:next w:val="ac"/>
    <w:link w:val="afffffd"/>
    <w:rsid w:val="009E032D"/>
    <w:pPr>
      <w:spacing w:after="60" w:line="240" w:lineRule="auto"/>
    </w:pPr>
    <w:rPr>
      <w:sz w:val="24"/>
      <w:lang w:val="x-none" w:eastAsia="x-none"/>
    </w:rPr>
  </w:style>
  <w:style w:type="character" w:customStyle="1" w:styleId="afffffd">
    <w:name w:val="Дата Знак"/>
    <w:basedOn w:val="ad"/>
    <w:link w:val="afffffc"/>
    <w:rsid w:val="009E032D"/>
    <w:rPr>
      <w:rFonts w:ascii="Times New Roman" w:eastAsia="Times New Roman" w:hAnsi="Times New Roman" w:cs="Times New Roman"/>
      <w:sz w:val="24"/>
      <w:szCs w:val="20"/>
      <w:lang w:val="x-none" w:eastAsia="x-none"/>
    </w:rPr>
  </w:style>
  <w:style w:type="paragraph" w:customStyle="1" w:styleId="91">
    <w:name w:val="9"/>
    <w:basedOn w:val="ac"/>
    <w:rsid w:val="009E032D"/>
    <w:pPr>
      <w:spacing w:line="240" w:lineRule="auto"/>
      <w:jc w:val="center"/>
    </w:pPr>
    <w:rPr>
      <w:rFonts w:eastAsia="Arial Unicode MS"/>
      <w:b/>
      <w:bCs/>
      <w:sz w:val="16"/>
      <w:szCs w:val="16"/>
    </w:rPr>
  </w:style>
  <w:style w:type="paragraph" w:customStyle="1" w:styleId="-0">
    <w:name w:val="Контракт-пункт"/>
    <w:basedOn w:val="ac"/>
    <w:qFormat/>
    <w:rsid w:val="009E032D"/>
    <w:pPr>
      <w:tabs>
        <w:tab w:val="left" w:pos="680"/>
        <w:tab w:val="num" w:pos="720"/>
      </w:tabs>
      <w:spacing w:after="60" w:line="240" w:lineRule="auto"/>
      <w:ind w:left="720"/>
    </w:pPr>
    <w:rPr>
      <w:sz w:val="24"/>
      <w:szCs w:val="24"/>
    </w:rPr>
  </w:style>
  <w:style w:type="paragraph" w:customStyle="1" w:styleId="2f4">
    <w:name w:val="Текст_начало_2"/>
    <w:basedOn w:val="ac"/>
    <w:uiPriority w:val="99"/>
    <w:rsid w:val="009E032D"/>
    <w:pPr>
      <w:spacing w:line="360" w:lineRule="exact"/>
    </w:pPr>
    <w:rPr>
      <w:rFonts w:ascii="Arial" w:hAnsi="Arial"/>
      <w:sz w:val="24"/>
      <w:lang w:val="en-GB"/>
    </w:rPr>
  </w:style>
  <w:style w:type="paragraph" w:customStyle="1" w:styleId="head21">
    <w:name w:val="head21"/>
    <w:basedOn w:val="ac"/>
    <w:rsid w:val="009E032D"/>
    <w:pPr>
      <w:overflowPunct w:val="0"/>
      <w:autoSpaceDE w:val="0"/>
      <w:autoSpaceDN w:val="0"/>
      <w:spacing w:line="240" w:lineRule="auto"/>
      <w:jc w:val="center"/>
    </w:pPr>
    <w:rPr>
      <w:b/>
      <w:bCs/>
      <w:sz w:val="24"/>
      <w:szCs w:val="24"/>
    </w:rPr>
  </w:style>
  <w:style w:type="paragraph" w:customStyle="1" w:styleId="msoacetate0">
    <w:name w:val="msoacetate"/>
    <w:basedOn w:val="ac"/>
    <w:rsid w:val="009E032D"/>
    <w:pPr>
      <w:spacing w:line="240" w:lineRule="auto"/>
    </w:pPr>
    <w:rPr>
      <w:rFonts w:ascii="Tahoma" w:hAnsi="Tahoma" w:cs="Tahoma"/>
      <w:sz w:val="16"/>
      <w:szCs w:val="16"/>
    </w:rPr>
  </w:style>
  <w:style w:type="paragraph" w:customStyle="1" w:styleId="3f2">
    <w:name w:val="Стиль3 Знак Знак Знак"/>
    <w:basedOn w:val="29"/>
    <w:link w:val="3f3"/>
    <w:rsid w:val="009E032D"/>
    <w:pPr>
      <w:widowControl w:val="0"/>
      <w:tabs>
        <w:tab w:val="num" w:pos="227"/>
      </w:tabs>
      <w:adjustRightInd w:val="0"/>
      <w:spacing w:before="0" w:after="0" w:line="240" w:lineRule="auto"/>
      <w:ind w:left="0"/>
      <w:textAlignment w:val="baseline"/>
    </w:pPr>
    <w:rPr>
      <w:sz w:val="24"/>
      <w:szCs w:val="20"/>
      <w:lang w:eastAsia="x-none"/>
    </w:rPr>
  </w:style>
  <w:style w:type="character" w:customStyle="1" w:styleId="3f3">
    <w:name w:val="Стиль3 Знак Знак Знак Знак"/>
    <w:link w:val="3f2"/>
    <w:rsid w:val="009E032D"/>
    <w:rPr>
      <w:rFonts w:ascii="Times New Roman" w:eastAsia="Times New Roman" w:hAnsi="Times New Roman" w:cs="Times New Roman"/>
      <w:sz w:val="24"/>
      <w:szCs w:val="20"/>
      <w:lang w:val="x-none" w:eastAsia="x-none"/>
    </w:rPr>
  </w:style>
  <w:style w:type="character" w:customStyle="1" w:styleId="313">
    <w:name w:val="Стиль3 Знак Знак1"/>
    <w:rsid w:val="009E032D"/>
    <w:rPr>
      <w:sz w:val="24"/>
      <w:lang w:val="ru-RU" w:eastAsia="ru-RU" w:bidi="ar-SA"/>
    </w:rPr>
  </w:style>
  <w:style w:type="paragraph" w:customStyle="1" w:styleId="2-110">
    <w:name w:val="2-11"/>
    <w:basedOn w:val="ac"/>
    <w:rsid w:val="009E032D"/>
    <w:pPr>
      <w:spacing w:after="60" w:line="240" w:lineRule="auto"/>
    </w:pPr>
    <w:rPr>
      <w:sz w:val="24"/>
      <w:szCs w:val="24"/>
    </w:rPr>
  </w:style>
  <w:style w:type="paragraph" w:customStyle="1" w:styleId="afffffe">
    <w:name w:val="Тендерные данные"/>
    <w:basedOn w:val="ac"/>
    <w:rsid w:val="009E032D"/>
    <w:pPr>
      <w:tabs>
        <w:tab w:val="left" w:pos="1985"/>
      </w:tabs>
      <w:spacing w:before="120" w:after="60" w:line="240" w:lineRule="auto"/>
    </w:pPr>
    <w:rPr>
      <w:b/>
      <w:sz w:val="24"/>
    </w:rPr>
  </w:style>
  <w:style w:type="paragraph" w:customStyle="1" w:styleId="45">
    <w:name w:val="Стиль4"/>
    <w:basedOn w:val="ac"/>
    <w:link w:val="46"/>
    <w:uiPriority w:val="99"/>
    <w:rsid w:val="009E032D"/>
    <w:pPr>
      <w:spacing w:line="240" w:lineRule="auto"/>
    </w:pPr>
    <w:rPr>
      <w:sz w:val="24"/>
      <w:lang w:val="x-none" w:eastAsia="x-none"/>
    </w:rPr>
  </w:style>
  <w:style w:type="paragraph" w:customStyle="1" w:styleId="StyleFirstline127cm">
    <w:name w:val="Style First line:  127 cm"/>
    <w:basedOn w:val="ac"/>
    <w:uiPriority w:val="99"/>
    <w:rsid w:val="009E032D"/>
    <w:pPr>
      <w:spacing w:before="120" w:line="240" w:lineRule="auto"/>
      <w:ind w:firstLine="720"/>
    </w:pPr>
    <w:rPr>
      <w:rFonts w:ascii="Arial" w:hAnsi="Arial"/>
      <w:sz w:val="24"/>
    </w:rPr>
  </w:style>
  <w:style w:type="paragraph" w:customStyle="1" w:styleId="112">
    <w:name w:val="Заголовок 11"/>
    <w:basedOn w:val="17"/>
    <w:next w:val="17"/>
    <w:rsid w:val="009E032D"/>
    <w:pPr>
      <w:keepNext/>
      <w:ind w:firstLine="720"/>
      <w:jc w:val="center"/>
    </w:pPr>
    <w:rPr>
      <w:b/>
      <w:sz w:val="22"/>
    </w:rPr>
  </w:style>
  <w:style w:type="paragraph" w:customStyle="1" w:styleId="47">
    <w:name w:val="заголовок 4"/>
    <w:basedOn w:val="ac"/>
    <w:next w:val="ac"/>
    <w:rsid w:val="009E032D"/>
    <w:pPr>
      <w:keepNext/>
      <w:keepLines/>
      <w:widowControl w:val="0"/>
      <w:suppressAutoHyphens/>
      <w:spacing w:before="240" w:after="60" w:line="240" w:lineRule="auto"/>
    </w:pPr>
    <w:rPr>
      <w:rFonts w:ascii="Arial" w:hAnsi="Arial"/>
      <w:smallCaps/>
      <w:sz w:val="24"/>
    </w:rPr>
  </w:style>
  <w:style w:type="paragraph" w:customStyle="1" w:styleId="BodyTextIndent313pt">
    <w:name w:val="Body Text Indent 3 + 13 pt"/>
    <w:aliases w:val="Первая строка:  1 см,Междустр.интервал:  одинарн..."/>
    <w:basedOn w:val="17"/>
    <w:rsid w:val="009E032D"/>
    <w:pPr>
      <w:widowControl w:val="0"/>
      <w:tabs>
        <w:tab w:val="left" w:pos="360"/>
      </w:tabs>
      <w:ind w:hanging="360"/>
      <w:jc w:val="center"/>
    </w:pPr>
    <w:rPr>
      <w:snapToGrid w:val="0"/>
      <w:sz w:val="26"/>
      <w:szCs w:val="26"/>
    </w:rPr>
  </w:style>
  <w:style w:type="paragraph" w:styleId="a">
    <w:name w:val="List Number"/>
    <w:basedOn w:val="ac"/>
    <w:rsid w:val="009E032D"/>
    <w:pPr>
      <w:numPr>
        <w:numId w:val="3"/>
      </w:numPr>
      <w:spacing w:line="240" w:lineRule="auto"/>
    </w:pPr>
    <w:rPr>
      <w:sz w:val="20"/>
    </w:rPr>
  </w:style>
  <w:style w:type="paragraph" w:customStyle="1" w:styleId="Head93">
    <w:name w:val="Head 9.3"/>
    <w:basedOn w:val="ac"/>
    <w:next w:val="ac"/>
    <w:uiPriority w:val="99"/>
    <w:rsid w:val="009E032D"/>
    <w:pPr>
      <w:widowControl w:val="0"/>
      <w:suppressAutoHyphens/>
      <w:spacing w:before="120" w:after="60" w:line="240" w:lineRule="auto"/>
    </w:pPr>
    <w:rPr>
      <w:b/>
      <w:snapToGrid/>
      <w:sz w:val="24"/>
      <w:lang w:val="en-US"/>
    </w:rPr>
  </w:style>
  <w:style w:type="paragraph" w:customStyle="1" w:styleId="Normal1">
    <w:name w:val="Normal1"/>
    <w:rsid w:val="009E032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ffd"/>
    <w:rsid w:val="009E032D"/>
    <w:pPr>
      <w:numPr>
        <w:numId w:val="4"/>
      </w:numPr>
      <w:spacing w:before="100" w:after="100"/>
    </w:pPr>
    <w:rPr>
      <w:kern w:val="28"/>
      <w:sz w:val="24"/>
      <w:szCs w:val="20"/>
    </w:rPr>
  </w:style>
  <w:style w:type="paragraph" w:customStyle="1" w:styleId="213">
    <w:name w:val="Заголовок 21"/>
    <w:basedOn w:val="17"/>
    <w:next w:val="17"/>
    <w:rsid w:val="009E032D"/>
    <w:pPr>
      <w:keepNext/>
      <w:keepLines/>
      <w:spacing w:before="360" w:after="60"/>
      <w:ind w:left="567" w:hanging="567"/>
      <w:jc w:val="both"/>
    </w:pPr>
    <w:rPr>
      <w:b/>
      <w:snapToGrid w:val="0"/>
      <w:sz w:val="22"/>
    </w:rPr>
  </w:style>
  <w:style w:type="paragraph" w:customStyle="1" w:styleId="Normal2">
    <w:name w:val="Normal2"/>
    <w:rsid w:val="009E032D"/>
    <w:pPr>
      <w:widowControl w:val="0"/>
      <w:spacing w:before="180" w:after="0" w:line="24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rsid w:val="009E032D"/>
    <w:rPr>
      <w:snapToGrid w:val="0"/>
      <w:sz w:val="24"/>
      <w:lang w:val="ru-RU" w:eastAsia="ru-RU" w:bidi="ar-SA"/>
    </w:rPr>
  </w:style>
  <w:style w:type="character" w:customStyle="1" w:styleId="Normal3">
    <w:name w:val="Normal Знак"/>
    <w:rsid w:val="009E032D"/>
    <w:rPr>
      <w:snapToGrid w:val="0"/>
      <w:sz w:val="24"/>
      <w:lang w:val="ru-RU" w:eastAsia="ru-RU" w:bidi="ar-SA"/>
    </w:rPr>
  </w:style>
  <w:style w:type="character" w:customStyle="1" w:styleId="314">
    <w:name w:val="Стиль3 Знак Знак Знак Знак1"/>
    <w:rsid w:val="009E032D"/>
    <w:rPr>
      <w:sz w:val="24"/>
      <w:lang w:val="ru-RU" w:eastAsia="ru-RU" w:bidi="ar-SA"/>
    </w:rPr>
  </w:style>
  <w:style w:type="paragraph" w:customStyle="1" w:styleId="FR10">
    <w:name w:val="FR1"/>
    <w:uiPriority w:val="99"/>
    <w:rsid w:val="009E032D"/>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ffd"/>
    <w:rsid w:val="009E032D"/>
    <w:pPr>
      <w:numPr>
        <w:numId w:val="5"/>
      </w:numPr>
      <w:spacing w:before="100" w:after="100"/>
    </w:pPr>
    <w:rPr>
      <w:sz w:val="24"/>
      <w:szCs w:val="20"/>
    </w:rPr>
  </w:style>
  <w:style w:type="paragraph" w:customStyle="1" w:styleId="FR3">
    <w:name w:val="FR3"/>
    <w:uiPriority w:val="99"/>
    <w:rsid w:val="009E032D"/>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uiPriority w:val="99"/>
    <w:rsid w:val="009E032D"/>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9E032D"/>
    <w:pPr>
      <w:widowControl w:val="0"/>
      <w:spacing w:after="0" w:line="240" w:lineRule="auto"/>
    </w:pPr>
    <w:rPr>
      <w:rFonts w:ascii="Arial" w:eastAsia="Times New Roman" w:hAnsi="Arial" w:cs="Times New Roman"/>
      <w:snapToGrid w:val="0"/>
      <w:sz w:val="20"/>
      <w:szCs w:val="20"/>
      <w:lang w:eastAsia="ru-RU"/>
    </w:rPr>
  </w:style>
  <w:style w:type="paragraph" w:styleId="55">
    <w:name w:val="List Bullet 5"/>
    <w:basedOn w:val="ac"/>
    <w:autoRedefine/>
    <w:rsid w:val="009E032D"/>
    <w:pPr>
      <w:tabs>
        <w:tab w:val="num" w:pos="1492"/>
      </w:tabs>
      <w:spacing w:line="240" w:lineRule="auto"/>
      <w:ind w:left="1492" w:hanging="360"/>
    </w:pPr>
    <w:rPr>
      <w:sz w:val="20"/>
    </w:rPr>
  </w:style>
  <w:style w:type="paragraph" w:customStyle="1" w:styleId="affffff">
    <w:name w:val="Бюллет"/>
    <w:basedOn w:val="ac"/>
    <w:rsid w:val="009E032D"/>
    <w:pPr>
      <w:tabs>
        <w:tab w:val="num" w:pos="567"/>
        <w:tab w:val="num" w:pos="1492"/>
      </w:tabs>
      <w:spacing w:before="60" w:line="240" w:lineRule="auto"/>
      <w:ind w:left="567" w:hanging="283"/>
    </w:pPr>
    <w:rPr>
      <w:sz w:val="24"/>
      <w:szCs w:val="24"/>
    </w:rPr>
  </w:style>
  <w:style w:type="paragraph" w:customStyle="1" w:styleId="aa">
    <w:name w:val="Первый абзац"/>
    <w:basedOn w:val="ac"/>
    <w:next w:val="ac"/>
    <w:rsid w:val="009E032D"/>
    <w:pPr>
      <w:widowControl w:val="0"/>
      <w:numPr>
        <w:numId w:val="6"/>
      </w:numPr>
      <w:tabs>
        <w:tab w:val="clear" w:pos="1428"/>
      </w:tabs>
      <w:overflowPunct w:val="0"/>
      <w:autoSpaceDE w:val="0"/>
      <w:autoSpaceDN w:val="0"/>
      <w:adjustRightInd w:val="0"/>
      <w:spacing w:before="240"/>
      <w:ind w:left="0" w:firstLine="720"/>
      <w:textAlignment w:val="baseline"/>
    </w:pPr>
    <w:rPr>
      <w:rFonts w:ascii="Arial" w:hAnsi="Arial"/>
      <w:sz w:val="24"/>
    </w:rPr>
  </w:style>
  <w:style w:type="paragraph" w:customStyle="1" w:styleId="ConsTitle">
    <w:name w:val="ConsTitle"/>
    <w:rsid w:val="009E032D"/>
    <w:pPr>
      <w:widowControl w:val="0"/>
      <w:spacing w:after="0" w:line="240" w:lineRule="auto"/>
    </w:pPr>
    <w:rPr>
      <w:rFonts w:ascii="Arial" w:eastAsia="Times New Roman" w:hAnsi="Arial" w:cs="Times New Roman"/>
      <w:b/>
      <w:snapToGrid w:val="0"/>
      <w:sz w:val="16"/>
      <w:szCs w:val="20"/>
      <w:lang w:eastAsia="ru-RU"/>
    </w:rPr>
  </w:style>
  <w:style w:type="character" w:customStyle="1" w:styleId="c1">
    <w:name w:val="c1"/>
    <w:rsid w:val="009E032D"/>
    <w:rPr>
      <w:color w:val="0000FF"/>
    </w:rPr>
  </w:style>
  <w:style w:type="paragraph" w:customStyle="1" w:styleId="BlockQuotation">
    <w:name w:val="Block Quotation"/>
    <w:basedOn w:val="ac"/>
    <w:rsid w:val="009E032D"/>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ind w:left="-426" w:right="-427"/>
      <w:jc w:val="center"/>
    </w:pPr>
    <w:rPr>
      <w:rFonts w:ascii="Times New Roman CYR" w:hAnsi="Times New Roman CYR"/>
      <w:b/>
      <w:color w:val="000000"/>
      <w:szCs w:val="24"/>
    </w:rPr>
  </w:style>
  <w:style w:type="paragraph" w:customStyle="1" w:styleId="Head92">
    <w:name w:val="Head 9.2"/>
    <w:basedOn w:val="ac"/>
    <w:next w:val="ac"/>
    <w:rsid w:val="009E032D"/>
    <w:pPr>
      <w:keepNext/>
      <w:widowControl w:val="0"/>
      <w:suppressAutoHyphens/>
      <w:spacing w:before="120" w:after="60" w:line="240" w:lineRule="auto"/>
    </w:pPr>
    <w:rPr>
      <w:b/>
      <w:snapToGrid/>
      <w:sz w:val="24"/>
      <w:lang w:val="en-US"/>
    </w:rPr>
  </w:style>
  <w:style w:type="paragraph" w:customStyle="1" w:styleId="01">
    <w:name w:val="_Текст0_Список 1 уровня"/>
    <w:rsid w:val="009E032D"/>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9E032D"/>
    <w:pPr>
      <w:spacing w:before="0" w:after="60"/>
      <w:ind w:left="1276" w:hanging="567"/>
      <w:jc w:val="both"/>
    </w:pPr>
    <w:rPr>
      <w:snapToGrid/>
      <w:sz w:val="27"/>
    </w:rPr>
  </w:style>
  <w:style w:type="paragraph" w:customStyle="1" w:styleId="WW-List2">
    <w:name w:val="WW-List 2"/>
    <w:basedOn w:val="ac"/>
    <w:rsid w:val="009E032D"/>
    <w:pPr>
      <w:widowControl w:val="0"/>
      <w:suppressAutoHyphens/>
      <w:spacing w:line="300" w:lineRule="auto"/>
      <w:ind w:left="566" w:hanging="283"/>
    </w:pPr>
    <w:rPr>
      <w:sz w:val="20"/>
      <w:lang w:eastAsia="ar-SA"/>
    </w:rPr>
  </w:style>
  <w:style w:type="paragraph" w:customStyle="1" w:styleId="vrts-bodytext">
    <w:name w:val="vrts-bodytext"/>
    <w:basedOn w:val="ac"/>
    <w:rsid w:val="009E032D"/>
    <w:pPr>
      <w:spacing w:before="100" w:beforeAutospacing="1" w:after="100" w:afterAutospacing="1" w:line="240" w:lineRule="auto"/>
    </w:pPr>
    <w:rPr>
      <w:rFonts w:eastAsia="Batang"/>
      <w:sz w:val="24"/>
      <w:szCs w:val="24"/>
      <w:lang w:eastAsia="ko-KR"/>
    </w:rPr>
  </w:style>
  <w:style w:type="character" w:customStyle="1" w:styleId="vrts-bodytext-bold">
    <w:name w:val="vrts-bodytext-bold"/>
    <w:basedOn w:val="ad"/>
    <w:rsid w:val="009E032D"/>
  </w:style>
  <w:style w:type="character" w:customStyle="1" w:styleId="themebody1">
    <w:name w:val="themebody1"/>
    <w:rsid w:val="009E032D"/>
    <w:rPr>
      <w:color w:val="FFFFFF"/>
    </w:rPr>
  </w:style>
  <w:style w:type="numbering" w:customStyle="1" w:styleId="1f6">
    <w:name w:val="Нет списка1"/>
    <w:next w:val="af"/>
    <w:semiHidden/>
    <w:rsid w:val="009E032D"/>
  </w:style>
  <w:style w:type="paragraph" w:customStyle="1" w:styleId="14pt">
    <w:name w:val="Обычный + 14 pt"/>
    <w:aliases w:val="по ширине,Первая строка:  1,6 см"/>
    <w:basedOn w:val="ac"/>
    <w:rsid w:val="009E032D"/>
    <w:pPr>
      <w:spacing w:line="240" w:lineRule="auto"/>
      <w:ind w:firstLine="909"/>
    </w:pPr>
    <w:rPr>
      <w:snapToGrid/>
      <w:szCs w:val="28"/>
    </w:rPr>
  </w:style>
  <w:style w:type="paragraph" w:styleId="2">
    <w:name w:val="List Bullet 2"/>
    <w:basedOn w:val="ac"/>
    <w:rsid w:val="009E032D"/>
    <w:pPr>
      <w:numPr>
        <w:numId w:val="7"/>
      </w:numPr>
      <w:spacing w:line="240" w:lineRule="auto"/>
    </w:pPr>
    <w:rPr>
      <w:szCs w:val="28"/>
    </w:rPr>
  </w:style>
  <w:style w:type="paragraph" w:styleId="40">
    <w:name w:val="List Bullet 4"/>
    <w:basedOn w:val="ac"/>
    <w:rsid w:val="009E032D"/>
    <w:pPr>
      <w:numPr>
        <w:numId w:val="8"/>
      </w:numPr>
      <w:spacing w:line="240" w:lineRule="auto"/>
    </w:pPr>
    <w:rPr>
      <w:szCs w:val="28"/>
    </w:rPr>
  </w:style>
  <w:style w:type="paragraph" w:customStyle="1" w:styleId="1f7">
    <w:name w:val="Знак Знак Знак Знак Знак Знак Знак Знак Знак1 Знак"/>
    <w:basedOn w:val="ac"/>
    <w:rsid w:val="009E032D"/>
    <w:pPr>
      <w:spacing w:line="240" w:lineRule="exact"/>
    </w:pPr>
    <w:rPr>
      <w:sz w:val="24"/>
      <w:lang w:val="en-US"/>
    </w:rPr>
  </w:style>
  <w:style w:type="paragraph" w:customStyle="1" w:styleId="Arial10Left">
    <w:name w:val="Arial10Left"/>
    <w:rsid w:val="009E03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0">
    <w:name w:val="ГС_абз_Основной"/>
    <w:link w:val="affffff1"/>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ff1">
    <w:name w:val="ГС_абз_Основной Знак"/>
    <w:link w:val="affffff0"/>
    <w:rsid w:val="009E032D"/>
    <w:rPr>
      <w:rFonts w:ascii="Times New Roman" w:eastAsia="Times New Roman" w:hAnsi="Times New Roman" w:cs="Times New Roman"/>
      <w:snapToGrid w:val="0"/>
      <w:sz w:val="24"/>
      <w:szCs w:val="24"/>
      <w:lang w:eastAsia="ru-RU"/>
    </w:rPr>
  </w:style>
  <w:style w:type="paragraph" w:customStyle="1" w:styleId="10">
    <w:name w:val="ГС_Заголовок_1"/>
    <w:rsid w:val="009E032D"/>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f5"/>
    <w:rsid w:val="009E032D"/>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1">
    <w:name w:val="ГС_Заголовок_3"/>
    <w:next w:val="affffff0"/>
    <w:rsid w:val="009E032D"/>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1">
    <w:name w:val="ГС_Заголовок_4"/>
    <w:rsid w:val="009E032D"/>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
    <w:name w:val="ГС_Заголовок_5"/>
    <w:rsid w:val="009E032D"/>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5">
    <w:name w:val="ГС_Заголовок_Прил"/>
    <w:rsid w:val="009E032D"/>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2"/>
    <w:rsid w:val="009E032D"/>
    <w:pPr>
      <w:keepLines w:val="0"/>
      <w:tabs>
        <w:tab w:val="num" w:pos="2367"/>
      </w:tabs>
      <w:spacing w:before="120" w:after="120"/>
      <w:ind w:left="2367" w:right="567" w:hanging="360"/>
    </w:pPr>
    <w:rPr>
      <w:rFonts w:ascii="Times New Roman" w:eastAsia="Times New Roman" w:hAnsi="Times New Roman" w:cs="Times New Roman"/>
      <w:b w:val="0"/>
      <w:bCs w:val="0"/>
      <w:color w:val="auto"/>
      <w:sz w:val="28"/>
      <w:szCs w:val="20"/>
      <w:lang w:val="x-none"/>
    </w:rPr>
  </w:style>
  <w:style w:type="paragraph" w:customStyle="1" w:styleId="1350">
    <w:name w:val="Стиль Нумерованный список + 135 пт Слева:  0 см Первая строка:  ..."/>
    <w:basedOn w:val="ac"/>
    <w:rsid w:val="009E032D"/>
    <w:pPr>
      <w:spacing w:line="240" w:lineRule="auto"/>
      <w:ind w:firstLine="709"/>
    </w:pPr>
    <w:rPr>
      <w:sz w:val="27"/>
    </w:rPr>
  </w:style>
  <w:style w:type="paragraph" w:customStyle="1" w:styleId="affffff2">
    <w:name w:val="текст сноски"/>
    <w:basedOn w:val="ac"/>
    <w:uiPriority w:val="99"/>
    <w:rsid w:val="009E032D"/>
    <w:pPr>
      <w:spacing w:line="240" w:lineRule="auto"/>
    </w:pPr>
    <w:rPr>
      <w:sz w:val="20"/>
    </w:rPr>
  </w:style>
  <w:style w:type="paragraph" w:customStyle="1" w:styleId="a6">
    <w:name w:val="Обычный_список"/>
    <w:basedOn w:val="ac"/>
    <w:rsid w:val="009E032D"/>
    <w:pPr>
      <w:numPr>
        <w:numId w:val="10"/>
      </w:numPr>
      <w:spacing w:line="240" w:lineRule="auto"/>
    </w:pPr>
    <w:rPr>
      <w:sz w:val="20"/>
    </w:rPr>
  </w:style>
  <w:style w:type="paragraph" w:customStyle="1" w:styleId="affffff3">
    <w:name w:val="Знак Знак Знак Знак Знак Знак Знак Знак Знак"/>
    <w:basedOn w:val="ac"/>
    <w:rsid w:val="009E032D"/>
    <w:pPr>
      <w:spacing w:line="240" w:lineRule="exact"/>
    </w:pPr>
    <w:rPr>
      <w:sz w:val="24"/>
      <w:lang w:val="en-US"/>
    </w:rPr>
  </w:style>
  <w:style w:type="character" w:customStyle="1" w:styleId="2f6">
    <w:name w:val="Знак Знак Знак2"/>
    <w:rsid w:val="009E032D"/>
    <w:rPr>
      <w:lang w:val="ru-RU" w:eastAsia="ru-RU" w:bidi="ar-SA"/>
    </w:rPr>
  </w:style>
  <w:style w:type="character" w:customStyle="1" w:styleId="pssName">
    <w:name w:val="ps_s_Name"/>
    <w:rsid w:val="009E032D"/>
    <w:rPr>
      <w:rFonts w:ascii="Arial" w:hAnsi="Arial"/>
      <w:b/>
      <w:noProof w:val="0"/>
      <w:spacing w:val="0"/>
      <w:sz w:val="24"/>
      <w:lang w:val="ru-RU"/>
    </w:rPr>
  </w:style>
  <w:style w:type="paragraph" w:customStyle="1" w:styleId="2f7">
    <w:name w:val="Знак Знак Знак2 Знак"/>
    <w:basedOn w:val="ac"/>
    <w:rsid w:val="009E032D"/>
    <w:pPr>
      <w:spacing w:line="240" w:lineRule="exact"/>
    </w:pPr>
    <w:rPr>
      <w:sz w:val="24"/>
      <w:lang w:val="en-US"/>
    </w:rPr>
  </w:style>
  <w:style w:type="character" w:customStyle="1" w:styleId="2f5">
    <w:name w:val="ГС_Заголовок_2 Знак Знак Знак"/>
    <w:link w:val="20"/>
    <w:rsid w:val="009E032D"/>
    <w:rPr>
      <w:rFonts w:ascii="Times New Roman" w:eastAsia="Times New Roman" w:hAnsi="Times New Roman" w:cs="Times New Roman"/>
      <w:b/>
      <w:snapToGrid w:val="0"/>
      <w:sz w:val="30"/>
      <w:szCs w:val="24"/>
      <w:lang w:eastAsia="ru-RU"/>
    </w:rPr>
  </w:style>
  <w:style w:type="paragraph" w:customStyle="1" w:styleId="2f8">
    <w:name w:val="Знак Знак Знак2 Знак Знак Знак Знак Знак Знак Знак"/>
    <w:basedOn w:val="ac"/>
    <w:rsid w:val="009E032D"/>
    <w:pPr>
      <w:spacing w:line="240" w:lineRule="exact"/>
    </w:pPr>
    <w:rPr>
      <w:sz w:val="24"/>
      <w:lang w:val="en-US"/>
    </w:rPr>
  </w:style>
  <w:style w:type="character" w:customStyle="1" w:styleId="bold1">
    <w:name w:val="bold1"/>
    <w:rsid w:val="009E032D"/>
    <w:rPr>
      <w:b/>
      <w:bCs/>
    </w:rPr>
  </w:style>
  <w:style w:type="character" w:customStyle="1" w:styleId="2f9">
    <w:name w:val="Знак Знак2"/>
    <w:uiPriority w:val="99"/>
    <w:rsid w:val="009E032D"/>
    <w:rPr>
      <w:sz w:val="22"/>
      <w:szCs w:val="22"/>
      <w:lang w:val="ru-RU" w:eastAsia="ru-RU" w:bidi="ar-SA"/>
    </w:rPr>
  </w:style>
  <w:style w:type="paragraph" w:customStyle="1" w:styleId="Head73">
    <w:name w:val="Head 7.3"/>
    <w:basedOn w:val="ac"/>
    <w:next w:val="ac"/>
    <w:rsid w:val="009E032D"/>
    <w:pPr>
      <w:keepNext/>
      <w:keepLines/>
      <w:numPr>
        <w:ilvl w:val="2"/>
      </w:numPr>
      <w:tabs>
        <w:tab w:val="num" w:pos="720"/>
      </w:tabs>
      <w:suppressAutoHyphens/>
      <w:spacing w:after="120" w:line="240" w:lineRule="auto"/>
      <w:ind w:left="720" w:hanging="720"/>
      <w:outlineLvl w:val="2"/>
    </w:pPr>
    <w:rPr>
      <w:rFonts w:ascii="Times New Roman Bold" w:hAnsi="Times New Roman Bold"/>
      <w:b/>
    </w:rPr>
  </w:style>
  <w:style w:type="paragraph" w:customStyle="1" w:styleId="CharChar">
    <w:name w:val="Char Char"/>
    <w:basedOn w:val="ac"/>
    <w:rsid w:val="009E032D"/>
    <w:pPr>
      <w:spacing w:line="240" w:lineRule="exact"/>
    </w:pPr>
    <w:rPr>
      <w:rFonts w:eastAsia="Calibri"/>
      <w:sz w:val="20"/>
      <w:lang w:eastAsia="zh-CN"/>
    </w:rPr>
  </w:style>
  <w:style w:type="character" w:customStyle="1" w:styleId="content">
    <w:name w:val="content"/>
    <w:basedOn w:val="ad"/>
    <w:rsid w:val="009E032D"/>
  </w:style>
  <w:style w:type="character" w:customStyle="1" w:styleId="121">
    <w:name w:val="ГОСТ Обычный 12 Знак1"/>
    <w:link w:val="120"/>
    <w:locked/>
    <w:rsid w:val="009E032D"/>
    <w:rPr>
      <w:sz w:val="24"/>
      <w:szCs w:val="24"/>
    </w:rPr>
  </w:style>
  <w:style w:type="paragraph" w:customStyle="1" w:styleId="120">
    <w:name w:val="ГОСТ Обычный 12"/>
    <w:link w:val="121"/>
    <w:rsid w:val="009E032D"/>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c"/>
    <w:next w:val="ac"/>
    <w:rsid w:val="009E032D"/>
    <w:pPr>
      <w:spacing w:before="100" w:after="100" w:line="240" w:lineRule="auto"/>
      <w:ind w:firstLine="709"/>
    </w:pPr>
    <w:rPr>
      <w:rFonts w:ascii="Arial" w:hAnsi="Arial"/>
      <w:sz w:val="24"/>
    </w:rPr>
  </w:style>
  <w:style w:type="character" w:customStyle="1" w:styleId="100">
    <w:name w:val="Стиль 10 пт"/>
    <w:rsid w:val="009E032D"/>
    <w:rPr>
      <w:sz w:val="20"/>
      <w:szCs w:val="20"/>
    </w:rPr>
  </w:style>
  <w:style w:type="character" w:customStyle="1" w:styleId="affffff4">
    <w:name w:val="ГС_абз_Основной Знак Знак"/>
    <w:rsid w:val="009E032D"/>
    <w:rPr>
      <w:snapToGrid w:val="0"/>
      <w:sz w:val="24"/>
      <w:szCs w:val="24"/>
      <w:lang w:val="ru-RU" w:eastAsia="ru-RU" w:bidi="ar-SA"/>
    </w:rPr>
  </w:style>
  <w:style w:type="paragraph" w:customStyle="1" w:styleId="2fa">
    <w:name w:val="ГС_Заголовок_2"/>
    <w:rsid w:val="009E032D"/>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c"/>
    <w:rsid w:val="009E032D"/>
    <w:pPr>
      <w:spacing w:before="75" w:after="60" w:line="240" w:lineRule="auto"/>
      <w:ind w:left="30" w:right="30"/>
    </w:pPr>
    <w:rPr>
      <w:rFonts w:ascii="Arial" w:hAnsi="Arial" w:cs="Arial"/>
      <w:color w:val="000000"/>
      <w:sz w:val="17"/>
      <w:szCs w:val="17"/>
    </w:rPr>
  </w:style>
  <w:style w:type="paragraph" w:customStyle="1" w:styleId="affffff5">
    <w:name w:val="Закон"/>
    <w:basedOn w:val="ac"/>
    <w:rsid w:val="009E032D"/>
    <w:pPr>
      <w:suppressAutoHyphens/>
      <w:spacing w:line="240" w:lineRule="auto"/>
    </w:pPr>
    <w:rPr>
      <w:sz w:val="18"/>
      <w:szCs w:val="18"/>
      <w:lang w:eastAsia="ar-SA"/>
    </w:rPr>
  </w:style>
  <w:style w:type="character" w:customStyle="1" w:styleId="214">
    <w:name w:val="Заголовок 2 Знак1"/>
    <w:aliases w:val="H2 Знак1,H21 Знак1,H22 Знак1,H211 Знак1,H23 Знак1,H212 Знак1,Раздел 2 Знак1,Numbered text 3 Знак1,h2 Знак,Раздел Знак,H24 Знак1,H25 Знак1,H221 Знак1,H231 Знак1,H241 Знак1,H2111 Знак1,H26 Знак1,H213 Знак1,H222 Знак1,H232 Знак1"/>
    <w:locked/>
    <w:rsid w:val="009E032D"/>
    <w:rPr>
      <w:rFonts w:ascii="Arial" w:eastAsia="Times New Roman" w:hAnsi="Arial" w:cs="Arial"/>
      <w:b/>
      <w:bCs/>
      <w:i/>
      <w:iCs/>
      <w:sz w:val="28"/>
      <w:szCs w:val="28"/>
      <w:lang w:eastAsia="ru-RU"/>
    </w:rPr>
  </w:style>
  <w:style w:type="character" w:customStyle="1" w:styleId="321">
    <w:name w:val="Заголовок 3 Знак2"/>
    <w:aliases w:val="h3 Знак Знак Знак Знак Знак,Heading 3 - old Знак,Заголовок 3 Знак1 Знак,Заголовок 3 Знак Знак Знак,h3 Знак Знак Знак Знак Знак Знак Знак,Heading 3 - old Знак Знак Знак"/>
    <w:locked/>
    <w:rsid w:val="009E032D"/>
    <w:rPr>
      <w:rFonts w:ascii="Arial" w:eastAsia="Times New Roman" w:hAnsi="Arial" w:cs="Arial"/>
      <w:b/>
      <w:bCs/>
      <w:sz w:val="26"/>
      <w:szCs w:val="26"/>
      <w:lang w:eastAsia="ar-SA"/>
    </w:rPr>
  </w:style>
  <w:style w:type="character" w:customStyle="1" w:styleId="101">
    <w:name w:val="Знак Знак10"/>
    <w:rsid w:val="009E032D"/>
    <w:rPr>
      <w:b/>
      <w:bCs/>
      <w:i/>
      <w:kern w:val="32"/>
      <w:sz w:val="32"/>
      <w:szCs w:val="32"/>
      <w:lang w:bidi="ar-SA"/>
    </w:rPr>
  </w:style>
  <w:style w:type="paragraph" w:styleId="affffff6">
    <w:name w:val="caption"/>
    <w:basedOn w:val="ac"/>
    <w:next w:val="ac"/>
    <w:qFormat/>
    <w:rsid w:val="009E032D"/>
    <w:pPr>
      <w:spacing w:line="240" w:lineRule="auto"/>
      <w:ind w:firstLine="709"/>
    </w:pPr>
    <w:rPr>
      <w:b/>
      <w:bCs/>
      <w:sz w:val="24"/>
      <w:szCs w:val="24"/>
    </w:rPr>
  </w:style>
  <w:style w:type="paragraph" w:styleId="affffff7">
    <w:name w:val="Revision"/>
    <w:hidden/>
    <w:uiPriority w:val="99"/>
    <w:semiHidden/>
    <w:rsid w:val="009E032D"/>
    <w:pPr>
      <w:spacing w:after="0" w:line="240" w:lineRule="auto"/>
    </w:pPr>
    <w:rPr>
      <w:rFonts w:ascii="Times New Roman" w:eastAsia="Times New Roman" w:hAnsi="Times New Roman" w:cs="Times New Roman"/>
      <w:sz w:val="20"/>
      <w:szCs w:val="20"/>
      <w:lang w:eastAsia="ru-RU"/>
    </w:rPr>
  </w:style>
  <w:style w:type="paragraph" w:customStyle="1" w:styleId="1f8">
    <w:name w:val="Абзац списка1"/>
    <w:basedOn w:val="ac"/>
    <w:link w:val="ListParagraphChar"/>
    <w:qFormat/>
    <w:rsid w:val="009E032D"/>
    <w:pPr>
      <w:spacing w:line="240" w:lineRule="auto"/>
      <w:ind w:left="720"/>
    </w:pPr>
    <w:rPr>
      <w:sz w:val="20"/>
      <w:lang w:val="x-none" w:eastAsia="x-none"/>
    </w:rPr>
  </w:style>
  <w:style w:type="character" w:customStyle="1" w:styleId="ListParagraphChar">
    <w:name w:val="List Paragraph Char"/>
    <w:link w:val="1f8"/>
    <w:uiPriority w:val="34"/>
    <w:locked/>
    <w:rsid w:val="009E032D"/>
    <w:rPr>
      <w:rFonts w:ascii="Times New Roman" w:eastAsia="Times New Roman" w:hAnsi="Times New Roman" w:cs="Times New Roman"/>
      <w:sz w:val="20"/>
      <w:szCs w:val="20"/>
      <w:lang w:val="x-none" w:eastAsia="x-none"/>
    </w:rPr>
  </w:style>
  <w:style w:type="character" w:customStyle="1" w:styleId="180">
    <w:name w:val="Знак Знак18"/>
    <w:rsid w:val="009E032D"/>
    <w:rPr>
      <w:b/>
      <w:kern w:val="28"/>
      <w:sz w:val="36"/>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9E032D"/>
    <w:rPr>
      <w:rFonts w:ascii="Arial" w:hAnsi="Arial"/>
      <w:b/>
      <w:sz w:val="24"/>
      <w:lang w:val="ru-RU" w:eastAsia="ru-RU" w:bidi="ar-SA"/>
    </w:rPr>
  </w:style>
  <w:style w:type="character" w:customStyle="1" w:styleId="sentence">
    <w:name w:val="sentence"/>
    <w:basedOn w:val="ad"/>
    <w:rsid w:val="009E032D"/>
  </w:style>
  <w:style w:type="paragraph" w:customStyle="1" w:styleId="p008d83ec890a0e2d824458fb0c471908">
    <w:name w:val="p008d83ec890a0e2d824458fb0c471908"/>
    <w:basedOn w:val="ac"/>
    <w:rsid w:val="009E032D"/>
    <w:pPr>
      <w:spacing w:before="100" w:beforeAutospacing="1" w:after="100" w:afterAutospacing="1" w:line="240" w:lineRule="auto"/>
    </w:pPr>
    <w:rPr>
      <w:sz w:val="24"/>
      <w:szCs w:val="24"/>
    </w:rPr>
  </w:style>
  <w:style w:type="paragraph" w:customStyle="1" w:styleId="Char">
    <w:name w:val="Char"/>
    <w:basedOn w:val="ac"/>
    <w:autoRedefine/>
    <w:rsid w:val="009E032D"/>
    <w:pPr>
      <w:spacing w:line="240" w:lineRule="exact"/>
    </w:pPr>
    <w:rPr>
      <w:lang w:val="en-US"/>
    </w:rPr>
  </w:style>
  <w:style w:type="paragraph" w:customStyle="1" w:styleId="1f9">
    <w:name w:val="Без интервала1"/>
    <w:uiPriority w:val="99"/>
    <w:qFormat/>
    <w:rsid w:val="009E032D"/>
    <w:pPr>
      <w:spacing w:after="0" w:line="240" w:lineRule="auto"/>
    </w:pPr>
    <w:rPr>
      <w:rFonts w:ascii="Calibri" w:eastAsia="Times New Roman" w:hAnsi="Calibri" w:cs="Times New Roman"/>
    </w:rPr>
  </w:style>
  <w:style w:type="paragraph" w:customStyle="1" w:styleId="2fb">
    <w:name w:val="Знак Знак Знак2 Знак Знак Знак Знак"/>
    <w:basedOn w:val="ac"/>
    <w:rsid w:val="009E032D"/>
    <w:pPr>
      <w:suppressAutoHyphens/>
      <w:spacing w:line="240" w:lineRule="exact"/>
    </w:pPr>
    <w:rPr>
      <w:sz w:val="24"/>
      <w:lang w:val="en-US" w:eastAsia="ar-SA"/>
    </w:rPr>
  </w:style>
  <w:style w:type="character" w:customStyle="1" w:styleId="130">
    <w:name w:val="Знак Знак13"/>
    <w:rsid w:val="009E032D"/>
    <w:rPr>
      <w:rFonts w:ascii="Arial" w:hAnsi="Arial" w:cs="Arial"/>
      <w:b/>
      <w:bCs/>
      <w:kern w:val="32"/>
      <w:sz w:val="32"/>
      <w:szCs w:val="32"/>
      <w:lang w:val="ru-RU" w:eastAsia="ru-RU" w:bidi="ar-SA"/>
    </w:rPr>
  </w:style>
  <w:style w:type="character" w:customStyle="1" w:styleId="122">
    <w:name w:val="Знак Знак12"/>
    <w:locked/>
    <w:rsid w:val="009E032D"/>
    <w:rPr>
      <w:rFonts w:ascii="Arial" w:hAnsi="Arial" w:cs="Arial"/>
      <w:b/>
      <w:bCs/>
      <w:i/>
      <w:iCs/>
      <w:sz w:val="28"/>
      <w:szCs w:val="28"/>
      <w:lang w:val="ru-RU" w:eastAsia="ru-RU" w:bidi="ar-SA"/>
    </w:rPr>
  </w:style>
  <w:style w:type="character" w:customStyle="1" w:styleId="BodyTextIndentChar">
    <w:name w:val="Body Text Indent Char"/>
    <w:aliases w:val="текст Char"/>
    <w:locked/>
    <w:rsid w:val="009E032D"/>
    <w:rPr>
      <w:lang w:val="ru-RU" w:eastAsia="ru-RU" w:bidi="ar-SA"/>
    </w:rPr>
  </w:style>
  <w:style w:type="character" w:customStyle="1" w:styleId="270">
    <w:name w:val="Знак Знак27"/>
    <w:uiPriority w:val="99"/>
    <w:rsid w:val="009E032D"/>
    <w:rPr>
      <w:sz w:val="24"/>
      <w:szCs w:val="24"/>
      <w:lang w:val="ru-RU" w:eastAsia="ru-RU" w:bidi="ar-SA"/>
    </w:rPr>
  </w:style>
  <w:style w:type="character" w:customStyle="1" w:styleId="200">
    <w:name w:val="Знак Знак20"/>
    <w:rsid w:val="009E032D"/>
    <w:rPr>
      <w:lang w:val="ru-RU" w:eastAsia="ru-RU" w:bidi="ar-SA"/>
    </w:rPr>
  </w:style>
  <w:style w:type="paragraph" w:customStyle="1" w:styleId="1fa">
    <w:name w:val="Знак Знак1 Знак"/>
    <w:basedOn w:val="ac"/>
    <w:autoRedefine/>
    <w:rsid w:val="009E032D"/>
    <w:pPr>
      <w:spacing w:line="240" w:lineRule="exact"/>
    </w:pPr>
    <w:rPr>
      <w:lang w:val="en-US"/>
    </w:rPr>
  </w:style>
  <w:style w:type="paragraph" w:customStyle="1" w:styleId="131">
    <w:name w:val="заголовок 13"/>
    <w:basedOn w:val="ac"/>
    <w:next w:val="ac"/>
    <w:rsid w:val="009E032D"/>
    <w:pPr>
      <w:keepNext/>
      <w:autoSpaceDE w:val="0"/>
      <w:autoSpaceDN w:val="0"/>
      <w:spacing w:before="240" w:after="60" w:line="240" w:lineRule="auto"/>
      <w:jc w:val="center"/>
    </w:pPr>
    <w:rPr>
      <w:b/>
      <w:caps/>
      <w:kern w:val="28"/>
      <w:sz w:val="24"/>
    </w:rPr>
  </w:style>
  <w:style w:type="paragraph" w:customStyle="1" w:styleId="260">
    <w:name w:val="Основной текст 26"/>
    <w:basedOn w:val="ac"/>
    <w:rsid w:val="009E032D"/>
    <w:pPr>
      <w:tabs>
        <w:tab w:val="left" w:pos="7088"/>
      </w:tabs>
      <w:spacing w:line="240" w:lineRule="auto"/>
      <w:ind w:firstLine="851"/>
    </w:pPr>
    <w:rPr>
      <w:snapToGrid/>
    </w:rPr>
  </w:style>
  <w:style w:type="paragraph" w:customStyle="1" w:styleId="2fc">
    <w:name w:val="Знак Знак2 Знак Знак Знак Знак Знак Знак"/>
    <w:basedOn w:val="ac"/>
    <w:rsid w:val="009E032D"/>
    <w:pPr>
      <w:spacing w:line="240" w:lineRule="exact"/>
    </w:pPr>
    <w:rPr>
      <w:sz w:val="24"/>
      <w:lang w:val="en-US"/>
    </w:rPr>
  </w:style>
  <w:style w:type="paragraph" w:customStyle="1" w:styleId="123">
    <w:name w:val="Знак Знак Знак Знак Знак Знак1 Знак2"/>
    <w:basedOn w:val="ac"/>
    <w:rsid w:val="009E032D"/>
    <w:pPr>
      <w:spacing w:line="240" w:lineRule="exact"/>
    </w:pPr>
    <w:rPr>
      <w:sz w:val="24"/>
      <w:lang w:val="en-US"/>
    </w:rPr>
  </w:style>
  <w:style w:type="paragraph" w:customStyle="1" w:styleId="48">
    <w:name w:val="Знак Знак Знак4"/>
    <w:basedOn w:val="ac"/>
    <w:rsid w:val="009E032D"/>
    <w:pPr>
      <w:spacing w:line="240" w:lineRule="exact"/>
    </w:pPr>
    <w:rPr>
      <w:sz w:val="24"/>
      <w:lang w:val="en-US"/>
    </w:rPr>
  </w:style>
  <w:style w:type="paragraph" w:customStyle="1" w:styleId="124">
    <w:name w:val="Обычный12"/>
    <w:rsid w:val="009E032D"/>
    <w:pPr>
      <w:spacing w:after="0" w:line="240" w:lineRule="auto"/>
      <w:jc w:val="both"/>
    </w:pPr>
    <w:rPr>
      <w:rFonts w:ascii="TimesET" w:eastAsia="Times New Roman" w:hAnsi="TimesET" w:cs="Times New Roman"/>
      <w:sz w:val="24"/>
      <w:szCs w:val="24"/>
      <w:lang w:eastAsia="ru-RU"/>
    </w:rPr>
  </w:style>
  <w:style w:type="paragraph" w:customStyle="1" w:styleId="49">
    <w:name w:val="Знак4"/>
    <w:basedOn w:val="ac"/>
    <w:rsid w:val="009E032D"/>
    <w:pPr>
      <w:spacing w:line="240" w:lineRule="exact"/>
    </w:pPr>
    <w:rPr>
      <w:rFonts w:ascii="Verdana" w:hAnsi="Verdana"/>
      <w:sz w:val="20"/>
      <w:lang w:val="en-US"/>
    </w:rPr>
  </w:style>
  <w:style w:type="paragraph" w:customStyle="1" w:styleId="3f4">
    <w:name w:val="Знак Знак3"/>
    <w:basedOn w:val="ac"/>
    <w:rsid w:val="009E032D"/>
    <w:pPr>
      <w:spacing w:line="240" w:lineRule="exact"/>
    </w:pPr>
    <w:rPr>
      <w:sz w:val="24"/>
      <w:lang w:val="en-US"/>
    </w:rPr>
  </w:style>
  <w:style w:type="paragraph" w:customStyle="1" w:styleId="113">
    <w:name w:val="Знак Знак Знак11"/>
    <w:basedOn w:val="ac"/>
    <w:rsid w:val="009E032D"/>
    <w:pPr>
      <w:spacing w:line="240" w:lineRule="exact"/>
    </w:pPr>
    <w:rPr>
      <w:sz w:val="24"/>
      <w:lang w:val="en-US"/>
    </w:rPr>
  </w:style>
  <w:style w:type="paragraph" w:customStyle="1" w:styleId="132">
    <w:name w:val="Знак Знак Знак1 Знак3"/>
    <w:basedOn w:val="ac"/>
    <w:rsid w:val="009E032D"/>
    <w:pPr>
      <w:spacing w:line="240" w:lineRule="exact"/>
    </w:pPr>
    <w:rPr>
      <w:sz w:val="24"/>
      <w:lang w:val="en-US"/>
    </w:rPr>
  </w:style>
  <w:style w:type="paragraph" w:customStyle="1" w:styleId="114">
    <w:name w:val="Знак11"/>
    <w:basedOn w:val="ac"/>
    <w:semiHidden/>
    <w:rsid w:val="009E032D"/>
    <w:pPr>
      <w:spacing w:before="120" w:line="240" w:lineRule="exact"/>
    </w:pPr>
    <w:rPr>
      <w:rFonts w:ascii="Verdana" w:hAnsi="Verdana"/>
      <w:sz w:val="20"/>
      <w:lang w:val="en-US"/>
    </w:rPr>
  </w:style>
  <w:style w:type="character" w:customStyle="1" w:styleId="3f5">
    <w:name w:val="Стиль3 Знак Знак Знак Знак Знак"/>
    <w:rsid w:val="009E032D"/>
    <w:rPr>
      <w:sz w:val="24"/>
      <w:lang w:val="ru-RU" w:eastAsia="ru-RU" w:bidi="ar-SA"/>
    </w:rPr>
  </w:style>
  <w:style w:type="paragraph" w:customStyle="1" w:styleId="affffff8">
    <w:name w:val="Список нумеров."/>
    <w:basedOn w:val="ac"/>
    <w:rsid w:val="009E032D"/>
    <w:pPr>
      <w:tabs>
        <w:tab w:val="left" w:pos="57"/>
        <w:tab w:val="num" w:pos="1069"/>
      </w:tabs>
      <w:spacing w:line="240" w:lineRule="auto"/>
      <w:jc w:val="center"/>
    </w:pPr>
  </w:style>
  <w:style w:type="paragraph" w:customStyle="1" w:styleId="affffff9">
    <w:name w:val="Перечень"/>
    <w:basedOn w:val="ac"/>
    <w:rsid w:val="009E032D"/>
    <w:pPr>
      <w:tabs>
        <w:tab w:val="num" w:pos="360"/>
      </w:tabs>
      <w:spacing w:line="240" w:lineRule="auto"/>
      <w:ind w:left="360" w:hanging="360"/>
    </w:pPr>
    <w:rPr>
      <w:szCs w:val="28"/>
    </w:rPr>
  </w:style>
  <w:style w:type="paragraph" w:customStyle="1" w:styleId="1fb">
    <w:name w:val="Список 1"/>
    <w:basedOn w:val="ac"/>
    <w:rsid w:val="009E032D"/>
    <w:pPr>
      <w:widowControl w:val="0"/>
      <w:tabs>
        <w:tab w:val="num" w:pos="720"/>
      </w:tabs>
      <w:spacing w:before="60" w:after="60" w:line="240" w:lineRule="auto"/>
      <w:ind w:left="720" w:hanging="360"/>
    </w:pPr>
    <w:rPr>
      <w:snapToGrid/>
      <w:sz w:val="26"/>
    </w:rPr>
  </w:style>
  <w:style w:type="paragraph" w:customStyle="1" w:styleId="pic">
    <w:name w:val="pic"/>
    <w:basedOn w:val="ac"/>
    <w:rsid w:val="009E032D"/>
    <w:pPr>
      <w:spacing w:line="240" w:lineRule="auto"/>
      <w:ind w:firstLine="480"/>
    </w:pPr>
    <w:rPr>
      <w:sz w:val="24"/>
      <w:szCs w:val="24"/>
    </w:rPr>
  </w:style>
  <w:style w:type="paragraph" w:customStyle="1" w:styleId="1fc">
    <w:name w:val="ГС_абз_Основной Знак1"/>
    <w:link w:val="1fd"/>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1fd">
    <w:name w:val="ГС_абз_Основной Знак1 Знак"/>
    <w:link w:val="1fc"/>
    <w:rsid w:val="009E032D"/>
    <w:rPr>
      <w:rFonts w:ascii="Times New Roman" w:eastAsia="Times New Roman" w:hAnsi="Times New Roman" w:cs="Times New Roman"/>
      <w:snapToGrid w:val="0"/>
      <w:sz w:val="24"/>
      <w:szCs w:val="24"/>
      <w:lang w:eastAsia="ru-RU"/>
    </w:rPr>
  </w:style>
  <w:style w:type="paragraph" w:customStyle="1" w:styleId="RasNormalCharChar">
    <w:name w:val="RasNormal Char Char"/>
    <w:basedOn w:val="ac"/>
    <w:semiHidden/>
    <w:rsid w:val="009E032D"/>
    <w:pPr>
      <w:numPr>
        <w:numId w:val="11"/>
      </w:numPr>
      <w:tabs>
        <w:tab w:val="clear" w:pos="709"/>
      </w:tabs>
      <w:spacing w:before="120" w:line="300" w:lineRule="auto"/>
      <w:ind w:left="0" w:firstLine="720"/>
    </w:pPr>
    <w:rPr>
      <w:sz w:val="24"/>
      <w:szCs w:val="24"/>
      <w:lang w:val="en-US"/>
    </w:rPr>
  </w:style>
  <w:style w:type="paragraph" w:customStyle="1" w:styleId="CharChar1">
    <w:name w:val="Char Char1"/>
    <w:basedOn w:val="ac"/>
    <w:rsid w:val="009E032D"/>
    <w:pPr>
      <w:tabs>
        <w:tab w:val="num" w:pos="360"/>
      </w:tabs>
      <w:spacing w:before="120" w:line="240" w:lineRule="exact"/>
      <w:ind w:left="360" w:hanging="360"/>
    </w:pPr>
    <w:rPr>
      <w:sz w:val="24"/>
      <w:lang w:val="en-US"/>
    </w:rPr>
  </w:style>
  <w:style w:type="paragraph" w:customStyle="1" w:styleId="Head61">
    <w:name w:val="Head 6.1"/>
    <w:basedOn w:val="13"/>
    <w:next w:val="ac"/>
    <w:rsid w:val="009E032D"/>
    <w:pPr>
      <w:keepNext w:val="0"/>
      <w:widowControl w:val="0"/>
      <w:suppressAutoHyphens/>
      <w:spacing w:before="120"/>
      <w:outlineLvl w:val="9"/>
    </w:pPr>
    <w:rPr>
      <w:rFonts w:ascii="Times New Roman Bold" w:hAnsi="Times New Roman Bold"/>
      <w:bCs w:val="0"/>
      <w:snapToGrid/>
      <w:color w:val="auto"/>
      <w:kern w:val="0"/>
      <w:sz w:val="36"/>
      <w:szCs w:val="20"/>
      <w:lang w:val="en-US" w:eastAsia="en-US" w:bidi="he-IL"/>
    </w:rPr>
  </w:style>
  <w:style w:type="paragraph" w:customStyle="1" w:styleId="Head62">
    <w:name w:val="Head 6.2"/>
    <w:basedOn w:val="22"/>
    <w:next w:val="ac"/>
    <w:rsid w:val="009E032D"/>
    <w:pPr>
      <w:keepNext w:val="0"/>
      <w:keepLines w:val="0"/>
      <w:widowControl w:val="0"/>
      <w:suppressAutoHyphens/>
      <w:spacing w:before="120" w:after="60"/>
      <w:jc w:val="center"/>
      <w:outlineLvl w:val="9"/>
    </w:pPr>
    <w:rPr>
      <w:rFonts w:ascii="Times New Roman Bold" w:eastAsia="Times New Roman" w:hAnsi="Times New Roman Bold" w:cs="Times New Roman"/>
      <w:bCs w:val="0"/>
      <w:snapToGrid/>
      <w:color w:val="auto"/>
      <w:sz w:val="28"/>
      <w:szCs w:val="20"/>
      <w:lang w:val="en-US" w:eastAsia="en-US" w:bidi="he-IL"/>
    </w:rPr>
  </w:style>
  <w:style w:type="paragraph" w:customStyle="1" w:styleId="Normal4">
    <w:name w:val="Normal4"/>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21">
    <w:name w:val="Body Text Indent 21"/>
    <w:basedOn w:val="ac"/>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Iauiueneaniienoiee">
    <w:name w:val="Iau?iue n e?aniie no?iee"/>
    <w:basedOn w:val="ac"/>
    <w:rsid w:val="009E032D"/>
    <w:pPr>
      <w:widowControl w:val="0"/>
      <w:overflowPunct w:val="0"/>
      <w:autoSpaceDE w:val="0"/>
      <w:autoSpaceDN w:val="0"/>
      <w:adjustRightInd w:val="0"/>
      <w:spacing w:line="240" w:lineRule="auto"/>
      <w:ind w:firstLine="720"/>
      <w:textAlignment w:val="baseline"/>
    </w:pPr>
    <w:rPr>
      <w:rFonts w:ascii="Antiqua" w:hAnsi="Antiqua"/>
      <w:sz w:val="24"/>
    </w:rPr>
  </w:style>
  <w:style w:type="paragraph" w:customStyle="1" w:styleId="BodyText22">
    <w:name w:val="Body Text 22"/>
    <w:basedOn w:val="Normal4"/>
    <w:rsid w:val="009E032D"/>
    <w:pPr>
      <w:widowControl/>
      <w:tabs>
        <w:tab w:val="left" w:pos="7088"/>
      </w:tabs>
      <w:spacing w:line="240" w:lineRule="auto"/>
      <w:ind w:firstLine="851"/>
    </w:pPr>
    <w:rPr>
      <w:sz w:val="28"/>
    </w:rPr>
  </w:style>
  <w:style w:type="paragraph" w:customStyle="1" w:styleId="Normal30">
    <w:name w:val="Normal3"/>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Normal5">
    <w:name w:val="Normal5"/>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32">
    <w:name w:val="Body Text Indent 32"/>
    <w:basedOn w:val="Normal5"/>
    <w:rsid w:val="009E032D"/>
    <w:pPr>
      <w:widowControl/>
      <w:tabs>
        <w:tab w:val="left" w:pos="7088"/>
      </w:tabs>
      <w:spacing w:line="280" w:lineRule="exact"/>
      <w:ind w:firstLine="851"/>
    </w:pPr>
  </w:style>
  <w:style w:type="paragraph" w:customStyle="1" w:styleId="BodyText23">
    <w:name w:val="Body Text 23"/>
    <w:basedOn w:val="Normal5"/>
    <w:rsid w:val="009E032D"/>
    <w:pPr>
      <w:widowControl/>
      <w:tabs>
        <w:tab w:val="left" w:pos="7088"/>
      </w:tabs>
      <w:spacing w:line="240" w:lineRule="auto"/>
      <w:ind w:firstLine="851"/>
    </w:pPr>
    <w:rPr>
      <w:sz w:val="28"/>
    </w:rPr>
  </w:style>
  <w:style w:type="paragraph" w:customStyle="1" w:styleId="BodyTextIndent22">
    <w:name w:val="Body Text Indent 22"/>
    <w:basedOn w:val="ac"/>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Heading">
    <w:name w:val="Heading"/>
    <w:rsid w:val="009E032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fe">
    <w:name w:val="Знак Знак Знак1 Знак Знак Знак"/>
    <w:basedOn w:val="ac"/>
    <w:rsid w:val="009E032D"/>
    <w:pPr>
      <w:spacing w:line="240" w:lineRule="exact"/>
    </w:pPr>
    <w:rPr>
      <w:sz w:val="24"/>
      <w:lang w:val="en-US"/>
    </w:rPr>
  </w:style>
  <w:style w:type="paragraph" w:customStyle="1" w:styleId="133">
    <w:name w:val="Обычный + 13 пт"/>
    <w:aliases w:val="Черный,разреженный на  0,35 пт"/>
    <w:basedOn w:val="ac"/>
    <w:rsid w:val="009E032D"/>
    <w:pPr>
      <w:widowControl w:val="0"/>
      <w:suppressLineNumbers/>
      <w:suppressAutoHyphens/>
      <w:spacing w:line="240" w:lineRule="auto"/>
    </w:pPr>
    <w:rPr>
      <w:sz w:val="26"/>
      <w:szCs w:val="26"/>
    </w:rPr>
  </w:style>
  <w:style w:type="paragraph" w:customStyle="1" w:styleId="13pt">
    <w:name w:val="Обычный + 13 pt"/>
    <w:basedOn w:val="ac"/>
    <w:rsid w:val="009E032D"/>
    <w:pPr>
      <w:spacing w:line="240" w:lineRule="auto"/>
    </w:pPr>
    <w:rPr>
      <w:sz w:val="26"/>
      <w:szCs w:val="26"/>
    </w:rPr>
  </w:style>
  <w:style w:type="character" w:customStyle="1" w:styleId="style47">
    <w:name w:val="style47"/>
    <w:basedOn w:val="ad"/>
    <w:rsid w:val="009E032D"/>
  </w:style>
  <w:style w:type="character" w:customStyle="1" w:styleId="style40">
    <w:name w:val="style40"/>
    <w:basedOn w:val="ad"/>
    <w:rsid w:val="009E032D"/>
  </w:style>
  <w:style w:type="character" w:customStyle="1" w:styleId="style44">
    <w:name w:val="style44"/>
    <w:basedOn w:val="ad"/>
    <w:rsid w:val="009E032D"/>
  </w:style>
  <w:style w:type="character" w:customStyle="1" w:styleId="style45">
    <w:name w:val="style45"/>
    <w:basedOn w:val="ad"/>
    <w:rsid w:val="009E032D"/>
  </w:style>
  <w:style w:type="character" w:customStyle="1" w:styleId="1a">
    <w:name w:val="Пункт Знак1"/>
    <w:link w:val="afff8"/>
    <w:rsid w:val="009E032D"/>
    <w:rPr>
      <w:rFonts w:ascii="Times New Roman" w:eastAsia="Times New Roman" w:hAnsi="Times New Roman" w:cs="Times New Roman"/>
      <w:sz w:val="24"/>
      <w:szCs w:val="28"/>
      <w:lang w:val="x-none" w:eastAsia="x-none"/>
    </w:rPr>
  </w:style>
  <w:style w:type="paragraph" w:customStyle="1" w:styleId="2fd">
    <w:name w:val="Знак Знак Знак Знак Знак Знак Знак Знак Знак2"/>
    <w:basedOn w:val="ac"/>
    <w:uiPriority w:val="99"/>
    <w:rsid w:val="009E032D"/>
    <w:pPr>
      <w:spacing w:line="240" w:lineRule="exact"/>
    </w:pPr>
    <w:rPr>
      <w:sz w:val="24"/>
      <w:lang w:val="en-US"/>
    </w:rPr>
  </w:style>
  <w:style w:type="paragraph" w:customStyle="1" w:styleId="affffffa">
    <w:name w:val="Знак Знак Знак Знак Знак Знак"/>
    <w:basedOn w:val="ac"/>
    <w:rsid w:val="009E032D"/>
    <w:pPr>
      <w:spacing w:line="240" w:lineRule="exact"/>
    </w:pPr>
    <w:rPr>
      <w:sz w:val="24"/>
      <w:lang w:val="en-US"/>
    </w:rPr>
  </w:style>
  <w:style w:type="paragraph" w:customStyle="1" w:styleId="2fe">
    <w:name w:val="Без интервала2"/>
    <w:qFormat/>
    <w:rsid w:val="009E032D"/>
    <w:pPr>
      <w:spacing w:after="0" w:line="240" w:lineRule="auto"/>
    </w:pPr>
    <w:rPr>
      <w:rFonts w:ascii="Calibri" w:eastAsia="Times New Roman" w:hAnsi="Calibri" w:cs="Times New Roman"/>
    </w:rPr>
  </w:style>
  <w:style w:type="numbering" w:customStyle="1" w:styleId="2ff">
    <w:name w:val="Нет списка2"/>
    <w:next w:val="af"/>
    <w:uiPriority w:val="99"/>
    <w:semiHidden/>
    <w:unhideWhenUsed/>
    <w:rsid w:val="009E032D"/>
  </w:style>
  <w:style w:type="paragraph" w:customStyle="1" w:styleId="115">
    <w:name w:val="Знак Знак Знак Знак Знак Знак1 Знак1"/>
    <w:basedOn w:val="ac"/>
    <w:rsid w:val="009E032D"/>
    <w:pPr>
      <w:spacing w:line="240" w:lineRule="exact"/>
    </w:pPr>
    <w:rPr>
      <w:sz w:val="24"/>
      <w:lang w:val="en-US"/>
    </w:rPr>
  </w:style>
  <w:style w:type="paragraph" w:customStyle="1" w:styleId="116">
    <w:name w:val="Обычный11"/>
    <w:rsid w:val="009E032D"/>
    <w:pPr>
      <w:spacing w:after="0" w:line="240" w:lineRule="auto"/>
      <w:jc w:val="both"/>
    </w:pPr>
    <w:rPr>
      <w:rFonts w:ascii="TimesET" w:eastAsia="Times New Roman" w:hAnsi="TimesET" w:cs="Times New Roman"/>
      <w:sz w:val="24"/>
      <w:szCs w:val="24"/>
      <w:lang w:eastAsia="ru-RU"/>
    </w:rPr>
  </w:style>
  <w:style w:type="paragraph" w:customStyle="1" w:styleId="3f6">
    <w:name w:val="Знак3"/>
    <w:basedOn w:val="ac"/>
    <w:rsid w:val="009E032D"/>
    <w:pPr>
      <w:spacing w:line="240" w:lineRule="exact"/>
    </w:pPr>
    <w:rPr>
      <w:rFonts w:ascii="Verdana" w:hAnsi="Verdana"/>
      <w:sz w:val="20"/>
      <w:lang w:val="en-US"/>
    </w:rPr>
  </w:style>
  <w:style w:type="character" w:customStyle="1" w:styleId="Normal12pt1">
    <w:name w:val="Normal + 12 pt1"/>
    <w:aliases w:val="Первая строка:Обычный+12pt Знак,Normal + 12 pt2,Первая строка:Обычный+12pt Знак1,Normal + 12 pt3,Первая строка:Обычный+12pt Знак11,Normal + 12 pt4,Первая строка:Обычный+12pt Знак111"/>
    <w:locked/>
    <w:rsid w:val="009E032D"/>
    <w:rPr>
      <w:rFonts w:ascii="Times New Roman" w:hAnsi="Times New Roman"/>
      <w:snapToGrid w:val="0"/>
      <w:sz w:val="24"/>
      <w:lang w:eastAsia="ru-RU"/>
    </w:rPr>
  </w:style>
  <w:style w:type="paragraph" w:customStyle="1" w:styleId="1ff">
    <w:name w:val="Знак Знак Знак Знак Знак Знак Знак Знак Знак1"/>
    <w:basedOn w:val="ac"/>
    <w:rsid w:val="009E032D"/>
    <w:pPr>
      <w:spacing w:line="240" w:lineRule="exact"/>
    </w:pPr>
    <w:rPr>
      <w:sz w:val="24"/>
      <w:lang w:val="en-US"/>
    </w:rPr>
  </w:style>
  <w:style w:type="paragraph" w:customStyle="1" w:styleId="msolistparagraph0">
    <w:name w:val="msolistparagraph"/>
    <w:basedOn w:val="ac"/>
    <w:rsid w:val="009E032D"/>
    <w:pPr>
      <w:spacing w:line="240" w:lineRule="auto"/>
      <w:ind w:left="720"/>
    </w:pPr>
    <w:rPr>
      <w:rFonts w:ascii="Calibri" w:hAnsi="Calibri"/>
    </w:rPr>
  </w:style>
  <w:style w:type="paragraph" w:customStyle="1" w:styleId="BodyText20">
    <w:name w:val="Body Text2"/>
    <w:basedOn w:val="ac"/>
    <w:rsid w:val="009E032D"/>
    <w:pPr>
      <w:widowControl w:val="0"/>
      <w:spacing w:line="240" w:lineRule="auto"/>
    </w:pPr>
    <w:rPr>
      <w:rFonts w:eastAsia="Calibri"/>
    </w:rPr>
  </w:style>
  <w:style w:type="paragraph" w:customStyle="1" w:styleId="affffffb">
    <w:name w:val="АД_Основной текст"/>
    <w:basedOn w:val="ac"/>
    <w:link w:val="affffffc"/>
    <w:qFormat/>
    <w:rsid w:val="009E032D"/>
    <w:pPr>
      <w:spacing w:line="240" w:lineRule="auto"/>
    </w:pPr>
    <w:rPr>
      <w:sz w:val="24"/>
      <w:szCs w:val="24"/>
      <w:lang w:val="x-none" w:eastAsia="x-none"/>
    </w:rPr>
  </w:style>
  <w:style w:type="character" w:customStyle="1" w:styleId="affffffc">
    <w:name w:val="АД_Основной текст Знак"/>
    <w:link w:val="affffffb"/>
    <w:locked/>
    <w:rsid w:val="009E032D"/>
    <w:rPr>
      <w:rFonts w:ascii="Times New Roman" w:eastAsia="Times New Roman" w:hAnsi="Times New Roman" w:cs="Times New Roman"/>
      <w:sz w:val="24"/>
      <w:szCs w:val="24"/>
      <w:lang w:val="x-none" w:eastAsia="x-none"/>
    </w:rPr>
  </w:style>
  <w:style w:type="character" w:customStyle="1" w:styleId="19">
    <w:name w:val="Стиль1 Знак"/>
    <w:link w:val="18"/>
    <w:locked/>
    <w:rsid w:val="009E032D"/>
    <w:rPr>
      <w:rFonts w:ascii="Times New Roman" w:eastAsia="Times New Roman" w:hAnsi="Times New Roman" w:cs="Times New Roman"/>
      <w:sz w:val="28"/>
      <w:szCs w:val="24"/>
      <w:lang w:val="x-none" w:eastAsia="x-none"/>
    </w:rPr>
  </w:style>
  <w:style w:type="character" w:customStyle="1" w:styleId="46">
    <w:name w:val="Стиль4 Знак"/>
    <w:link w:val="45"/>
    <w:uiPriority w:val="99"/>
    <w:locked/>
    <w:rsid w:val="009E032D"/>
    <w:rPr>
      <w:rFonts w:ascii="Times New Roman" w:eastAsia="Times New Roman" w:hAnsi="Times New Roman" w:cs="Times New Roman"/>
      <w:sz w:val="24"/>
      <w:szCs w:val="20"/>
      <w:lang w:val="x-none" w:eastAsia="x-none"/>
    </w:rPr>
  </w:style>
  <w:style w:type="paragraph" w:customStyle="1" w:styleId="a2">
    <w:name w:val="Стиль список"/>
    <w:basedOn w:val="1f8"/>
    <w:link w:val="affffffd"/>
    <w:rsid w:val="009E032D"/>
    <w:pPr>
      <w:numPr>
        <w:numId w:val="12"/>
      </w:numPr>
      <w:tabs>
        <w:tab w:val="left" w:pos="1701"/>
      </w:tabs>
      <w:contextualSpacing/>
    </w:pPr>
    <w:rPr>
      <w:rFonts w:eastAsia="Calibri"/>
      <w:color w:val="000000"/>
      <w:sz w:val="28"/>
      <w:szCs w:val="24"/>
    </w:rPr>
  </w:style>
  <w:style w:type="character" w:customStyle="1" w:styleId="affffffd">
    <w:name w:val="Стиль список Знак"/>
    <w:link w:val="a2"/>
    <w:locked/>
    <w:rsid w:val="009E032D"/>
    <w:rPr>
      <w:rFonts w:ascii="Times New Roman" w:eastAsia="Calibri" w:hAnsi="Times New Roman" w:cs="Times New Roman"/>
      <w:snapToGrid w:val="0"/>
      <w:color w:val="000000"/>
      <w:sz w:val="28"/>
      <w:szCs w:val="24"/>
      <w:lang w:val="x-none" w:eastAsia="x-none"/>
    </w:rPr>
  </w:style>
  <w:style w:type="paragraph" w:customStyle="1" w:styleId="62">
    <w:name w:val="Стиль6"/>
    <w:basedOn w:val="42"/>
    <w:link w:val="63"/>
    <w:rsid w:val="009E032D"/>
    <w:pPr>
      <w:tabs>
        <w:tab w:val="left" w:pos="1134"/>
        <w:tab w:val="num" w:pos="2520"/>
      </w:tabs>
      <w:ind w:left="1715" w:hanging="864"/>
      <w:jc w:val="both"/>
    </w:pPr>
    <w:rPr>
      <w:b w:val="0"/>
      <w:color w:val="000000"/>
      <w:sz w:val="24"/>
      <w:szCs w:val="24"/>
      <w:lang w:eastAsia="x-none"/>
    </w:rPr>
  </w:style>
  <w:style w:type="character" w:customStyle="1" w:styleId="63">
    <w:name w:val="Стиль6 Знак"/>
    <w:link w:val="62"/>
    <w:locked/>
    <w:rsid w:val="009E032D"/>
    <w:rPr>
      <w:rFonts w:ascii="Times New Roman" w:eastAsia="Times New Roman" w:hAnsi="Times New Roman" w:cs="Times New Roman"/>
      <w:color w:val="000000"/>
      <w:sz w:val="24"/>
      <w:szCs w:val="24"/>
      <w:lang w:val="x-none" w:eastAsia="x-none"/>
    </w:rPr>
  </w:style>
  <w:style w:type="character" w:customStyle="1" w:styleId="411">
    <w:name w:val="Заголовок 4 Знак1"/>
    <w:aliases w:val="Знак2 Знак1,H4 Знак1,Загол. 3 Знак1"/>
    <w:semiHidden/>
    <w:rsid w:val="009E032D"/>
    <w:rPr>
      <w:rFonts w:ascii="Cambria" w:eastAsia="Times New Roman" w:hAnsi="Cambria" w:cs="Times New Roman"/>
      <w:b/>
      <w:bCs/>
      <w:i/>
      <w:iCs/>
      <w:color w:val="4F81BD"/>
    </w:rPr>
  </w:style>
  <w:style w:type="character" w:customStyle="1" w:styleId="1ff0">
    <w:name w:val="Верхний колонтитул Знак1"/>
    <w:aliases w:val="Знак8 Знак1"/>
    <w:uiPriority w:val="99"/>
    <w:semiHidden/>
    <w:rsid w:val="009E032D"/>
    <w:rPr>
      <w:rFonts w:ascii="Times New Roman" w:eastAsia="Times New Roman" w:hAnsi="Times New Roman"/>
    </w:rPr>
  </w:style>
  <w:style w:type="character" w:customStyle="1" w:styleId="1ff1">
    <w:name w:val="Текст примечания Знак1"/>
    <w:uiPriority w:val="99"/>
    <w:rsid w:val="009E032D"/>
    <w:rPr>
      <w:rFonts w:ascii="Times New Roman" w:eastAsia="Times New Roman" w:hAnsi="Times New Roman"/>
    </w:rPr>
  </w:style>
  <w:style w:type="character" w:customStyle="1" w:styleId="215">
    <w:name w:val="Основной текст с отступом 2 Знак1"/>
    <w:uiPriority w:val="99"/>
    <w:rsid w:val="009E032D"/>
    <w:rPr>
      <w:rFonts w:ascii="Times New Roman" w:eastAsia="Times New Roman" w:hAnsi="Times New Roman"/>
    </w:rPr>
  </w:style>
  <w:style w:type="character" w:customStyle="1" w:styleId="710">
    <w:name w:val="Заголовок 7 Знак1"/>
    <w:rsid w:val="009E032D"/>
    <w:rPr>
      <w:rFonts w:ascii="Cambria" w:eastAsia="Times New Roman" w:hAnsi="Cambria" w:cs="Times New Roman"/>
      <w:i/>
      <w:iCs/>
      <w:color w:val="404040"/>
    </w:rPr>
  </w:style>
  <w:style w:type="character" w:customStyle="1" w:styleId="81">
    <w:name w:val="Заголовок 8 Знак1"/>
    <w:semiHidden/>
    <w:rsid w:val="009E032D"/>
    <w:rPr>
      <w:rFonts w:ascii="Cambria" w:eastAsia="Times New Roman" w:hAnsi="Cambria" w:cs="Times New Roman"/>
      <w:color w:val="404040"/>
    </w:rPr>
  </w:style>
  <w:style w:type="character" w:customStyle="1" w:styleId="910">
    <w:name w:val="Заголовок 9 Знак1"/>
    <w:rsid w:val="009E032D"/>
    <w:rPr>
      <w:rFonts w:ascii="Cambria" w:eastAsia="Times New Roman" w:hAnsi="Cambria" w:cs="Times New Roman"/>
      <w:i/>
      <w:iCs/>
      <w:color w:val="404040"/>
    </w:rPr>
  </w:style>
  <w:style w:type="character" w:customStyle="1" w:styleId="1ff2">
    <w:name w:val="Текст сноски Знак1"/>
    <w:aliases w:val="Знак6 Знак Знак1,Знак4 Знак Знак,Char Знак1,Знак8 Знак Знак Знак1,Знак8 Знак Знак2,Знак7 Знак1 Знак1,Знак8 Знак Знак1,Знак7 Знак2,Знак2 Знак2,Знак21 Знак1,Body Text Indent 2 Знак1"/>
    <w:rsid w:val="009E032D"/>
    <w:rPr>
      <w:rFonts w:ascii="Times New Roman" w:eastAsia="Times New Roman" w:hAnsi="Times New Roman"/>
    </w:rPr>
  </w:style>
  <w:style w:type="character" w:customStyle="1" w:styleId="1ff3">
    <w:name w:val="Текст выноски Знак1"/>
    <w:uiPriority w:val="99"/>
    <w:rsid w:val="009E032D"/>
    <w:rPr>
      <w:rFonts w:ascii="Tahoma" w:eastAsia="Times New Roman" w:hAnsi="Tahoma" w:cs="Tahoma"/>
      <w:sz w:val="16"/>
      <w:szCs w:val="16"/>
    </w:rPr>
  </w:style>
  <w:style w:type="character" w:customStyle="1" w:styleId="1ff4">
    <w:name w:val="Нижний колонтитул Знак1"/>
    <w:rsid w:val="009E032D"/>
    <w:rPr>
      <w:rFonts w:ascii="Times New Roman" w:eastAsia="Times New Roman" w:hAnsi="Times New Roman"/>
    </w:rPr>
  </w:style>
  <w:style w:type="character" w:customStyle="1" w:styleId="1ff5">
    <w:name w:val="Основной текст с отступом Знак1"/>
    <w:aliases w:val="Основной текст без отступа Знак,текст Знак1,текст Знак Знак,Основной текст 1 Знак1,Основной текст с отступом Знак1 Знак Знак,Основной текст с отступом Знак1 Знак Знак Знак Знак"/>
    <w:uiPriority w:val="99"/>
    <w:rsid w:val="009E032D"/>
    <w:rPr>
      <w:rFonts w:ascii="Times New Roman" w:eastAsia="Times New Roman" w:hAnsi="Times New Roman"/>
    </w:rPr>
  </w:style>
  <w:style w:type="character" w:customStyle="1" w:styleId="1ff6">
    <w:name w:val="Название Знак1"/>
    <w:aliases w:val="Основной текст с отступом 21 Знак,Основной текст с отступом 22 Знак,Название Знак1 Знак Знак,Название Знак Знак Знак Знак,Знак Знак1 Знак Знак,Название Знак Знак Знак1,Знак Знак Знак2 Знак1,Знак Знак2 Знак Знак, Знак Знак Знак Знак Знак"/>
    <w:rsid w:val="009E032D"/>
    <w:rPr>
      <w:rFonts w:ascii="Cambria" w:eastAsia="Times New Roman" w:hAnsi="Cambria" w:cs="Times New Roman"/>
      <w:color w:val="17365D"/>
      <w:spacing w:val="5"/>
      <w:kern w:val="28"/>
      <w:sz w:val="52"/>
      <w:szCs w:val="52"/>
    </w:rPr>
  </w:style>
  <w:style w:type="character" w:customStyle="1" w:styleId="315">
    <w:name w:val="Основной текст с отступом 3 Знак1"/>
    <w:uiPriority w:val="99"/>
    <w:rsid w:val="009E032D"/>
    <w:rPr>
      <w:rFonts w:ascii="Times New Roman" w:eastAsia="Times New Roman" w:hAnsi="Times New Roman"/>
      <w:sz w:val="16"/>
      <w:szCs w:val="16"/>
    </w:rPr>
  </w:style>
  <w:style w:type="character" w:customStyle="1" w:styleId="216">
    <w:name w:val="Основной текст 2 Знак1"/>
    <w:uiPriority w:val="99"/>
    <w:rsid w:val="009E032D"/>
    <w:rPr>
      <w:rFonts w:ascii="Times New Roman" w:eastAsia="Times New Roman" w:hAnsi="Times New Roman"/>
    </w:rPr>
  </w:style>
  <w:style w:type="character" w:customStyle="1" w:styleId="316">
    <w:name w:val="Основной текст 3 Знак1"/>
    <w:uiPriority w:val="99"/>
    <w:rsid w:val="009E032D"/>
    <w:rPr>
      <w:rFonts w:ascii="Times New Roman" w:eastAsia="Times New Roman" w:hAnsi="Times New Roman"/>
      <w:sz w:val="16"/>
      <w:szCs w:val="16"/>
    </w:rPr>
  </w:style>
  <w:style w:type="character" w:customStyle="1" w:styleId="1ff7">
    <w:name w:val="Тема примечания Знак1"/>
    <w:uiPriority w:val="99"/>
    <w:semiHidden/>
    <w:rsid w:val="009E032D"/>
    <w:rPr>
      <w:rFonts w:ascii="Times New Roman" w:eastAsia="Times New Roman" w:hAnsi="Times New Roman"/>
      <w:b/>
      <w:bCs/>
    </w:rPr>
  </w:style>
  <w:style w:type="character" w:customStyle="1" w:styleId="1ff8">
    <w:name w:val="Текст Знак1"/>
    <w:rsid w:val="009E032D"/>
    <w:rPr>
      <w:rFonts w:ascii="Consolas" w:eastAsia="Times New Roman" w:hAnsi="Consolas" w:cs="Consolas"/>
      <w:sz w:val="21"/>
      <w:szCs w:val="21"/>
    </w:rPr>
  </w:style>
  <w:style w:type="character" w:customStyle="1" w:styleId="1ff9">
    <w:name w:val="Дата Знак1"/>
    <w:rsid w:val="009E032D"/>
    <w:rPr>
      <w:rFonts w:ascii="Times New Roman" w:eastAsia="Times New Roman" w:hAnsi="Times New Roman"/>
    </w:rPr>
  </w:style>
  <w:style w:type="character" w:customStyle="1" w:styleId="1ffa">
    <w:name w:val="Схема документа Знак1"/>
    <w:uiPriority w:val="99"/>
    <w:rsid w:val="009E032D"/>
    <w:rPr>
      <w:rFonts w:ascii="Tahoma" w:eastAsia="Times New Roman" w:hAnsi="Tahoma" w:cs="Tahoma"/>
      <w:sz w:val="16"/>
      <w:szCs w:val="16"/>
    </w:rPr>
  </w:style>
  <w:style w:type="character" w:customStyle="1" w:styleId="1ffb">
    <w:name w:val="Подзаголовок Знак1"/>
    <w:rsid w:val="009E032D"/>
    <w:rPr>
      <w:rFonts w:ascii="Cambria" w:eastAsia="Times New Roman" w:hAnsi="Cambria" w:cs="Times New Roman"/>
      <w:i/>
      <w:iCs/>
      <w:color w:val="4F81BD"/>
      <w:spacing w:val="15"/>
      <w:sz w:val="24"/>
      <w:szCs w:val="24"/>
    </w:rPr>
  </w:style>
  <w:style w:type="numbering" w:customStyle="1" w:styleId="3f7">
    <w:name w:val="Нет списка3"/>
    <w:next w:val="af"/>
    <w:uiPriority w:val="99"/>
    <w:semiHidden/>
    <w:unhideWhenUsed/>
    <w:rsid w:val="009E032D"/>
  </w:style>
  <w:style w:type="table" w:customStyle="1" w:styleId="2ff0">
    <w:name w:val="Сетка таблицы2"/>
    <w:basedOn w:val="ae"/>
    <w:next w:val="af7"/>
    <w:uiPriority w:val="59"/>
    <w:rsid w:val="009E03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uiPriority w:val="59"/>
    <w:rsid w:val="009E0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5">
    <w:name w:val="Заголовок 1 Знак2"/>
    <w:aliases w:val="Глава 1 Знак2,Заголов Знак2,H1 Знак2,1 Знак2"/>
    <w:locked/>
    <w:rsid w:val="009E032D"/>
    <w:rPr>
      <w:rFonts w:ascii="Arial" w:hAnsi="Arial" w:cs="Arial"/>
      <w:b/>
      <w:bCs/>
      <w:kern w:val="32"/>
      <w:sz w:val="32"/>
      <w:szCs w:val="32"/>
    </w:rPr>
  </w:style>
  <w:style w:type="paragraph" w:customStyle="1" w:styleId="1ffc">
    <w:name w:val="Рецензия1"/>
    <w:hidden/>
    <w:uiPriority w:val="99"/>
    <w:rsid w:val="009E032D"/>
    <w:pPr>
      <w:spacing w:after="0" w:line="240" w:lineRule="auto"/>
    </w:pPr>
    <w:rPr>
      <w:rFonts w:ascii="Times New Roman" w:eastAsia="Times New Roman" w:hAnsi="Times New Roman" w:cs="Times New Roman"/>
      <w:sz w:val="20"/>
      <w:szCs w:val="20"/>
      <w:lang w:eastAsia="ru-RU"/>
    </w:rPr>
  </w:style>
  <w:style w:type="paragraph" w:customStyle="1" w:styleId="1ffd">
    <w:name w:val="Заголовок оглавления1"/>
    <w:basedOn w:val="13"/>
    <w:next w:val="ac"/>
    <w:uiPriority w:val="39"/>
    <w:qFormat/>
    <w:rsid w:val="009E032D"/>
    <w:pPr>
      <w:keepLines/>
      <w:spacing w:before="480" w:after="0" w:line="276" w:lineRule="auto"/>
      <w:jc w:val="left"/>
      <w:outlineLvl w:val="9"/>
    </w:pPr>
    <w:rPr>
      <w:rFonts w:ascii="Cambria" w:hAnsi="Cambria"/>
      <w:color w:val="365F91"/>
      <w:kern w:val="0"/>
      <w:szCs w:val="28"/>
      <w:lang w:val="x-none"/>
    </w:rPr>
  </w:style>
  <w:style w:type="paragraph" w:styleId="affffffe">
    <w:name w:val="endnote text"/>
    <w:basedOn w:val="ac"/>
    <w:link w:val="afffffff"/>
    <w:uiPriority w:val="99"/>
    <w:qFormat/>
    <w:rsid w:val="009E032D"/>
    <w:pPr>
      <w:spacing w:line="240" w:lineRule="auto"/>
    </w:pPr>
    <w:rPr>
      <w:sz w:val="20"/>
      <w:lang w:val="x-none" w:eastAsia="x-none"/>
    </w:rPr>
  </w:style>
  <w:style w:type="character" w:customStyle="1" w:styleId="afffffff">
    <w:name w:val="Текст концевой сноски Знак"/>
    <w:basedOn w:val="ad"/>
    <w:link w:val="affffffe"/>
    <w:uiPriority w:val="99"/>
    <w:qFormat/>
    <w:rsid w:val="009E032D"/>
    <w:rPr>
      <w:rFonts w:ascii="Times New Roman" w:eastAsia="Times New Roman" w:hAnsi="Times New Roman" w:cs="Times New Roman"/>
      <w:sz w:val="20"/>
      <w:szCs w:val="20"/>
      <w:lang w:val="x-none" w:eastAsia="x-none"/>
    </w:rPr>
  </w:style>
  <w:style w:type="numbering" w:customStyle="1" w:styleId="4a">
    <w:name w:val="Нет списка4"/>
    <w:next w:val="af"/>
    <w:semiHidden/>
    <w:rsid w:val="009E032D"/>
  </w:style>
  <w:style w:type="paragraph" w:customStyle="1" w:styleId="3f8">
    <w:name w:val="Абзац списка3"/>
    <w:basedOn w:val="ac"/>
    <w:rsid w:val="009E032D"/>
    <w:pPr>
      <w:spacing w:line="240" w:lineRule="auto"/>
      <w:ind w:left="720"/>
      <w:contextualSpacing/>
    </w:pPr>
    <w:rPr>
      <w:rFonts w:eastAsia="Calibri"/>
      <w:sz w:val="20"/>
    </w:rPr>
  </w:style>
  <w:style w:type="table" w:customStyle="1" w:styleId="126">
    <w:name w:val="Сетка таблицы12"/>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1">
    <w:name w:val="Рецензия2"/>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2ff2">
    <w:name w:val="Заголовок оглавления2"/>
    <w:basedOn w:val="13"/>
    <w:next w:val="ac"/>
    <w:uiPriority w:val="39"/>
    <w:qFormat/>
    <w:rsid w:val="009E032D"/>
    <w:pPr>
      <w:keepLines/>
      <w:spacing w:before="480" w:after="0" w:line="276" w:lineRule="auto"/>
      <w:jc w:val="left"/>
      <w:outlineLvl w:val="9"/>
    </w:pPr>
    <w:rPr>
      <w:rFonts w:ascii="Cambria" w:eastAsia="Calibri" w:hAnsi="Cambria"/>
      <w:color w:val="365F91"/>
      <w:kern w:val="0"/>
      <w:szCs w:val="28"/>
      <w:lang w:val="x-none"/>
    </w:rPr>
  </w:style>
  <w:style w:type="table" w:customStyle="1" w:styleId="217">
    <w:name w:val="Сетка таблицы2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c"/>
    <w:uiPriority w:val="99"/>
    <w:rsid w:val="009E032D"/>
    <w:pPr>
      <w:spacing w:line="240" w:lineRule="auto"/>
      <w:ind w:left="720"/>
      <w:contextualSpacing/>
    </w:pPr>
    <w:rPr>
      <w:rFonts w:eastAsia="Calibri"/>
      <w:sz w:val="20"/>
    </w:rPr>
  </w:style>
  <w:style w:type="paragraph" w:customStyle="1" w:styleId="Revision1">
    <w:name w:val="Revision1"/>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TOCHeading1">
    <w:name w:val="TOC Heading1"/>
    <w:basedOn w:val="13"/>
    <w:next w:val="ac"/>
    <w:rsid w:val="009E032D"/>
    <w:pPr>
      <w:keepLines/>
      <w:spacing w:before="480" w:after="0" w:line="276" w:lineRule="auto"/>
      <w:jc w:val="left"/>
      <w:outlineLvl w:val="9"/>
    </w:pPr>
    <w:rPr>
      <w:rFonts w:ascii="Cambria" w:eastAsia="Calibri" w:hAnsi="Cambria"/>
      <w:color w:val="365F91"/>
      <w:kern w:val="0"/>
      <w:szCs w:val="28"/>
      <w:lang w:val="x-none"/>
    </w:rPr>
  </w:style>
  <w:style w:type="character" w:customStyle="1" w:styleId="218">
    <w:name w:val="Знак Знак21"/>
    <w:locked/>
    <w:rsid w:val="009E032D"/>
    <w:rPr>
      <w:rFonts w:cs="Times New Roman"/>
      <w:b/>
      <w:i/>
      <w:sz w:val="26"/>
    </w:rPr>
  </w:style>
  <w:style w:type="character" w:customStyle="1" w:styleId="190">
    <w:name w:val="Знак Знак19"/>
    <w:locked/>
    <w:rsid w:val="009E032D"/>
    <w:rPr>
      <w:rFonts w:cs="Times New Roman"/>
      <w:sz w:val="24"/>
    </w:rPr>
  </w:style>
  <w:style w:type="character" w:customStyle="1" w:styleId="170">
    <w:name w:val="Знак Знак17"/>
    <w:uiPriority w:val="99"/>
    <w:locked/>
    <w:rsid w:val="009E032D"/>
    <w:rPr>
      <w:rFonts w:ascii="Arial" w:hAnsi="Arial" w:cs="Times New Roman"/>
      <w:b/>
      <w:i/>
      <w:sz w:val="18"/>
    </w:rPr>
  </w:style>
  <w:style w:type="character" w:customStyle="1" w:styleId="160">
    <w:name w:val="Знак Знак16"/>
    <w:locked/>
    <w:rsid w:val="009E032D"/>
    <w:rPr>
      <w:rFonts w:ascii="Courier New" w:hAnsi="Courier New" w:cs="Times New Roman"/>
    </w:rPr>
  </w:style>
  <w:style w:type="character" w:customStyle="1" w:styleId="82">
    <w:name w:val="Знак8 Знак Знак"/>
    <w:locked/>
    <w:rsid w:val="009E032D"/>
    <w:rPr>
      <w:rFonts w:cs="Times New Roman"/>
      <w:lang w:val="ru-RU" w:eastAsia="ru-RU"/>
    </w:rPr>
  </w:style>
  <w:style w:type="character" w:customStyle="1" w:styleId="140">
    <w:name w:val="Знак Знак14"/>
    <w:locked/>
    <w:rsid w:val="009E032D"/>
    <w:rPr>
      <w:rFonts w:cs="Times New Roman"/>
      <w:lang w:val="ru-RU" w:eastAsia="ru-RU"/>
    </w:rPr>
  </w:style>
  <w:style w:type="character" w:customStyle="1" w:styleId="118">
    <w:name w:val="Знак Знак11"/>
    <w:uiPriority w:val="99"/>
    <w:locked/>
    <w:rsid w:val="009E032D"/>
    <w:rPr>
      <w:rFonts w:cs="Times New Roman"/>
    </w:rPr>
  </w:style>
  <w:style w:type="character" w:customStyle="1" w:styleId="92">
    <w:name w:val="Знак Знак9"/>
    <w:uiPriority w:val="99"/>
    <w:locked/>
    <w:rsid w:val="009E032D"/>
    <w:rPr>
      <w:rFonts w:cs="Times New Roman"/>
      <w:b/>
      <w:i/>
    </w:rPr>
  </w:style>
  <w:style w:type="character" w:customStyle="1" w:styleId="83">
    <w:name w:val="Знак Знак8"/>
    <w:locked/>
    <w:rsid w:val="009E032D"/>
    <w:rPr>
      <w:rFonts w:cs="Times New Roman"/>
      <w:sz w:val="24"/>
    </w:rPr>
  </w:style>
  <w:style w:type="character" w:customStyle="1" w:styleId="72">
    <w:name w:val="Знак Знак7"/>
    <w:uiPriority w:val="99"/>
    <w:locked/>
    <w:rsid w:val="009E032D"/>
    <w:rPr>
      <w:rFonts w:cs="Times New Roman"/>
      <w:sz w:val="16"/>
    </w:rPr>
  </w:style>
  <w:style w:type="character" w:customStyle="1" w:styleId="4b">
    <w:name w:val="Знак Знак4"/>
    <w:locked/>
    <w:rsid w:val="009E032D"/>
    <w:rPr>
      <w:rFonts w:ascii="Courier New" w:hAnsi="Courier New" w:cs="Times New Roman"/>
    </w:rPr>
  </w:style>
  <w:style w:type="paragraph" w:customStyle="1" w:styleId="4c">
    <w:name w:val="Абзац списка4"/>
    <w:basedOn w:val="ac"/>
    <w:rsid w:val="009E032D"/>
    <w:pPr>
      <w:spacing w:line="240" w:lineRule="auto"/>
      <w:ind w:left="720"/>
    </w:pPr>
    <w:rPr>
      <w:sz w:val="26"/>
    </w:rPr>
  </w:style>
  <w:style w:type="character" w:customStyle="1" w:styleId="wmi-callto">
    <w:name w:val="wmi-callto"/>
    <w:basedOn w:val="ad"/>
    <w:rsid w:val="009E032D"/>
  </w:style>
  <w:style w:type="character" w:customStyle="1" w:styleId="blk">
    <w:name w:val="blk"/>
    <w:basedOn w:val="ad"/>
    <w:uiPriority w:val="99"/>
    <w:rsid w:val="009E032D"/>
  </w:style>
  <w:style w:type="character" w:customStyle="1" w:styleId="f">
    <w:name w:val="f"/>
    <w:basedOn w:val="ad"/>
    <w:rsid w:val="009E032D"/>
  </w:style>
  <w:style w:type="character" w:customStyle="1" w:styleId="u">
    <w:name w:val="u"/>
    <w:basedOn w:val="ad"/>
    <w:rsid w:val="009E032D"/>
  </w:style>
  <w:style w:type="character" w:customStyle="1" w:styleId="epm">
    <w:name w:val="epm"/>
    <w:basedOn w:val="ad"/>
    <w:rsid w:val="009E032D"/>
  </w:style>
  <w:style w:type="character" w:customStyle="1" w:styleId="afffffff0">
    <w:name w:val="Гипертекстовая ссылка"/>
    <w:rsid w:val="009E032D"/>
    <w:rPr>
      <w:color w:val="106BBE"/>
    </w:rPr>
  </w:style>
  <w:style w:type="paragraph" w:customStyle="1" w:styleId="afffffff1">
    <w:name w:val="Информация об изменениях документа"/>
    <w:basedOn w:val="affff8"/>
    <w:next w:val="ac"/>
    <w:uiPriority w:val="99"/>
    <w:rsid w:val="009E032D"/>
    <w:pPr>
      <w:widowControl/>
      <w:spacing w:before="75"/>
    </w:pPr>
    <w:rPr>
      <w:rFonts w:eastAsia="Calibri"/>
      <w:color w:val="353842"/>
      <w:sz w:val="24"/>
      <w:szCs w:val="24"/>
      <w:shd w:val="clear" w:color="auto" w:fill="F0F0F0"/>
    </w:rPr>
  </w:style>
  <w:style w:type="character" w:customStyle="1" w:styleId="n-product-specvalue-inner">
    <w:name w:val="n-product-spec__value-inner"/>
    <w:basedOn w:val="ad"/>
    <w:rsid w:val="00331FBB"/>
  </w:style>
  <w:style w:type="character" w:customStyle="1" w:styleId="n-product-specname-inner">
    <w:name w:val="n-product-spec__name-inner"/>
    <w:basedOn w:val="ad"/>
    <w:rsid w:val="00331FBB"/>
  </w:style>
  <w:style w:type="paragraph" w:customStyle="1" w:styleId="1ffe">
    <w:name w:val="Текст1"/>
    <w:basedOn w:val="ac"/>
    <w:qFormat/>
    <w:rsid w:val="00D94E88"/>
    <w:pPr>
      <w:suppressAutoHyphens/>
      <w:spacing w:line="240" w:lineRule="auto"/>
    </w:pPr>
    <w:rPr>
      <w:rFonts w:ascii="Courier New" w:hAnsi="Courier New" w:cs="Courier New"/>
      <w:sz w:val="20"/>
      <w:lang w:eastAsia="ar-SA"/>
    </w:rPr>
  </w:style>
  <w:style w:type="table" w:customStyle="1" w:styleId="TableNormal1">
    <w:name w:val="Table Normal1"/>
    <w:rsid w:val="00205F6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6">
    <w:name w:val="Нет списка5"/>
    <w:next w:val="af"/>
    <w:uiPriority w:val="99"/>
    <w:semiHidden/>
    <w:unhideWhenUsed/>
    <w:rsid w:val="00B231FE"/>
  </w:style>
  <w:style w:type="paragraph" w:customStyle="1" w:styleId="afffffff2">
    <w:name w:val="Базовый"/>
    <w:rsid w:val="00B231FE"/>
    <w:pPr>
      <w:suppressAutoHyphens/>
      <w:spacing w:line="256" w:lineRule="auto"/>
    </w:pPr>
    <w:rPr>
      <w:rFonts w:ascii="Calibri" w:eastAsia="SimSun" w:hAnsi="Calibri" w:cs="Calibri"/>
    </w:rPr>
  </w:style>
  <w:style w:type="character" w:customStyle="1" w:styleId="afffffff3">
    <w:name w:val="Цветовое выделение"/>
    <w:rsid w:val="00B231FE"/>
    <w:rPr>
      <w:b/>
      <w:color w:val="26282F"/>
    </w:rPr>
  </w:style>
  <w:style w:type="numbering" w:customStyle="1" w:styleId="64">
    <w:name w:val="Нет списка6"/>
    <w:next w:val="af"/>
    <w:uiPriority w:val="99"/>
    <w:semiHidden/>
    <w:unhideWhenUsed/>
    <w:rsid w:val="00B231FE"/>
  </w:style>
  <w:style w:type="character" w:customStyle="1" w:styleId="1fff">
    <w:name w:val="Обычный (веб) Знак1"/>
    <w:aliases w:val="Обычный (веб) Знак Знак,Знак Знак2 Знак,Обычный (веб) Знак Знак Знак1 Знак,Знак Знак1 Знак Знак1,Обычный (веб) Знак Знак Знак Знак Знак,Знак Знак1 Знак1"/>
    <w:uiPriority w:val="99"/>
    <w:locked/>
    <w:rsid w:val="00543F67"/>
    <w:rPr>
      <w:sz w:val="24"/>
      <w:szCs w:val="24"/>
      <w:lang w:val="en-GB"/>
    </w:rPr>
  </w:style>
  <w:style w:type="character" w:customStyle="1" w:styleId="tooltip">
    <w:name w:val="tooltip"/>
    <w:basedOn w:val="ad"/>
    <w:rsid w:val="00543F67"/>
  </w:style>
  <w:style w:type="character" w:customStyle="1" w:styleId="postbody">
    <w:name w:val="postbody"/>
    <w:rsid w:val="00FF6A2D"/>
    <w:rPr>
      <w:rFonts w:cs="Times New Roman"/>
    </w:rPr>
  </w:style>
  <w:style w:type="paragraph" w:customStyle="1" w:styleId="-1">
    <w:name w:val="Контракт-раздел"/>
    <w:basedOn w:val="ac"/>
    <w:next w:val="-0"/>
    <w:qFormat/>
    <w:rsid w:val="00FF6A2D"/>
    <w:pPr>
      <w:keepNext/>
      <w:tabs>
        <w:tab w:val="left" w:pos="540"/>
        <w:tab w:val="num" w:pos="567"/>
      </w:tabs>
      <w:suppressAutoHyphens/>
      <w:spacing w:before="360" w:after="120" w:line="240" w:lineRule="auto"/>
      <w:ind w:left="567" w:hanging="567"/>
      <w:contextualSpacing/>
      <w:jc w:val="center"/>
      <w:outlineLvl w:val="3"/>
    </w:pPr>
    <w:rPr>
      <w:b/>
      <w:bCs/>
      <w:caps/>
      <w:smallCaps/>
      <w:sz w:val="24"/>
      <w:szCs w:val="24"/>
    </w:rPr>
  </w:style>
  <w:style w:type="paragraph" w:customStyle="1" w:styleId="-2">
    <w:name w:val="Контракт-подпункт"/>
    <w:basedOn w:val="ac"/>
    <w:qFormat/>
    <w:rsid w:val="00FF6A2D"/>
    <w:pPr>
      <w:tabs>
        <w:tab w:val="num" w:pos="851"/>
      </w:tabs>
      <w:spacing w:line="240" w:lineRule="auto"/>
      <w:ind w:left="851" w:hanging="851"/>
      <w:contextualSpacing/>
    </w:pPr>
    <w:rPr>
      <w:sz w:val="24"/>
      <w:szCs w:val="24"/>
    </w:rPr>
  </w:style>
  <w:style w:type="paragraph" w:customStyle="1" w:styleId="-3">
    <w:name w:val="Контракт-подподпункт"/>
    <w:basedOn w:val="ac"/>
    <w:qFormat/>
    <w:rsid w:val="00FF6A2D"/>
    <w:pPr>
      <w:tabs>
        <w:tab w:val="num" w:pos="1418"/>
      </w:tabs>
      <w:spacing w:line="240" w:lineRule="auto"/>
      <w:ind w:left="1418" w:hanging="567"/>
      <w:contextualSpacing/>
    </w:pPr>
    <w:rPr>
      <w:sz w:val="24"/>
      <w:szCs w:val="24"/>
    </w:rPr>
  </w:style>
  <w:style w:type="paragraph" w:customStyle="1" w:styleId="afffffff4">
    <w:name w:val="Пункт б/н"/>
    <w:basedOn w:val="ac"/>
    <w:semiHidden/>
    <w:rsid w:val="00FF6A2D"/>
    <w:pPr>
      <w:tabs>
        <w:tab w:val="left" w:pos="1134"/>
      </w:tabs>
      <w:spacing w:line="240" w:lineRule="auto"/>
    </w:pPr>
    <w:rPr>
      <w:sz w:val="24"/>
      <w:szCs w:val="24"/>
    </w:rPr>
  </w:style>
  <w:style w:type="paragraph" w:styleId="30">
    <w:name w:val="List Bullet 3"/>
    <w:basedOn w:val="ac"/>
    <w:unhideWhenUsed/>
    <w:rsid w:val="00CB541C"/>
    <w:pPr>
      <w:numPr>
        <w:numId w:val="13"/>
      </w:numPr>
      <w:contextualSpacing/>
    </w:pPr>
  </w:style>
  <w:style w:type="paragraph" w:customStyle="1" w:styleId="Normlnfax">
    <w:name w:val="Normální.fax"/>
    <w:rsid w:val="00CB541C"/>
    <w:pPr>
      <w:overflowPunct w:val="0"/>
      <w:autoSpaceDE w:val="0"/>
      <w:autoSpaceDN w:val="0"/>
      <w:adjustRightInd w:val="0"/>
      <w:spacing w:after="0" w:line="240" w:lineRule="auto"/>
      <w:textAlignment w:val="baseline"/>
    </w:pPr>
    <w:rPr>
      <w:rFonts w:ascii="Arial" w:eastAsia="Times New Roman" w:hAnsi="Arial" w:cs="Times New Roman"/>
      <w:szCs w:val="20"/>
      <w:lang w:val="en-GB" w:eastAsia="cs-CZ"/>
    </w:rPr>
  </w:style>
  <w:style w:type="paragraph" w:customStyle="1" w:styleId="TabellenTextfett">
    <w:name w:val="Tabellen Text fett"/>
    <w:basedOn w:val="ac"/>
    <w:next w:val="ac"/>
    <w:link w:val="TabellenTextfettZchn"/>
    <w:rsid w:val="00CB541C"/>
    <w:pPr>
      <w:spacing w:before="120" w:after="120" w:line="240" w:lineRule="auto"/>
    </w:pPr>
    <w:rPr>
      <w:rFonts w:ascii="Arial Narrow" w:hAnsi="Arial Narrow"/>
      <w:b/>
      <w:noProof/>
      <w:sz w:val="20"/>
      <w:lang w:val="en-US" w:eastAsia="de-DE"/>
    </w:rPr>
  </w:style>
  <w:style w:type="character" w:customStyle="1" w:styleId="TabellenTextfettZchn">
    <w:name w:val="Tabellen Text fett Zchn"/>
    <w:link w:val="TabellenTextfett"/>
    <w:rsid w:val="00CB541C"/>
    <w:rPr>
      <w:rFonts w:ascii="Arial Narrow" w:eastAsia="Times New Roman" w:hAnsi="Arial Narrow" w:cs="Times New Roman"/>
      <w:b/>
      <w:noProof/>
      <w:sz w:val="20"/>
      <w:szCs w:val="20"/>
      <w:lang w:val="en-US" w:eastAsia="de-DE"/>
    </w:rPr>
  </w:style>
  <w:style w:type="paragraph" w:customStyle="1" w:styleId="Tabellen-berzentriert">
    <w:name w:val="Tabellen-Über zentriert"/>
    <w:basedOn w:val="ac"/>
    <w:rsid w:val="00CB541C"/>
    <w:pPr>
      <w:spacing w:before="120" w:after="120" w:line="226" w:lineRule="atLeast"/>
      <w:jc w:val="center"/>
    </w:pPr>
    <w:rPr>
      <w:rFonts w:ascii="Arial Narrow" w:hAnsi="Arial Narrow"/>
      <w:b/>
      <w:lang w:val="en-GB" w:eastAsia="de-DE"/>
    </w:rPr>
  </w:style>
  <w:style w:type="numbering" w:customStyle="1" w:styleId="73">
    <w:name w:val="Нет списка7"/>
    <w:next w:val="af"/>
    <w:uiPriority w:val="99"/>
    <w:semiHidden/>
    <w:unhideWhenUsed/>
    <w:rsid w:val="004E4AF8"/>
  </w:style>
  <w:style w:type="paragraph" w:customStyle="1" w:styleId="Njd">
    <w:name w:val="Обычный.Njd"/>
    <w:autoRedefine/>
    <w:qFormat/>
    <w:rsid w:val="004E4AF8"/>
    <w:pPr>
      <w:tabs>
        <w:tab w:val="left" w:pos="708"/>
      </w:tabs>
      <w:spacing w:after="0" w:line="240" w:lineRule="auto"/>
      <w:contextualSpacing/>
    </w:pPr>
    <w:rPr>
      <w:rFonts w:ascii="Times New Roman" w:eastAsia="Times New Roman" w:hAnsi="Times New Roman" w:cs="Times New Roman"/>
      <w:sz w:val="20"/>
      <w:szCs w:val="20"/>
      <w:lang w:eastAsia="ru-RU"/>
    </w:rPr>
  </w:style>
  <w:style w:type="character" w:styleId="afffffff5">
    <w:name w:val="endnote reference"/>
    <w:qFormat/>
    <w:rsid w:val="004E4AF8"/>
    <w:rPr>
      <w:vertAlign w:val="superscript"/>
    </w:rPr>
  </w:style>
  <w:style w:type="character" w:customStyle="1" w:styleId="spanbodytext21">
    <w:name w:val="span_body_text_21"/>
    <w:rsid w:val="004E4AF8"/>
    <w:rPr>
      <w:sz w:val="20"/>
      <w:szCs w:val="20"/>
    </w:rPr>
  </w:style>
  <w:style w:type="paragraph" w:customStyle="1" w:styleId="Style7">
    <w:name w:val="Style7"/>
    <w:basedOn w:val="ac"/>
    <w:uiPriority w:val="99"/>
    <w:rsid w:val="004E4AF8"/>
    <w:pPr>
      <w:widowControl w:val="0"/>
      <w:autoSpaceDE w:val="0"/>
      <w:autoSpaceDN w:val="0"/>
      <w:adjustRightInd w:val="0"/>
      <w:spacing w:line="293" w:lineRule="exact"/>
    </w:pPr>
    <w:rPr>
      <w:sz w:val="24"/>
      <w:szCs w:val="24"/>
    </w:rPr>
  </w:style>
  <w:style w:type="paragraph" w:customStyle="1" w:styleId="Pa91">
    <w:name w:val="Pa9+1"/>
    <w:basedOn w:val="ac"/>
    <w:next w:val="ac"/>
    <w:rsid w:val="004E4AF8"/>
    <w:pPr>
      <w:autoSpaceDE w:val="0"/>
      <w:autoSpaceDN w:val="0"/>
      <w:adjustRightInd w:val="0"/>
      <w:spacing w:before="301" w:line="201" w:lineRule="auto"/>
    </w:pPr>
    <w:rPr>
      <w:rFonts w:ascii="GaramondC-Light" w:hAnsi="GaramondC-Light"/>
      <w:sz w:val="20"/>
      <w:szCs w:val="24"/>
    </w:rPr>
  </w:style>
  <w:style w:type="character" w:customStyle="1" w:styleId="afffffff6">
    <w:name w:val="Текст сноски Знак Знак"/>
    <w:aliases w:val="Знак6 Знак Знак,Знак4 Знак Знак Знак"/>
    <w:rsid w:val="004E4AF8"/>
    <w:rPr>
      <w:lang w:val="ru-RU" w:eastAsia="ru-RU" w:bidi="ar-SA"/>
    </w:rPr>
  </w:style>
  <w:style w:type="paragraph" w:customStyle="1" w:styleId="s1">
    <w:name w:val="s_1"/>
    <w:basedOn w:val="ac"/>
    <w:uiPriority w:val="99"/>
    <w:rsid w:val="004E4AF8"/>
    <w:pPr>
      <w:spacing w:before="100" w:beforeAutospacing="1" w:after="100" w:afterAutospacing="1" w:line="240" w:lineRule="auto"/>
    </w:pPr>
    <w:rPr>
      <w:sz w:val="24"/>
      <w:szCs w:val="24"/>
    </w:rPr>
  </w:style>
  <w:style w:type="paragraph" w:customStyle="1" w:styleId="paragraphscx221405397">
    <w:name w:val="paragraph scx221405397"/>
    <w:basedOn w:val="ac"/>
    <w:rsid w:val="004E4AF8"/>
    <w:pPr>
      <w:spacing w:before="100" w:beforeAutospacing="1" w:after="100" w:afterAutospacing="1" w:line="240" w:lineRule="auto"/>
    </w:pPr>
    <w:rPr>
      <w:sz w:val="24"/>
      <w:szCs w:val="24"/>
    </w:rPr>
  </w:style>
  <w:style w:type="character" w:customStyle="1" w:styleId="normaltextrunscx221405397">
    <w:name w:val="normaltextrun scx221405397"/>
    <w:basedOn w:val="ad"/>
    <w:rsid w:val="004E4AF8"/>
  </w:style>
  <w:style w:type="character" w:customStyle="1" w:styleId="eopscx221405397">
    <w:name w:val="eop scx221405397"/>
    <w:basedOn w:val="ad"/>
    <w:rsid w:val="004E4AF8"/>
  </w:style>
  <w:style w:type="character" w:customStyle="1" w:styleId="spellingerrorscx221405397">
    <w:name w:val="spellingerror scx221405397"/>
    <w:basedOn w:val="ad"/>
    <w:rsid w:val="004E4AF8"/>
  </w:style>
  <w:style w:type="character" w:customStyle="1" w:styleId="3f9">
    <w:name w:val="Основной текст (3)"/>
    <w:basedOn w:val="ad"/>
    <w:link w:val="317"/>
    <w:uiPriority w:val="99"/>
    <w:locked/>
    <w:rsid w:val="009F5A9C"/>
    <w:rPr>
      <w:rFonts w:ascii="Times New Roman" w:hAnsi="Times New Roman" w:cs="Times New Roman"/>
      <w:sz w:val="24"/>
      <w:szCs w:val="24"/>
      <w:shd w:val="clear" w:color="auto" w:fill="FFFFFF"/>
    </w:rPr>
  </w:style>
  <w:style w:type="character" w:customStyle="1" w:styleId="57">
    <w:name w:val="Основной текст (5)"/>
    <w:basedOn w:val="ad"/>
    <w:link w:val="510"/>
    <w:uiPriority w:val="99"/>
    <w:locked/>
    <w:rsid w:val="009F5A9C"/>
    <w:rPr>
      <w:rFonts w:ascii="Times New Roman" w:hAnsi="Times New Roman" w:cs="Times New Roman"/>
      <w:sz w:val="24"/>
      <w:szCs w:val="24"/>
      <w:shd w:val="clear" w:color="auto" w:fill="FFFFFF"/>
    </w:rPr>
  </w:style>
  <w:style w:type="character" w:customStyle="1" w:styleId="58">
    <w:name w:val="Основной текст (5) + Полужирный"/>
    <w:basedOn w:val="57"/>
    <w:uiPriority w:val="99"/>
    <w:rsid w:val="009F5A9C"/>
    <w:rPr>
      <w:rFonts w:ascii="Times New Roman" w:hAnsi="Times New Roman" w:cs="Times New Roman"/>
      <w:b/>
      <w:bCs/>
      <w:sz w:val="24"/>
      <w:szCs w:val="24"/>
      <w:shd w:val="clear" w:color="auto" w:fill="FFFFFF"/>
    </w:rPr>
  </w:style>
  <w:style w:type="character" w:customStyle="1" w:styleId="65">
    <w:name w:val="Основной текст (6)"/>
    <w:basedOn w:val="ad"/>
    <w:link w:val="610"/>
    <w:uiPriority w:val="99"/>
    <w:locked/>
    <w:rsid w:val="009F5A9C"/>
    <w:rPr>
      <w:rFonts w:ascii="Times New Roman" w:hAnsi="Times New Roman" w:cs="Times New Roman"/>
      <w:sz w:val="24"/>
      <w:szCs w:val="24"/>
      <w:shd w:val="clear" w:color="auto" w:fill="FFFFFF"/>
    </w:rPr>
  </w:style>
  <w:style w:type="character" w:customStyle="1" w:styleId="1fff0">
    <w:name w:val="Заголовок №1"/>
    <w:basedOn w:val="ad"/>
    <w:link w:val="119"/>
    <w:uiPriority w:val="99"/>
    <w:locked/>
    <w:rsid w:val="009F5A9C"/>
    <w:rPr>
      <w:rFonts w:ascii="Times New Roman" w:hAnsi="Times New Roman" w:cs="Times New Roman"/>
      <w:sz w:val="28"/>
      <w:szCs w:val="28"/>
      <w:shd w:val="clear" w:color="auto" w:fill="FFFFFF"/>
    </w:rPr>
  </w:style>
  <w:style w:type="character" w:customStyle="1" w:styleId="112pt">
    <w:name w:val="Заголовок №1 + 12 pt"/>
    <w:aliases w:val="Полужирный"/>
    <w:basedOn w:val="1fff0"/>
    <w:uiPriority w:val="99"/>
    <w:rsid w:val="009F5A9C"/>
    <w:rPr>
      <w:rFonts w:ascii="Times New Roman" w:hAnsi="Times New Roman" w:cs="Times New Roman"/>
      <w:b/>
      <w:bCs/>
      <w:sz w:val="24"/>
      <w:szCs w:val="24"/>
      <w:shd w:val="clear" w:color="auto" w:fill="FFFFFF"/>
    </w:rPr>
  </w:style>
  <w:style w:type="paragraph" w:customStyle="1" w:styleId="317">
    <w:name w:val="Основной текст (3)1"/>
    <w:basedOn w:val="ac"/>
    <w:link w:val="3f9"/>
    <w:rsid w:val="009F5A9C"/>
    <w:pPr>
      <w:shd w:val="clear" w:color="auto" w:fill="FFFFFF"/>
      <w:spacing w:before="240" w:line="269" w:lineRule="exact"/>
      <w:ind w:firstLine="420"/>
    </w:pPr>
    <w:rPr>
      <w:sz w:val="24"/>
      <w:szCs w:val="24"/>
    </w:rPr>
  </w:style>
  <w:style w:type="paragraph" w:customStyle="1" w:styleId="510">
    <w:name w:val="Основной текст (5)1"/>
    <w:basedOn w:val="ac"/>
    <w:link w:val="57"/>
    <w:uiPriority w:val="99"/>
    <w:rsid w:val="009F5A9C"/>
    <w:pPr>
      <w:shd w:val="clear" w:color="auto" w:fill="FFFFFF"/>
      <w:spacing w:line="269" w:lineRule="exact"/>
      <w:ind w:firstLine="700"/>
    </w:pPr>
    <w:rPr>
      <w:sz w:val="24"/>
      <w:szCs w:val="24"/>
    </w:rPr>
  </w:style>
  <w:style w:type="paragraph" w:customStyle="1" w:styleId="610">
    <w:name w:val="Основной текст (6)1"/>
    <w:basedOn w:val="ac"/>
    <w:link w:val="65"/>
    <w:uiPriority w:val="99"/>
    <w:rsid w:val="009F5A9C"/>
    <w:pPr>
      <w:shd w:val="clear" w:color="auto" w:fill="FFFFFF"/>
      <w:spacing w:line="269" w:lineRule="exact"/>
    </w:pPr>
    <w:rPr>
      <w:sz w:val="24"/>
      <w:szCs w:val="24"/>
    </w:rPr>
  </w:style>
  <w:style w:type="paragraph" w:customStyle="1" w:styleId="119">
    <w:name w:val="Заголовок №11"/>
    <w:basedOn w:val="ac"/>
    <w:link w:val="1fff0"/>
    <w:uiPriority w:val="99"/>
    <w:rsid w:val="009F5A9C"/>
    <w:pPr>
      <w:shd w:val="clear" w:color="auto" w:fill="FFFFFF"/>
      <w:spacing w:line="240" w:lineRule="atLeast"/>
      <w:outlineLvl w:val="0"/>
    </w:pPr>
    <w:rPr>
      <w:szCs w:val="28"/>
    </w:rPr>
  </w:style>
  <w:style w:type="paragraph" w:customStyle="1" w:styleId="Style5">
    <w:name w:val="Style5"/>
    <w:basedOn w:val="ac"/>
    <w:uiPriority w:val="99"/>
    <w:rsid w:val="009F5A9C"/>
    <w:pPr>
      <w:widowControl w:val="0"/>
      <w:autoSpaceDE w:val="0"/>
      <w:autoSpaceDN w:val="0"/>
      <w:adjustRightInd w:val="0"/>
      <w:spacing w:line="276" w:lineRule="exact"/>
    </w:pPr>
    <w:rPr>
      <w:sz w:val="24"/>
      <w:szCs w:val="24"/>
    </w:rPr>
  </w:style>
  <w:style w:type="character" w:customStyle="1" w:styleId="FontStyle30">
    <w:name w:val="Font Style30"/>
    <w:rsid w:val="009F5A9C"/>
    <w:rPr>
      <w:rFonts w:ascii="Times New Roman" w:hAnsi="Times New Roman" w:cs="Times New Roman"/>
      <w:b/>
      <w:bCs/>
      <w:color w:val="000000"/>
      <w:sz w:val="22"/>
      <w:szCs w:val="22"/>
    </w:rPr>
  </w:style>
  <w:style w:type="character" w:customStyle="1" w:styleId="FontStyle31">
    <w:name w:val="Font Style31"/>
    <w:rsid w:val="009F5A9C"/>
    <w:rPr>
      <w:rFonts w:ascii="Times New Roman" w:hAnsi="Times New Roman" w:cs="Times New Roman"/>
      <w:color w:val="000000"/>
      <w:sz w:val="22"/>
      <w:szCs w:val="22"/>
    </w:rPr>
  </w:style>
  <w:style w:type="paragraph" w:customStyle="1" w:styleId="Style22">
    <w:name w:val="Style22"/>
    <w:basedOn w:val="ac"/>
    <w:rsid w:val="009F5A9C"/>
    <w:pPr>
      <w:widowControl w:val="0"/>
      <w:autoSpaceDE w:val="0"/>
      <w:autoSpaceDN w:val="0"/>
      <w:adjustRightInd w:val="0"/>
      <w:spacing w:line="230" w:lineRule="exact"/>
    </w:pPr>
    <w:rPr>
      <w:sz w:val="24"/>
      <w:szCs w:val="24"/>
    </w:rPr>
  </w:style>
  <w:style w:type="paragraph" w:customStyle="1" w:styleId="Style24">
    <w:name w:val="Style24"/>
    <w:basedOn w:val="ac"/>
    <w:rsid w:val="009F5A9C"/>
    <w:pPr>
      <w:widowControl w:val="0"/>
      <w:autoSpaceDE w:val="0"/>
      <w:autoSpaceDN w:val="0"/>
      <w:adjustRightInd w:val="0"/>
      <w:spacing w:line="230" w:lineRule="exact"/>
      <w:jc w:val="right"/>
    </w:pPr>
    <w:rPr>
      <w:sz w:val="24"/>
      <w:szCs w:val="24"/>
    </w:rPr>
  </w:style>
  <w:style w:type="character" w:customStyle="1" w:styleId="FontStyle65">
    <w:name w:val="Font Style65"/>
    <w:rsid w:val="009F5A9C"/>
    <w:rPr>
      <w:rFonts w:ascii="Times New Roman" w:hAnsi="Times New Roman" w:cs="Times New Roman"/>
      <w:sz w:val="22"/>
      <w:szCs w:val="22"/>
    </w:rPr>
  </w:style>
  <w:style w:type="paragraph" w:customStyle="1" w:styleId="Style400">
    <w:name w:val="Style40"/>
    <w:basedOn w:val="ac"/>
    <w:uiPriority w:val="99"/>
    <w:rsid w:val="009F5A9C"/>
    <w:pPr>
      <w:widowControl w:val="0"/>
      <w:autoSpaceDE w:val="0"/>
      <w:autoSpaceDN w:val="0"/>
      <w:adjustRightInd w:val="0"/>
      <w:spacing w:line="283" w:lineRule="exact"/>
    </w:pPr>
    <w:rPr>
      <w:sz w:val="24"/>
      <w:szCs w:val="24"/>
    </w:rPr>
  </w:style>
  <w:style w:type="paragraph" w:customStyle="1" w:styleId="Style54">
    <w:name w:val="Style54"/>
    <w:basedOn w:val="ac"/>
    <w:rsid w:val="009F5A9C"/>
    <w:pPr>
      <w:widowControl w:val="0"/>
      <w:autoSpaceDE w:val="0"/>
      <w:autoSpaceDN w:val="0"/>
      <w:adjustRightInd w:val="0"/>
      <w:spacing w:line="288" w:lineRule="exact"/>
    </w:pPr>
    <w:rPr>
      <w:sz w:val="24"/>
      <w:szCs w:val="24"/>
    </w:rPr>
  </w:style>
  <w:style w:type="paragraph" w:customStyle="1" w:styleId="Style55">
    <w:name w:val="Style55"/>
    <w:basedOn w:val="ac"/>
    <w:rsid w:val="009F5A9C"/>
    <w:pPr>
      <w:widowControl w:val="0"/>
      <w:autoSpaceDE w:val="0"/>
      <w:autoSpaceDN w:val="0"/>
      <w:adjustRightInd w:val="0"/>
      <w:spacing w:line="283" w:lineRule="exact"/>
    </w:pPr>
    <w:rPr>
      <w:sz w:val="24"/>
      <w:szCs w:val="24"/>
    </w:rPr>
  </w:style>
  <w:style w:type="paragraph" w:customStyle="1" w:styleId="Style56">
    <w:name w:val="Style56"/>
    <w:basedOn w:val="ac"/>
    <w:rsid w:val="009F5A9C"/>
    <w:pPr>
      <w:widowControl w:val="0"/>
      <w:autoSpaceDE w:val="0"/>
      <w:autoSpaceDN w:val="0"/>
      <w:adjustRightInd w:val="0"/>
      <w:spacing w:line="281" w:lineRule="exact"/>
    </w:pPr>
    <w:rPr>
      <w:sz w:val="24"/>
      <w:szCs w:val="24"/>
    </w:rPr>
  </w:style>
  <w:style w:type="character" w:customStyle="1" w:styleId="FontStyle83">
    <w:name w:val="Font Style83"/>
    <w:uiPriority w:val="99"/>
    <w:rsid w:val="009F5A9C"/>
    <w:rPr>
      <w:rFonts w:ascii="Times New Roman" w:hAnsi="Times New Roman" w:cs="Times New Roman"/>
      <w:i/>
      <w:iCs/>
      <w:sz w:val="22"/>
      <w:szCs w:val="22"/>
    </w:rPr>
  </w:style>
  <w:style w:type="paragraph" w:customStyle="1" w:styleId="TableParagraph">
    <w:name w:val="Table Paragraph"/>
    <w:basedOn w:val="ac"/>
    <w:uiPriority w:val="1"/>
    <w:qFormat/>
    <w:rsid w:val="00EF6903"/>
    <w:pPr>
      <w:widowControl w:val="0"/>
      <w:spacing w:line="240" w:lineRule="auto"/>
      <w:ind w:left="100"/>
    </w:pPr>
    <w:rPr>
      <w:lang w:val="en-US"/>
    </w:rPr>
  </w:style>
  <w:style w:type="table" w:customStyle="1" w:styleId="4d">
    <w:name w:val="Сетка таблицы4"/>
    <w:basedOn w:val="ae"/>
    <w:next w:val="af7"/>
    <w:uiPriority w:val="39"/>
    <w:rsid w:val="006A3D7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e"/>
    <w:next w:val="af7"/>
    <w:uiPriority w:val="39"/>
    <w:rsid w:val="008371F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e"/>
    <w:next w:val="af7"/>
    <w:uiPriority w:val="39"/>
    <w:rsid w:val="008C4C8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e"/>
    <w:next w:val="af7"/>
    <w:uiPriority w:val="39"/>
    <w:rsid w:val="009F427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e"/>
    <w:next w:val="af7"/>
    <w:uiPriority w:val="39"/>
    <w:rsid w:val="00EF7DB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7"/>
    <w:uiPriority w:val="39"/>
    <w:rsid w:val="00440DA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e"/>
    <w:next w:val="af7"/>
    <w:uiPriority w:val="39"/>
    <w:rsid w:val="004022C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
    <w:basedOn w:val="ae"/>
    <w:next w:val="af7"/>
    <w:uiPriority w:val="39"/>
    <w:rsid w:val="0002516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e"/>
    <w:next w:val="af7"/>
    <w:uiPriority w:val="59"/>
    <w:rsid w:val="00952E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ерованный список1"/>
    <w:basedOn w:val="ac"/>
    <w:rsid w:val="00801102"/>
    <w:pPr>
      <w:numPr>
        <w:numId w:val="14"/>
      </w:numPr>
      <w:spacing w:line="240" w:lineRule="auto"/>
      <w:jc w:val="left"/>
    </w:pPr>
    <w:rPr>
      <w:snapToGrid/>
      <w:sz w:val="16"/>
      <w:szCs w:val="16"/>
      <w:lang w:eastAsia="zh-CN"/>
    </w:rPr>
  </w:style>
  <w:style w:type="table" w:customStyle="1" w:styleId="TableNormal">
    <w:name w:val="Table Normal"/>
    <w:rsid w:val="0054354A"/>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a3">
    <w:name w:val="Пункты"/>
    <w:rsid w:val="0054354A"/>
    <w:pPr>
      <w:numPr>
        <w:numId w:val="15"/>
      </w:numPr>
    </w:pPr>
  </w:style>
  <w:style w:type="numbering" w:customStyle="1" w:styleId="6">
    <w:name w:val="Импортированный стиль 6"/>
    <w:rsid w:val="0054354A"/>
    <w:pPr>
      <w:numPr>
        <w:numId w:val="16"/>
      </w:numPr>
    </w:pPr>
  </w:style>
  <w:style w:type="numbering" w:customStyle="1" w:styleId="50">
    <w:name w:val="Импортированный стиль 5"/>
    <w:rsid w:val="0054354A"/>
    <w:pPr>
      <w:numPr>
        <w:numId w:val="17"/>
      </w:numPr>
    </w:pPr>
  </w:style>
  <w:style w:type="numbering" w:customStyle="1" w:styleId="0">
    <w:name w:val="Пункты.0"/>
    <w:rsid w:val="0054354A"/>
    <w:pPr>
      <w:numPr>
        <w:numId w:val="18"/>
      </w:numPr>
    </w:pPr>
  </w:style>
  <w:style w:type="paragraph" w:customStyle="1" w:styleId="1310">
    <w:name w:val="Знак Знак131"/>
    <w:basedOn w:val="ac"/>
    <w:rsid w:val="00C160AF"/>
    <w:pPr>
      <w:spacing w:before="100" w:beforeAutospacing="1" w:after="100" w:afterAutospacing="1" w:line="240" w:lineRule="auto"/>
      <w:ind w:firstLine="0"/>
      <w:jc w:val="left"/>
    </w:pPr>
    <w:rPr>
      <w:rFonts w:ascii="Tahoma" w:hAnsi="Tahoma"/>
      <w:snapToGrid/>
      <w:sz w:val="20"/>
      <w:lang w:val="en-US" w:eastAsia="en-US"/>
    </w:rPr>
  </w:style>
  <w:style w:type="numbering" w:customStyle="1" w:styleId="ImportedStyle2">
    <w:name w:val="Imported Style 2"/>
    <w:rsid w:val="00664D6F"/>
    <w:pPr>
      <w:numPr>
        <w:numId w:val="19"/>
      </w:numPr>
    </w:pPr>
  </w:style>
  <w:style w:type="numbering" w:customStyle="1" w:styleId="Bullets3">
    <w:name w:val="Bullets3"/>
    <w:rsid w:val="00664D6F"/>
    <w:pPr>
      <w:numPr>
        <w:numId w:val="20"/>
      </w:numPr>
    </w:pPr>
  </w:style>
  <w:style w:type="numbering" w:customStyle="1" w:styleId="Bullets0">
    <w:name w:val="Bullets.0"/>
    <w:rsid w:val="00664D6F"/>
    <w:pPr>
      <w:numPr>
        <w:numId w:val="21"/>
      </w:numPr>
    </w:pPr>
  </w:style>
  <w:style w:type="numbering" w:customStyle="1" w:styleId="85">
    <w:name w:val="Нет списка8"/>
    <w:next w:val="af"/>
    <w:uiPriority w:val="99"/>
    <w:semiHidden/>
    <w:unhideWhenUsed/>
    <w:rsid w:val="00A66C14"/>
  </w:style>
  <w:style w:type="character" w:customStyle="1" w:styleId="H310">
    <w:name w:val="H3 Знак1"/>
    <w:aliases w:val="Загол. 2 Знак1"/>
    <w:semiHidden/>
    <w:rsid w:val="00A66C14"/>
    <w:rPr>
      <w:rFonts w:ascii="Calibri Light" w:eastAsia="Times New Roman" w:hAnsi="Calibri Light" w:cs="Times New Roman" w:hint="default"/>
      <w:color w:val="1F4D78"/>
      <w:sz w:val="24"/>
      <w:szCs w:val="24"/>
    </w:rPr>
  </w:style>
  <w:style w:type="character" w:customStyle="1" w:styleId="511">
    <w:name w:val="Заголовок 5 Знак1"/>
    <w:aliases w:val="H5 Знак1,Загол. 4 Знак1"/>
    <w:basedOn w:val="ad"/>
    <w:semiHidden/>
    <w:rsid w:val="00A66C14"/>
    <w:rPr>
      <w:rFonts w:ascii="Cambria" w:eastAsia="MS Gothic" w:hAnsi="Cambria" w:cs="Times New Roman"/>
      <w:color w:val="365F91"/>
    </w:rPr>
  </w:style>
  <w:style w:type="paragraph" w:styleId="2ff3">
    <w:name w:val="envelope return"/>
    <w:basedOn w:val="ac"/>
    <w:unhideWhenUsed/>
    <w:rsid w:val="00A66C14"/>
    <w:pPr>
      <w:spacing w:after="60" w:line="240" w:lineRule="auto"/>
      <w:ind w:firstLine="0"/>
    </w:pPr>
    <w:rPr>
      <w:rFonts w:ascii="Arial" w:hAnsi="Arial" w:cs="Arial"/>
      <w:snapToGrid/>
      <w:sz w:val="20"/>
    </w:rPr>
  </w:style>
  <w:style w:type="paragraph" w:styleId="3">
    <w:name w:val="List Number 3"/>
    <w:basedOn w:val="ac"/>
    <w:unhideWhenUsed/>
    <w:rsid w:val="00A66C14"/>
    <w:pPr>
      <w:numPr>
        <w:numId w:val="22"/>
      </w:numPr>
      <w:spacing w:after="60" w:line="240" w:lineRule="auto"/>
    </w:pPr>
    <w:rPr>
      <w:snapToGrid/>
      <w:sz w:val="24"/>
    </w:rPr>
  </w:style>
  <w:style w:type="paragraph" w:styleId="4">
    <w:name w:val="List Number 4"/>
    <w:basedOn w:val="ac"/>
    <w:unhideWhenUsed/>
    <w:rsid w:val="00A66C14"/>
    <w:pPr>
      <w:numPr>
        <w:numId w:val="23"/>
      </w:numPr>
      <w:spacing w:after="60" w:line="240" w:lineRule="auto"/>
    </w:pPr>
    <w:rPr>
      <w:snapToGrid/>
      <w:sz w:val="24"/>
    </w:rPr>
  </w:style>
  <w:style w:type="paragraph" w:styleId="afffffff7">
    <w:name w:val="Note Heading"/>
    <w:basedOn w:val="ac"/>
    <w:next w:val="ac"/>
    <w:link w:val="afffffff8"/>
    <w:unhideWhenUsed/>
    <w:rsid w:val="00A66C14"/>
    <w:pPr>
      <w:spacing w:after="60" w:line="240" w:lineRule="auto"/>
      <w:ind w:firstLine="0"/>
    </w:pPr>
    <w:rPr>
      <w:snapToGrid/>
      <w:sz w:val="24"/>
      <w:szCs w:val="24"/>
    </w:rPr>
  </w:style>
  <w:style w:type="character" w:customStyle="1" w:styleId="afffffff8">
    <w:name w:val="Заголовок записки Знак"/>
    <w:basedOn w:val="ad"/>
    <w:link w:val="afffffff7"/>
    <w:rsid w:val="00A66C14"/>
    <w:rPr>
      <w:rFonts w:ascii="Times New Roman" w:eastAsia="Times New Roman" w:hAnsi="Times New Roman" w:cs="Times New Roman"/>
      <w:sz w:val="24"/>
      <w:szCs w:val="24"/>
      <w:lang w:eastAsia="ru-RU"/>
    </w:rPr>
  </w:style>
  <w:style w:type="paragraph" w:customStyle="1" w:styleId="1fff1">
    <w:name w:val="1"/>
    <w:basedOn w:val="ac"/>
    <w:rsid w:val="00A66C14"/>
    <w:pPr>
      <w:widowControl w:val="0"/>
      <w:adjustRightInd w:val="0"/>
      <w:spacing w:after="160" w:line="240" w:lineRule="exact"/>
      <w:ind w:firstLine="0"/>
      <w:jc w:val="right"/>
    </w:pPr>
    <w:rPr>
      <w:snapToGrid/>
      <w:sz w:val="20"/>
      <w:lang w:val="en-GB" w:eastAsia="en-US"/>
    </w:rPr>
  </w:style>
  <w:style w:type="paragraph" w:customStyle="1" w:styleId="-30">
    <w:name w:val="Пункт-3"/>
    <w:basedOn w:val="ac"/>
    <w:rsid w:val="00A66C14"/>
    <w:pPr>
      <w:tabs>
        <w:tab w:val="num" w:pos="1701"/>
      </w:tabs>
      <w:spacing w:line="288" w:lineRule="auto"/>
    </w:pPr>
    <w:rPr>
      <w:snapToGrid/>
      <w:szCs w:val="24"/>
    </w:rPr>
  </w:style>
  <w:style w:type="paragraph" w:customStyle="1" w:styleId="phNormal">
    <w:name w:val="ph_Normal"/>
    <w:basedOn w:val="ac"/>
    <w:uiPriority w:val="99"/>
    <w:semiHidden/>
    <w:rsid w:val="00A66C14"/>
    <w:pPr>
      <w:spacing w:after="200"/>
      <w:ind w:firstLine="851"/>
      <w:jc w:val="left"/>
    </w:pPr>
    <w:rPr>
      <w:rFonts w:ascii="Calibri" w:eastAsia="Calibri" w:hAnsi="Calibri"/>
      <w:snapToGrid/>
      <w:sz w:val="22"/>
      <w:szCs w:val="22"/>
    </w:rPr>
  </w:style>
  <w:style w:type="character" w:customStyle="1" w:styleId="ConsNormal0">
    <w:name w:val="ConsNormal Знак"/>
    <w:link w:val="ConsNormal"/>
    <w:locked/>
    <w:rsid w:val="00A66C14"/>
    <w:rPr>
      <w:rFonts w:ascii="Times New Roman" w:eastAsia="Times New Roman" w:hAnsi="Times New Roman" w:cs="Times New Roman"/>
      <w:sz w:val="20"/>
      <w:szCs w:val="20"/>
      <w:lang w:eastAsia="ru-RU"/>
    </w:rPr>
  </w:style>
  <w:style w:type="paragraph" w:customStyle="1" w:styleId="1fff2">
    <w:name w:val="Цитата1"/>
    <w:basedOn w:val="ac"/>
    <w:uiPriority w:val="99"/>
    <w:rsid w:val="00A66C14"/>
    <w:pPr>
      <w:suppressAutoHyphens/>
      <w:spacing w:after="120" w:line="240" w:lineRule="auto"/>
      <w:ind w:left="1440" w:right="1440" w:firstLine="0"/>
    </w:pPr>
    <w:rPr>
      <w:rFonts w:cs="Calibri"/>
      <w:snapToGrid/>
      <w:sz w:val="24"/>
      <w:szCs w:val="24"/>
      <w:lang w:eastAsia="ar-SA"/>
    </w:rPr>
  </w:style>
  <w:style w:type="paragraph" w:customStyle="1" w:styleId="-4">
    <w:name w:val="пункт-4"/>
    <w:basedOn w:val="ac"/>
    <w:rsid w:val="00A66C14"/>
    <w:pPr>
      <w:numPr>
        <w:ilvl w:val="3"/>
        <w:numId w:val="24"/>
      </w:numPr>
      <w:spacing w:line="288" w:lineRule="auto"/>
    </w:pPr>
    <w:rPr>
      <w:snapToGrid/>
      <w:szCs w:val="28"/>
    </w:rPr>
  </w:style>
  <w:style w:type="paragraph" w:customStyle="1" w:styleId="2ff4">
    <w:name w:val="Основной текст2"/>
    <w:basedOn w:val="ac"/>
    <w:rsid w:val="00A66C14"/>
    <w:pPr>
      <w:widowControl w:val="0"/>
      <w:shd w:val="clear" w:color="auto" w:fill="FFFFFF"/>
      <w:spacing w:after="240" w:line="209" w:lineRule="exact"/>
      <w:ind w:firstLine="0"/>
      <w:jc w:val="right"/>
    </w:pPr>
    <w:rPr>
      <w:rFonts w:ascii="Calibri" w:eastAsia="Calibri" w:hAnsi="Calibri" w:cs="Arial"/>
      <w:snapToGrid/>
      <w:spacing w:val="10"/>
      <w:sz w:val="15"/>
      <w:szCs w:val="15"/>
      <w:lang w:eastAsia="en-US"/>
    </w:rPr>
  </w:style>
  <w:style w:type="paragraph" w:customStyle="1" w:styleId="ConsPlusTitle">
    <w:name w:val="ConsPlusTitle"/>
    <w:qFormat/>
    <w:rsid w:val="00A66C1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9">
    <w:name w:val="Íîðìàëüíûé"/>
    <w:semiHidden/>
    <w:rsid w:val="00A66C14"/>
    <w:pPr>
      <w:spacing w:after="0" w:line="240" w:lineRule="auto"/>
    </w:pPr>
    <w:rPr>
      <w:rFonts w:ascii="Courier" w:eastAsia="Times New Roman" w:hAnsi="Courier" w:cs="Times New Roman"/>
      <w:sz w:val="24"/>
      <w:szCs w:val="20"/>
      <w:lang w:val="en-GB" w:eastAsia="ru-RU"/>
    </w:rPr>
  </w:style>
  <w:style w:type="paragraph" w:customStyle="1" w:styleId="afffffffa">
    <w:name w:val="???????"/>
    <w:rsid w:val="00A66C14"/>
    <w:pPr>
      <w:spacing w:after="0" w:line="240" w:lineRule="auto"/>
    </w:pPr>
    <w:rPr>
      <w:rFonts w:ascii="Times New Roman" w:eastAsia="Times New Roman" w:hAnsi="Times New Roman" w:cs="Times New Roman"/>
      <w:sz w:val="20"/>
      <w:szCs w:val="20"/>
      <w:lang w:eastAsia="ru-RU"/>
    </w:rPr>
  </w:style>
  <w:style w:type="paragraph" w:customStyle="1" w:styleId="afffffffb">
    <w:name w:val="Заголовок колонки"/>
    <w:basedOn w:val="ac"/>
    <w:rsid w:val="00A66C14"/>
    <w:pPr>
      <w:widowControl w:val="0"/>
      <w:suppressAutoHyphens/>
      <w:spacing w:line="240" w:lineRule="auto"/>
      <w:ind w:firstLine="0"/>
      <w:jc w:val="center"/>
    </w:pPr>
    <w:rPr>
      <w:b/>
      <w:snapToGrid/>
      <w:szCs w:val="24"/>
    </w:rPr>
  </w:style>
  <w:style w:type="paragraph" w:customStyle="1" w:styleId="2-1">
    <w:name w:val="содержание2-1"/>
    <w:basedOn w:val="32"/>
    <w:next w:val="ac"/>
    <w:rsid w:val="00A66C14"/>
    <w:pPr>
      <w:tabs>
        <w:tab w:val="num" w:pos="926"/>
      </w:tabs>
      <w:ind w:left="926" w:hanging="360"/>
    </w:pPr>
    <w:rPr>
      <w:rFonts w:ascii="Arial" w:hAnsi="Arial"/>
      <w:bCs w:val="0"/>
      <w:snapToGrid/>
      <w:sz w:val="24"/>
      <w:szCs w:val="20"/>
      <w:lang w:val="x-none" w:eastAsia="x-none"/>
    </w:rPr>
  </w:style>
  <w:style w:type="paragraph" w:customStyle="1" w:styleId="219">
    <w:name w:val="Заголовок 2.1"/>
    <w:basedOn w:val="13"/>
    <w:rsid w:val="00A66C14"/>
    <w:pPr>
      <w:keepLines/>
      <w:widowControl w:val="0"/>
      <w:suppressLineNumbers/>
      <w:suppressAutoHyphens/>
      <w:ind w:firstLine="0"/>
    </w:pPr>
    <w:rPr>
      <w:bCs w:val="0"/>
      <w:caps/>
      <w:snapToGrid/>
      <w:color w:val="auto"/>
      <w:kern w:val="28"/>
      <w:sz w:val="36"/>
      <w:szCs w:val="28"/>
      <w:lang w:val="x-none" w:eastAsia="x-none"/>
    </w:rPr>
  </w:style>
  <w:style w:type="paragraph" w:customStyle="1" w:styleId="afffffffc">
    <w:name w:val="Таблица заголовок"/>
    <w:basedOn w:val="ac"/>
    <w:rsid w:val="00A66C14"/>
    <w:pPr>
      <w:spacing w:before="120" w:after="120"/>
      <w:ind w:firstLine="0"/>
      <w:jc w:val="right"/>
    </w:pPr>
    <w:rPr>
      <w:b/>
      <w:snapToGrid/>
      <w:szCs w:val="28"/>
    </w:rPr>
  </w:style>
  <w:style w:type="paragraph" w:customStyle="1" w:styleId="afffffffd">
    <w:name w:val="текст таблицы"/>
    <w:basedOn w:val="ac"/>
    <w:rsid w:val="00A66C14"/>
    <w:pPr>
      <w:spacing w:before="120" w:line="240" w:lineRule="auto"/>
      <w:ind w:right="-102" w:firstLine="0"/>
      <w:jc w:val="left"/>
    </w:pPr>
    <w:rPr>
      <w:snapToGrid/>
      <w:sz w:val="24"/>
      <w:szCs w:val="24"/>
    </w:rPr>
  </w:style>
  <w:style w:type="paragraph" w:customStyle="1" w:styleId="afffffffe">
    <w:name w:val="Пункт Знак"/>
    <w:basedOn w:val="ac"/>
    <w:rsid w:val="00A66C14"/>
    <w:pPr>
      <w:tabs>
        <w:tab w:val="num" w:pos="1134"/>
        <w:tab w:val="left" w:pos="1701"/>
      </w:tabs>
      <w:snapToGrid w:val="0"/>
      <w:ind w:left="1134" w:hanging="567"/>
    </w:pPr>
    <w:rPr>
      <w:snapToGrid/>
    </w:rPr>
  </w:style>
  <w:style w:type="paragraph" w:customStyle="1" w:styleId="affffffff">
    <w:name w:val="a"/>
    <w:basedOn w:val="ac"/>
    <w:rsid w:val="00A66C14"/>
    <w:pPr>
      <w:snapToGrid w:val="0"/>
      <w:ind w:left="1134" w:hanging="567"/>
    </w:pPr>
    <w:rPr>
      <w:snapToGrid/>
      <w:szCs w:val="28"/>
    </w:rPr>
  </w:style>
  <w:style w:type="paragraph" w:customStyle="1" w:styleId="affffffff0">
    <w:name w:val="Словарная статья"/>
    <w:basedOn w:val="ac"/>
    <w:next w:val="ac"/>
    <w:rsid w:val="00A66C14"/>
    <w:pPr>
      <w:autoSpaceDE w:val="0"/>
      <w:autoSpaceDN w:val="0"/>
      <w:adjustRightInd w:val="0"/>
      <w:spacing w:line="240" w:lineRule="auto"/>
      <w:ind w:right="118" w:firstLine="0"/>
    </w:pPr>
    <w:rPr>
      <w:rFonts w:ascii="Arial" w:hAnsi="Arial"/>
      <w:snapToGrid/>
      <w:sz w:val="20"/>
    </w:rPr>
  </w:style>
  <w:style w:type="paragraph" w:customStyle="1" w:styleId="affffffff1">
    <w:name w:val="Комментарий пользователя"/>
    <w:basedOn w:val="ac"/>
    <w:next w:val="ac"/>
    <w:rsid w:val="00A66C14"/>
    <w:pPr>
      <w:autoSpaceDE w:val="0"/>
      <w:autoSpaceDN w:val="0"/>
      <w:adjustRightInd w:val="0"/>
      <w:spacing w:line="240" w:lineRule="auto"/>
      <w:ind w:left="170" w:firstLine="0"/>
      <w:jc w:val="left"/>
    </w:pPr>
    <w:rPr>
      <w:rFonts w:ascii="Arial" w:hAnsi="Arial"/>
      <w:i/>
      <w:iCs/>
      <w:snapToGrid/>
      <w:color w:val="000080"/>
      <w:sz w:val="20"/>
    </w:rPr>
  </w:style>
  <w:style w:type="paragraph" w:customStyle="1" w:styleId="a00">
    <w:name w:val="a0"/>
    <w:basedOn w:val="ac"/>
    <w:uiPriority w:val="99"/>
    <w:rsid w:val="00A66C14"/>
    <w:pPr>
      <w:spacing w:before="232" w:after="232" w:line="240" w:lineRule="auto"/>
      <w:ind w:left="232" w:right="232" w:firstLine="0"/>
      <w:jc w:val="left"/>
    </w:pPr>
    <w:rPr>
      <w:snapToGrid/>
      <w:sz w:val="24"/>
      <w:szCs w:val="24"/>
    </w:rPr>
  </w:style>
  <w:style w:type="paragraph" w:customStyle="1" w:styleId="consnormal1">
    <w:name w:val="consnormal"/>
    <w:basedOn w:val="ac"/>
    <w:rsid w:val="00A66C14"/>
    <w:pPr>
      <w:spacing w:before="232" w:after="232" w:line="240" w:lineRule="auto"/>
      <w:ind w:left="232" w:right="232" w:firstLine="0"/>
      <w:jc w:val="left"/>
    </w:pPr>
    <w:rPr>
      <w:snapToGrid/>
      <w:sz w:val="24"/>
      <w:szCs w:val="24"/>
    </w:rPr>
  </w:style>
  <w:style w:type="paragraph" w:customStyle="1" w:styleId="a90">
    <w:name w:val="a9"/>
    <w:basedOn w:val="ac"/>
    <w:rsid w:val="00A66C14"/>
    <w:pPr>
      <w:spacing w:before="232" w:after="232" w:line="240" w:lineRule="auto"/>
      <w:ind w:left="232" w:right="232" w:firstLine="0"/>
      <w:jc w:val="left"/>
    </w:pPr>
    <w:rPr>
      <w:snapToGrid/>
      <w:sz w:val="24"/>
      <w:szCs w:val="24"/>
    </w:rPr>
  </w:style>
  <w:style w:type="paragraph" w:customStyle="1" w:styleId="aa0">
    <w:name w:val="aa"/>
    <w:basedOn w:val="ac"/>
    <w:rsid w:val="00A66C14"/>
    <w:pPr>
      <w:spacing w:before="232" w:after="232" w:line="240" w:lineRule="auto"/>
      <w:ind w:left="232" w:right="232" w:firstLine="0"/>
      <w:jc w:val="left"/>
    </w:pPr>
    <w:rPr>
      <w:snapToGrid/>
      <w:sz w:val="24"/>
      <w:szCs w:val="24"/>
    </w:rPr>
  </w:style>
  <w:style w:type="paragraph" w:customStyle="1" w:styleId="221">
    <w:name w:val="Знак Знак Знак2 Знак2"/>
    <w:basedOn w:val="ac"/>
    <w:rsid w:val="00A66C14"/>
    <w:pPr>
      <w:widowControl w:val="0"/>
      <w:adjustRightInd w:val="0"/>
      <w:spacing w:after="160" w:line="240" w:lineRule="exact"/>
      <w:ind w:firstLine="0"/>
      <w:jc w:val="right"/>
    </w:pPr>
    <w:rPr>
      <w:snapToGrid/>
      <w:sz w:val="20"/>
      <w:lang w:val="en-GB" w:eastAsia="en-US"/>
    </w:rPr>
  </w:style>
  <w:style w:type="paragraph" w:customStyle="1" w:styleId="2ff5">
    <w:name w:val="Пункт2"/>
    <w:basedOn w:val="ac"/>
    <w:rsid w:val="00A66C14"/>
    <w:pPr>
      <w:keepNext/>
      <w:tabs>
        <w:tab w:val="num" w:pos="1134"/>
      </w:tabs>
      <w:suppressAutoHyphens/>
      <w:snapToGrid w:val="0"/>
      <w:spacing w:before="240" w:after="120" w:line="240" w:lineRule="auto"/>
      <w:ind w:left="1134" w:hanging="1134"/>
      <w:jc w:val="left"/>
      <w:outlineLvl w:val="2"/>
    </w:pPr>
    <w:rPr>
      <w:b/>
      <w:snapToGrid/>
    </w:rPr>
  </w:style>
  <w:style w:type="paragraph" w:customStyle="1" w:styleId="1fff3">
    <w:name w:val="Знак1 Знак Знак Знак"/>
    <w:basedOn w:val="ac"/>
    <w:rsid w:val="00A66C14"/>
    <w:pPr>
      <w:widowControl w:val="0"/>
      <w:adjustRightInd w:val="0"/>
      <w:spacing w:after="160" w:line="240" w:lineRule="exact"/>
      <w:ind w:firstLine="0"/>
      <w:jc w:val="right"/>
    </w:pPr>
    <w:rPr>
      <w:snapToGrid/>
      <w:sz w:val="20"/>
      <w:lang w:val="en-GB" w:eastAsia="en-US"/>
    </w:rPr>
  </w:style>
  <w:style w:type="paragraph" w:customStyle="1" w:styleId="Char0">
    <w:name w:val="Char Знак Знак"/>
    <w:basedOn w:val="ac"/>
    <w:rsid w:val="00A66C14"/>
    <w:pPr>
      <w:widowControl w:val="0"/>
      <w:adjustRightInd w:val="0"/>
      <w:spacing w:after="160" w:line="240" w:lineRule="exact"/>
      <w:ind w:firstLine="0"/>
      <w:jc w:val="right"/>
    </w:pPr>
    <w:rPr>
      <w:rFonts w:ascii="Arial" w:hAnsi="Arial" w:cs="Arial"/>
      <w:snapToGrid/>
      <w:sz w:val="20"/>
      <w:lang w:val="en-GB" w:eastAsia="en-US"/>
    </w:rPr>
  </w:style>
  <w:style w:type="paragraph" w:customStyle="1" w:styleId="formattext">
    <w:name w:val="formattext"/>
    <w:basedOn w:val="ac"/>
    <w:rsid w:val="00A66C14"/>
    <w:pPr>
      <w:spacing w:before="100" w:beforeAutospacing="1" w:after="100" w:afterAutospacing="1" w:line="240" w:lineRule="auto"/>
      <w:ind w:firstLine="0"/>
      <w:jc w:val="left"/>
    </w:pPr>
    <w:rPr>
      <w:snapToGrid/>
      <w:sz w:val="24"/>
      <w:szCs w:val="24"/>
    </w:rPr>
  </w:style>
  <w:style w:type="paragraph" w:customStyle="1" w:styleId="headertext">
    <w:name w:val="headertext"/>
    <w:basedOn w:val="ac"/>
    <w:uiPriority w:val="99"/>
    <w:rsid w:val="00A66C14"/>
    <w:pPr>
      <w:spacing w:before="100" w:beforeAutospacing="1" w:after="100" w:afterAutospacing="1" w:line="240" w:lineRule="auto"/>
      <w:ind w:firstLine="0"/>
      <w:jc w:val="left"/>
    </w:pPr>
    <w:rPr>
      <w:snapToGrid/>
      <w:sz w:val="24"/>
      <w:szCs w:val="24"/>
    </w:rPr>
  </w:style>
  <w:style w:type="paragraph" w:customStyle="1" w:styleId="3fa">
    <w:name w:val="Без интервала3"/>
    <w:rsid w:val="00A66C14"/>
    <w:pPr>
      <w:spacing w:after="0" w:line="240" w:lineRule="auto"/>
    </w:pPr>
    <w:rPr>
      <w:rFonts w:ascii="Calibri" w:eastAsia="Times New Roman" w:hAnsi="Calibri" w:cs="Times New Roman"/>
    </w:rPr>
  </w:style>
  <w:style w:type="paragraph" w:customStyle="1" w:styleId="67">
    <w:name w:val="Знак Знак6 Знак Знак Знак Знак Знак Знак Знак Знак"/>
    <w:basedOn w:val="ac"/>
    <w:rsid w:val="00A66C14"/>
    <w:pPr>
      <w:spacing w:after="160" w:line="240" w:lineRule="exact"/>
      <w:ind w:firstLine="0"/>
      <w:jc w:val="left"/>
    </w:pPr>
    <w:rPr>
      <w:rFonts w:ascii="Verdana" w:hAnsi="Verdana" w:cs="Verdana"/>
      <w:snapToGrid/>
      <w:sz w:val="20"/>
      <w:lang w:val="en-US" w:eastAsia="en-US"/>
    </w:rPr>
  </w:style>
  <w:style w:type="paragraph" w:customStyle="1" w:styleId="4e">
    <w:name w:val="Без интервала4"/>
    <w:rsid w:val="00A66C14"/>
    <w:pPr>
      <w:spacing w:after="0" w:line="240" w:lineRule="auto"/>
    </w:pPr>
    <w:rPr>
      <w:rFonts w:ascii="Calibri" w:eastAsia="Times New Roman" w:hAnsi="Calibri" w:cs="Times New Roman"/>
    </w:rPr>
  </w:style>
  <w:style w:type="paragraph" w:customStyle="1" w:styleId="font8">
    <w:name w:val="font8"/>
    <w:basedOn w:val="ac"/>
    <w:rsid w:val="00A66C14"/>
    <w:pPr>
      <w:spacing w:before="100" w:beforeAutospacing="1" w:after="100" w:afterAutospacing="1" w:line="240" w:lineRule="auto"/>
      <w:ind w:firstLine="0"/>
      <w:jc w:val="left"/>
    </w:pPr>
    <w:rPr>
      <w:snapToGrid/>
      <w:color w:val="000000"/>
      <w:sz w:val="19"/>
      <w:szCs w:val="19"/>
    </w:rPr>
  </w:style>
  <w:style w:type="paragraph" w:customStyle="1" w:styleId="font9">
    <w:name w:val="font9"/>
    <w:basedOn w:val="ac"/>
    <w:rsid w:val="00A66C14"/>
    <w:pPr>
      <w:spacing w:before="100" w:beforeAutospacing="1" w:after="100" w:afterAutospacing="1" w:line="240" w:lineRule="auto"/>
      <w:ind w:firstLine="0"/>
      <w:jc w:val="left"/>
    </w:pPr>
    <w:rPr>
      <w:snapToGrid/>
      <w:color w:val="000000"/>
      <w:sz w:val="14"/>
      <w:szCs w:val="14"/>
    </w:rPr>
  </w:style>
  <w:style w:type="paragraph" w:customStyle="1" w:styleId="font10">
    <w:name w:val="font10"/>
    <w:basedOn w:val="ac"/>
    <w:rsid w:val="00A66C14"/>
    <w:pPr>
      <w:spacing w:before="100" w:beforeAutospacing="1" w:after="100" w:afterAutospacing="1" w:line="240" w:lineRule="auto"/>
      <w:ind w:firstLine="0"/>
      <w:jc w:val="left"/>
    </w:pPr>
    <w:rPr>
      <w:i/>
      <w:iCs/>
      <w:snapToGrid/>
      <w:color w:val="000000"/>
      <w:sz w:val="14"/>
      <w:szCs w:val="14"/>
    </w:rPr>
  </w:style>
  <w:style w:type="paragraph" w:customStyle="1" w:styleId="font11">
    <w:name w:val="font11"/>
    <w:basedOn w:val="ac"/>
    <w:rsid w:val="00A66C14"/>
    <w:pPr>
      <w:spacing w:before="100" w:beforeAutospacing="1" w:after="100" w:afterAutospacing="1" w:line="240" w:lineRule="auto"/>
      <w:ind w:firstLine="0"/>
      <w:jc w:val="left"/>
    </w:pPr>
    <w:rPr>
      <w:i/>
      <w:iCs/>
      <w:snapToGrid/>
      <w:color w:val="000000"/>
      <w:sz w:val="20"/>
    </w:rPr>
  </w:style>
  <w:style w:type="paragraph" w:customStyle="1" w:styleId="font12">
    <w:name w:val="font12"/>
    <w:basedOn w:val="ac"/>
    <w:rsid w:val="00A66C14"/>
    <w:pPr>
      <w:spacing w:before="100" w:beforeAutospacing="1" w:after="100" w:afterAutospacing="1" w:line="240" w:lineRule="auto"/>
      <w:ind w:firstLine="0"/>
      <w:jc w:val="left"/>
    </w:pPr>
    <w:rPr>
      <w:rFonts w:ascii="Arial" w:hAnsi="Arial" w:cs="Arial"/>
      <w:snapToGrid/>
      <w:color w:val="2D2D2D"/>
      <w:sz w:val="21"/>
      <w:szCs w:val="21"/>
    </w:rPr>
  </w:style>
  <w:style w:type="paragraph" w:customStyle="1" w:styleId="font13">
    <w:name w:val="font13"/>
    <w:basedOn w:val="ac"/>
    <w:rsid w:val="00A66C14"/>
    <w:pPr>
      <w:spacing w:before="100" w:beforeAutospacing="1" w:after="100" w:afterAutospacing="1" w:line="240" w:lineRule="auto"/>
      <w:ind w:firstLine="0"/>
      <w:jc w:val="left"/>
    </w:pPr>
    <w:rPr>
      <w:i/>
      <w:iCs/>
      <w:snapToGrid/>
      <w:color w:val="000000"/>
      <w:sz w:val="14"/>
      <w:szCs w:val="14"/>
    </w:rPr>
  </w:style>
  <w:style w:type="paragraph" w:customStyle="1" w:styleId="msonormal0">
    <w:name w:val="msonormal"/>
    <w:basedOn w:val="ac"/>
    <w:rsid w:val="00A66C14"/>
    <w:pPr>
      <w:spacing w:before="100" w:beforeAutospacing="1" w:after="100" w:afterAutospacing="1" w:line="240" w:lineRule="auto"/>
      <w:ind w:firstLine="0"/>
      <w:jc w:val="left"/>
    </w:pPr>
    <w:rPr>
      <w:snapToGrid/>
      <w:sz w:val="24"/>
      <w:szCs w:val="24"/>
    </w:rPr>
  </w:style>
  <w:style w:type="character" w:customStyle="1" w:styleId="affffffff2">
    <w:name w:val="Основной текст + Полужирный"/>
    <w:aliases w:val="Интервал 0 pt"/>
    <w:rsid w:val="00A66C14"/>
    <w:rPr>
      <w:color w:val="000000"/>
      <w:spacing w:val="11"/>
      <w:w w:val="100"/>
      <w:position w:val="0"/>
      <w:sz w:val="14"/>
      <w:szCs w:val="14"/>
      <w:shd w:val="clear" w:color="auto" w:fill="FFFFFF"/>
      <w:lang w:val="ru-RU"/>
    </w:rPr>
  </w:style>
  <w:style w:type="character" w:customStyle="1" w:styleId="1fff4">
    <w:name w:val="Основной текст1"/>
    <w:rsid w:val="00A66C14"/>
    <w:rPr>
      <w:color w:val="000000"/>
      <w:spacing w:val="10"/>
      <w:w w:val="100"/>
      <w:position w:val="0"/>
      <w:sz w:val="15"/>
      <w:szCs w:val="15"/>
      <w:shd w:val="clear" w:color="auto" w:fill="FFFFFF"/>
      <w:lang w:val="ru-RU"/>
    </w:rPr>
  </w:style>
  <w:style w:type="character" w:customStyle="1" w:styleId="liveedit">
    <w:name w:val="live_edit"/>
    <w:rsid w:val="00A66C14"/>
  </w:style>
  <w:style w:type="character" w:customStyle="1" w:styleId="text12">
    <w:name w:val="text12"/>
    <w:rsid w:val="00A66C14"/>
  </w:style>
  <w:style w:type="character" w:customStyle="1" w:styleId="ecattext">
    <w:name w:val="ecattext"/>
    <w:rsid w:val="00A66C14"/>
  </w:style>
  <w:style w:type="character" w:customStyle="1" w:styleId="blk3">
    <w:name w:val="blk3"/>
    <w:rsid w:val="00A66C14"/>
    <w:rPr>
      <w:vanish/>
      <w:webHidden w:val="0"/>
      <w:specVanish/>
    </w:rPr>
  </w:style>
  <w:style w:type="character" w:customStyle="1" w:styleId="a10">
    <w:name w:val="a1"/>
    <w:basedOn w:val="ad"/>
    <w:rsid w:val="00A66C14"/>
  </w:style>
  <w:style w:type="character" w:customStyle="1" w:styleId="ab0">
    <w:name w:val="ab"/>
    <w:basedOn w:val="ad"/>
    <w:rsid w:val="00A66C14"/>
  </w:style>
  <w:style w:type="character" w:customStyle="1" w:styleId="views-label">
    <w:name w:val="views-label"/>
    <w:rsid w:val="00A66C14"/>
  </w:style>
  <w:style w:type="character" w:customStyle="1" w:styleId="col2">
    <w:name w:val="col2"/>
    <w:rsid w:val="00A66C14"/>
  </w:style>
  <w:style w:type="character" w:customStyle="1" w:styleId="font291">
    <w:name w:val="font291"/>
    <w:basedOn w:val="ad"/>
    <w:rsid w:val="00A66C14"/>
    <w:rPr>
      <w:rFonts w:ascii="Arial" w:hAnsi="Arial" w:cs="Arial" w:hint="default"/>
      <w:b w:val="0"/>
      <w:bCs w:val="0"/>
      <w:i w:val="0"/>
      <w:iCs w:val="0"/>
      <w:strike w:val="0"/>
      <w:dstrike w:val="0"/>
      <w:color w:val="8D96A6"/>
      <w:sz w:val="19"/>
      <w:szCs w:val="19"/>
      <w:u w:val="none"/>
      <w:effect w:val="none"/>
    </w:rPr>
  </w:style>
  <w:style w:type="character" w:customStyle="1" w:styleId="b-productpropertiesnum">
    <w:name w:val="b-product__properties__num"/>
    <w:basedOn w:val="ad"/>
    <w:rsid w:val="00A66C14"/>
  </w:style>
  <w:style w:type="character" w:customStyle="1" w:styleId="1fff5">
    <w:name w:val="Основной шрифт абзаца1"/>
    <w:qFormat/>
    <w:rsid w:val="00A66C14"/>
    <w:rPr>
      <w:sz w:val="24"/>
    </w:rPr>
  </w:style>
  <w:style w:type="character" w:customStyle="1" w:styleId="FontStyle11">
    <w:name w:val="Font Style11"/>
    <w:rsid w:val="00A66C14"/>
    <w:rPr>
      <w:rFonts w:ascii="Times New Roman" w:hAnsi="Times New Roman" w:cs="Times New Roman" w:hint="default"/>
      <w:sz w:val="22"/>
      <w:szCs w:val="22"/>
    </w:rPr>
  </w:style>
  <w:style w:type="table" w:styleId="-10">
    <w:name w:val="Table Web 1"/>
    <w:basedOn w:val="ae"/>
    <w:semiHidden/>
    <w:unhideWhenUsed/>
    <w:rsid w:val="00A66C14"/>
    <w:pPr>
      <w:spacing w:after="0" w:line="240" w:lineRule="auto"/>
    </w:pPr>
    <w:rPr>
      <w:rFonts w:ascii="Times New Roman" w:eastAsia="Times New Roman" w:hAnsi="Times New Roman"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0">
    <w:name w:val="Сетка таблицы15"/>
    <w:basedOn w:val="ae"/>
    <w:next w:val="af7"/>
    <w:rsid w:val="00A66C14"/>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f"/>
    <w:uiPriority w:val="99"/>
    <w:semiHidden/>
    <w:unhideWhenUsed/>
    <w:rsid w:val="009F384E"/>
  </w:style>
  <w:style w:type="paragraph" w:customStyle="1" w:styleId="310">
    <w:name w:val="Заголовок 31"/>
    <w:basedOn w:val="ac"/>
    <w:qFormat/>
    <w:rsid w:val="009F384E"/>
    <w:pPr>
      <w:keepNext/>
      <w:numPr>
        <w:ilvl w:val="2"/>
        <w:numId w:val="25"/>
      </w:numPr>
      <w:tabs>
        <w:tab w:val="left" w:pos="312"/>
      </w:tabs>
      <w:spacing w:before="240" w:after="60" w:line="240" w:lineRule="auto"/>
      <w:ind w:left="142" w:firstLine="0"/>
      <w:outlineLvl w:val="2"/>
    </w:pPr>
    <w:rPr>
      <w:rFonts w:ascii="Arial" w:hAnsi="Arial" w:cs="Arial"/>
      <w:b/>
      <w:bCs/>
      <w:snapToGrid/>
      <w:sz w:val="24"/>
      <w:szCs w:val="24"/>
      <w:lang w:eastAsia="zh-CN"/>
    </w:rPr>
  </w:style>
  <w:style w:type="paragraph" w:customStyle="1" w:styleId="410">
    <w:name w:val="Заголовок 41"/>
    <w:basedOn w:val="1fff6"/>
    <w:qFormat/>
    <w:rsid w:val="009F384E"/>
    <w:pPr>
      <w:numPr>
        <w:ilvl w:val="3"/>
        <w:numId w:val="25"/>
      </w:numPr>
      <w:spacing w:before="120"/>
      <w:outlineLvl w:val="3"/>
    </w:pPr>
    <w:rPr>
      <w:rFonts w:ascii="Liberation Serif" w:eastAsia="SimSun" w:hAnsi="Liberation Serif"/>
      <w:b/>
      <w:bCs/>
      <w:sz w:val="24"/>
      <w:szCs w:val="24"/>
    </w:rPr>
  </w:style>
  <w:style w:type="character" w:customStyle="1" w:styleId="WW8Num1z0">
    <w:name w:val="WW8Num1z0"/>
    <w:uiPriority w:val="99"/>
    <w:qFormat/>
    <w:rsid w:val="009F384E"/>
  </w:style>
  <w:style w:type="character" w:customStyle="1" w:styleId="WW8Num1z1">
    <w:name w:val="WW8Num1z1"/>
    <w:uiPriority w:val="99"/>
    <w:qFormat/>
    <w:rsid w:val="009F384E"/>
  </w:style>
  <w:style w:type="character" w:customStyle="1" w:styleId="WW8Num1z2">
    <w:name w:val="WW8Num1z2"/>
    <w:uiPriority w:val="99"/>
    <w:qFormat/>
    <w:rsid w:val="009F384E"/>
  </w:style>
  <w:style w:type="character" w:customStyle="1" w:styleId="WW8Num1z3">
    <w:name w:val="WW8Num1z3"/>
    <w:uiPriority w:val="99"/>
    <w:qFormat/>
    <w:rsid w:val="009F384E"/>
  </w:style>
  <w:style w:type="character" w:customStyle="1" w:styleId="WW8Num1z4">
    <w:name w:val="WW8Num1z4"/>
    <w:qFormat/>
    <w:rsid w:val="009F384E"/>
  </w:style>
  <w:style w:type="character" w:customStyle="1" w:styleId="WW8Num1z5">
    <w:name w:val="WW8Num1z5"/>
    <w:qFormat/>
    <w:rsid w:val="009F384E"/>
  </w:style>
  <w:style w:type="character" w:customStyle="1" w:styleId="WW8Num1z6">
    <w:name w:val="WW8Num1z6"/>
    <w:qFormat/>
    <w:rsid w:val="009F384E"/>
  </w:style>
  <w:style w:type="character" w:customStyle="1" w:styleId="WW8Num1z7">
    <w:name w:val="WW8Num1z7"/>
    <w:qFormat/>
    <w:rsid w:val="009F384E"/>
  </w:style>
  <w:style w:type="character" w:customStyle="1" w:styleId="WW8Num1z8">
    <w:name w:val="WW8Num1z8"/>
    <w:qFormat/>
    <w:rsid w:val="009F384E"/>
  </w:style>
  <w:style w:type="character" w:customStyle="1" w:styleId="WW8Num2z0">
    <w:name w:val="WW8Num2z0"/>
    <w:uiPriority w:val="99"/>
    <w:qFormat/>
    <w:rsid w:val="009F384E"/>
    <w:rPr>
      <w:rFonts w:cs="Times New Roman"/>
    </w:rPr>
  </w:style>
  <w:style w:type="character" w:customStyle="1" w:styleId="WW8Num3z0">
    <w:name w:val="WW8Num3z0"/>
    <w:uiPriority w:val="99"/>
    <w:qFormat/>
    <w:rsid w:val="009F384E"/>
    <w:rPr>
      <w:rFonts w:cs="Times New Roman"/>
    </w:rPr>
  </w:style>
  <w:style w:type="character" w:customStyle="1" w:styleId="WW8Num4z0">
    <w:name w:val="WW8Num4z0"/>
    <w:uiPriority w:val="99"/>
    <w:qFormat/>
    <w:rsid w:val="009F384E"/>
    <w:rPr>
      <w:rFonts w:ascii="Times New Roman" w:hAnsi="Times New Roman" w:cs="Times New Roman"/>
    </w:rPr>
  </w:style>
  <w:style w:type="character" w:customStyle="1" w:styleId="WW8Num4z1">
    <w:name w:val="WW8Num4z1"/>
    <w:qFormat/>
    <w:rsid w:val="009F384E"/>
    <w:rPr>
      <w:rFonts w:ascii="Courier New" w:hAnsi="Courier New" w:cs="Courier New"/>
    </w:rPr>
  </w:style>
  <w:style w:type="character" w:customStyle="1" w:styleId="WW8Num4z2">
    <w:name w:val="WW8Num4z2"/>
    <w:qFormat/>
    <w:rsid w:val="009F384E"/>
    <w:rPr>
      <w:rFonts w:ascii="Wingdings" w:hAnsi="Wingdings" w:cs="Wingdings"/>
    </w:rPr>
  </w:style>
  <w:style w:type="character" w:customStyle="1" w:styleId="WW8Num4z3">
    <w:name w:val="WW8Num4z3"/>
    <w:qFormat/>
    <w:rsid w:val="009F384E"/>
    <w:rPr>
      <w:rFonts w:ascii="Symbol" w:hAnsi="Symbol" w:cs="Symbol"/>
    </w:rPr>
  </w:style>
  <w:style w:type="character" w:customStyle="1" w:styleId="WW8Num4z4">
    <w:name w:val="WW8Num4z4"/>
    <w:qFormat/>
    <w:rsid w:val="009F384E"/>
  </w:style>
  <w:style w:type="character" w:customStyle="1" w:styleId="WW8Num4z5">
    <w:name w:val="WW8Num4z5"/>
    <w:qFormat/>
    <w:rsid w:val="009F384E"/>
  </w:style>
  <w:style w:type="character" w:customStyle="1" w:styleId="WW8Num4z6">
    <w:name w:val="WW8Num4z6"/>
    <w:qFormat/>
    <w:rsid w:val="009F384E"/>
  </w:style>
  <w:style w:type="character" w:customStyle="1" w:styleId="WW8Num4z7">
    <w:name w:val="WW8Num4z7"/>
    <w:qFormat/>
    <w:rsid w:val="009F384E"/>
  </w:style>
  <w:style w:type="character" w:customStyle="1" w:styleId="WW8Num4z8">
    <w:name w:val="WW8Num4z8"/>
    <w:qFormat/>
    <w:rsid w:val="009F384E"/>
  </w:style>
  <w:style w:type="character" w:customStyle="1" w:styleId="2ff6">
    <w:name w:val="Основной шрифт абзаца2"/>
    <w:uiPriority w:val="99"/>
    <w:qFormat/>
    <w:rsid w:val="009F384E"/>
  </w:style>
  <w:style w:type="character" w:customStyle="1" w:styleId="WW8Num3z1">
    <w:name w:val="WW8Num3z1"/>
    <w:qFormat/>
    <w:rsid w:val="009F384E"/>
    <w:rPr>
      <w:rFonts w:cs="Times New Roman"/>
    </w:rPr>
  </w:style>
  <w:style w:type="character" w:customStyle="1" w:styleId="WW8Num5z0">
    <w:name w:val="WW8Num5z0"/>
    <w:uiPriority w:val="99"/>
    <w:qFormat/>
    <w:rsid w:val="009F384E"/>
  </w:style>
  <w:style w:type="character" w:customStyle="1" w:styleId="WW8Num5z1">
    <w:name w:val="WW8Num5z1"/>
    <w:qFormat/>
    <w:rsid w:val="009F384E"/>
  </w:style>
  <w:style w:type="character" w:customStyle="1" w:styleId="WW8Num5z2">
    <w:name w:val="WW8Num5z2"/>
    <w:qFormat/>
    <w:rsid w:val="009F384E"/>
  </w:style>
  <w:style w:type="character" w:customStyle="1" w:styleId="WW8Num5z3">
    <w:name w:val="WW8Num5z3"/>
    <w:qFormat/>
    <w:rsid w:val="009F384E"/>
  </w:style>
  <w:style w:type="character" w:customStyle="1" w:styleId="WW8Num5z4">
    <w:name w:val="WW8Num5z4"/>
    <w:qFormat/>
    <w:rsid w:val="009F384E"/>
  </w:style>
  <w:style w:type="character" w:customStyle="1" w:styleId="WW8Num5z5">
    <w:name w:val="WW8Num5z5"/>
    <w:qFormat/>
    <w:rsid w:val="009F384E"/>
  </w:style>
  <w:style w:type="character" w:customStyle="1" w:styleId="WW8Num5z6">
    <w:name w:val="WW8Num5z6"/>
    <w:qFormat/>
    <w:rsid w:val="009F384E"/>
  </w:style>
  <w:style w:type="character" w:customStyle="1" w:styleId="WW8Num5z7">
    <w:name w:val="WW8Num5z7"/>
    <w:qFormat/>
    <w:rsid w:val="009F384E"/>
  </w:style>
  <w:style w:type="character" w:customStyle="1" w:styleId="WW8Num5z8">
    <w:name w:val="WW8Num5z8"/>
    <w:qFormat/>
    <w:rsid w:val="009F384E"/>
  </w:style>
  <w:style w:type="character" w:customStyle="1" w:styleId="-5">
    <w:name w:val="Интернет-ссылка"/>
    <w:rsid w:val="009F384E"/>
    <w:rPr>
      <w:color w:val="0000FF"/>
      <w:u w:val="single"/>
    </w:rPr>
  </w:style>
  <w:style w:type="character" w:customStyle="1" w:styleId="affffffff3">
    <w:name w:val="Символ сноски"/>
    <w:qFormat/>
    <w:rsid w:val="009F384E"/>
    <w:rPr>
      <w:vertAlign w:val="superscript"/>
    </w:rPr>
  </w:style>
  <w:style w:type="character" w:customStyle="1" w:styleId="affffffff4">
    <w:name w:val="Символы концевой сноски"/>
    <w:qFormat/>
    <w:rsid w:val="009F384E"/>
    <w:rPr>
      <w:vertAlign w:val="superscript"/>
    </w:rPr>
  </w:style>
  <w:style w:type="character" w:customStyle="1" w:styleId="1fff7">
    <w:name w:val="Знак сноски1"/>
    <w:uiPriority w:val="99"/>
    <w:qFormat/>
    <w:rsid w:val="009F384E"/>
    <w:rPr>
      <w:vertAlign w:val="superscript"/>
    </w:rPr>
  </w:style>
  <w:style w:type="character" w:customStyle="1" w:styleId="affffffff5">
    <w:name w:val="Символ нумерации"/>
    <w:qFormat/>
    <w:rsid w:val="009F384E"/>
  </w:style>
  <w:style w:type="character" w:customStyle="1" w:styleId="1fff8">
    <w:name w:val="Знак концевой сноски1"/>
    <w:uiPriority w:val="99"/>
    <w:qFormat/>
    <w:rsid w:val="009F384E"/>
    <w:rPr>
      <w:vertAlign w:val="superscript"/>
    </w:rPr>
  </w:style>
  <w:style w:type="character" w:customStyle="1" w:styleId="ListLabel1">
    <w:name w:val="ListLabel 1"/>
    <w:qFormat/>
    <w:rsid w:val="009F384E"/>
    <w:rPr>
      <w:rFonts w:cs="Times New Roman"/>
      <w:b/>
      <w:sz w:val="20"/>
    </w:rPr>
  </w:style>
  <w:style w:type="character" w:customStyle="1" w:styleId="ListLabel2">
    <w:name w:val="ListLabel 2"/>
    <w:qFormat/>
    <w:rsid w:val="009F384E"/>
    <w:rPr>
      <w:rFonts w:cs="Times New Roman"/>
    </w:rPr>
  </w:style>
  <w:style w:type="character" w:customStyle="1" w:styleId="ListLabel3">
    <w:name w:val="ListLabel 3"/>
    <w:qFormat/>
    <w:rsid w:val="009F384E"/>
    <w:rPr>
      <w:rFonts w:cs="Times New Roman"/>
    </w:rPr>
  </w:style>
  <w:style w:type="character" w:customStyle="1" w:styleId="ListLabel4">
    <w:name w:val="ListLabel 4"/>
    <w:qFormat/>
    <w:rsid w:val="009F384E"/>
    <w:rPr>
      <w:rFonts w:cs="Times New Roman"/>
    </w:rPr>
  </w:style>
  <w:style w:type="character" w:customStyle="1" w:styleId="ListLabel5">
    <w:name w:val="ListLabel 5"/>
    <w:qFormat/>
    <w:rsid w:val="009F384E"/>
    <w:rPr>
      <w:rFonts w:cs="Times New Roman"/>
    </w:rPr>
  </w:style>
  <w:style w:type="character" w:customStyle="1" w:styleId="ListLabel6">
    <w:name w:val="ListLabel 6"/>
    <w:qFormat/>
    <w:rsid w:val="009F384E"/>
    <w:rPr>
      <w:rFonts w:cs="Times New Roman"/>
    </w:rPr>
  </w:style>
  <w:style w:type="character" w:customStyle="1" w:styleId="ListLabel7">
    <w:name w:val="ListLabel 7"/>
    <w:qFormat/>
    <w:rsid w:val="009F384E"/>
    <w:rPr>
      <w:rFonts w:cs="Times New Roman"/>
    </w:rPr>
  </w:style>
  <w:style w:type="character" w:customStyle="1" w:styleId="ListLabel8">
    <w:name w:val="ListLabel 8"/>
    <w:qFormat/>
    <w:rsid w:val="009F384E"/>
    <w:rPr>
      <w:rFonts w:cs="Times New Roman"/>
    </w:rPr>
  </w:style>
  <w:style w:type="character" w:customStyle="1" w:styleId="ListLabel9">
    <w:name w:val="ListLabel 9"/>
    <w:qFormat/>
    <w:rsid w:val="009F384E"/>
    <w:rPr>
      <w:rFonts w:cs="Times New Roman"/>
    </w:rPr>
  </w:style>
  <w:style w:type="character" w:customStyle="1" w:styleId="ListLabel10">
    <w:name w:val="ListLabel 10"/>
    <w:qFormat/>
    <w:rsid w:val="009F384E"/>
    <w:rPr>
      <w:rFonts w:cs="Times New Roman"/>
      <w:sz w:val="20"/>
    </w:rPr>
  </w:style>
  <w:style w:type="character" w:customStyle="1" w:styleId="affffffff6">
    <w:name w:val="Привязка сноски"/>
    <w:rsid w:val="009F384E"/>
    <w:rPr>
      <w:vertAlign w:val="superscript"/>
    </w:rPr>
  </w:style>
  <w:style w:type="character" w:customStyle="1" w:styleId="affffffff7">
    <w:name w:val="Привязка концевой сноски"/>
    <w:rsid w:val="009F384E"/>
    <w:rPr>
      <w:vertAlign w:val="superscript"/>
    </w:rPr>
  </w:style>
  <w:style w:type="paragraph" w:customStyle="1" w:styleId="1fff6">
    <w:name w:val="Заголовок1"/>
    <w:basedOn w:val="ac"/>
    <w:next w:val="affd"/>
    <w:qFormat/>
    <w:rsid w:val="009F384E"/>
    <w:pPr>
      <w:keepNext/>
      <w:spacing w:before="240" w:after="120" w:line="240" w:lineRule="auto"/>
      <w:ind w:firstLine="0"/>
      <w:jc w:val="left"/>
    </w:pPr>
    <w:rPr>
      <w:rFonts w:ascii="Arial" w:eastAsia="Microsoft YaHei" w:hAnsi="Arial" w:cs="Mangal"/>
      <w:snapToGrid/>
      <w:szCs w:val="28"/>
      <w:lang w:eastAsia="zh-CN"/>
    </w:rPr>
  </w:style>
  <w:style w:type="paragraph" w:customStyle="1" w:styleId="1fff9">
    <w:name w:val="Название объекта1"/>
    <w:basedOn w:val="ac"/>
    <w:uiPriority w:val="99"/>
    <w:qFormat/>
    <w:rsid w:val="009F384E"/>
    <w:pPr>
      <w:suppressLineNumbers/>
      <w:spacing w:before="120" w:after="120" w:line="240" w:lineRule="auto"/>
      <w:ind w:firstLine="0"/>
      <w:jc w:val="left"/>
    </w:pPr>
    <w:rPr>
      <w:rFonts w:cs="Mangal"/>
      <w:i/>
      <w:iCs/>
      <w:snapToGrid/>
      <w:sz w:val="24"/>
      <w:szCs w:val="24"/>
      <w:lang w:eastAsia="zh-CN"/>
    </w:rPr>
  </w:style>
  <w:style w:type="paragraph" w:styleId="1fffa">
    <w:name w:val="index 1"/>
    <w:basedOn w:val="ac"/>
    <w:next w:val="ac"/>
    <w:autoRedefine/>
    <w:uiPriority w:val="99"/>
    <w:semiHidden/>
    <w:unhideWhenUsed/>
    <w:rsid w:val="009F384E"/>
    <w:pPr>
      <w:spacing w:line="240" w:lineRule="auto"/>
      <w:ind w:left="280" w:hanging="280"/>
    </w:pPr>
  </w:style>
  <w:style w:type="paragraph" w:styleId="affffffff8">
    <w:name w:val="index heading"/>
    <w:basedOn w:val="ac"/>
    <w:qFormat/>
    <w:rsid w:val="009F384E"/>
    <w:pPr>
      <w:suppressLineNumbers/>
      <w:spacing w:line="240" w:lineRule="auto"/>
      <w:ind w:firstLine="0"/>
      <w:jc w:val="left"/>
    </w:pPr>
    <w:rPr>
      <w:rFonts w:cs="Mangal"/>
      <w:snapToGrid/>
      <w:sz w:val="24"/>
      <w:szCs w:val="24"/>
      <w:lang w:eastAsia="zh-CN"/>
    </w:rPr>
  </w:style>
  <w:style w:type="paragraph" w:customStyle="1" w:styleId="2ff7">
    <w:name w:val="Указатель2"/>
    <w:basedOn w:val="ac"/>
    <w:qFormat/>
    <w:rsid w:val="009F384E"/>
    <w:pPr>
      <w:suppressLineNumbers/>
      <w:spacing w:line="240" w:lineRule="auto"/>
      <w:ind w:firstLine="0"/>
      <w:jc w:val="left"/>
    </w:pPr>
    <w:rPr>
      <w:rFonts w:cs="Mangal"/>
      <w:snapToGrid/>
      <w:sz w:val="24"/>
      <w:szCs w:val="24"/>
      <w:lang w:eastAsia="zh-CN"/>
    </w:rPr>
  </w:style>
  <w:style w:type="paragraph" w:customStyle="1" w:styleId="1fffb">
    <w:name w:val="Название1"/>
    <w:basedOn w:val="ac"/>
    <w:uiPriority w:val="99"/>
    <w:qFormat/>
    <w:rsid w:val="009F384E"/>
    <w:pPr>
      <w:suppressLineNumbers/>
      <w:spacing w:before="120" w:after="120" w:line="240" w:lineRule="auto"/>
      <w:ind w:firstLine="0"/>
      <w:jc w:val="left"/>
    </w:pPr>
    <w:rPr>
      <w:rFonts w:cs="Mangal"/>
      <w:i/>
      <w:iCs/>
      <w:snapToGrid/>
      <w:sz w:val="24"/>
      <w:szCs w:val="24"/>
      <w:lang w:eastAsia="zh-CN"/>
    </w:rPr>
  </w:style>
  <w:style w:type="paragraph" w:customStyle="1" w:styleId="1fffc">
    <w:name w:val="Указатель1"/>
    <w:basedOn w:val="ac"/>
    <w:qFormat/>
    <w:rsid w:val="009F384E"/>
    <w:pPr>
      <w:suppressLineNumbers/>
      <w:spacing w:line="240" w:lineRule="auto"/>
      <w:ind w:firstLine="0"/>
      <w:jc w:val="left"/>
    </w:pPr>
    <w:rPr>
      <w:rFonts w:cs="Mangal"/>
      <w:snapToGrid/>
      <w:sz w:val="24"/>
      <w:szCs w:val="24"/>
      <w:lang w:eastAsia="zh-CN"/>
    </w:rPr>
  </w:style>
  <w:style w:type="paragraph" w:customStyle="1" w:styleId="1fffd">
    <w:name w:val="Верхний колонтитул1"/>
    <w:basedOn w:val="ac"/>
    <w:rsid w:val="009F384E"/>
    <w:pPr>
      <w:spacing w:before="120" w:after="120" w:line="240" w:lineRule="auto"/>
      <w:ind w:firstLine="0"/>
    </w:pPr>
    <w:rPr>
      <w:rFonts w:ascii="Arial" w:hAnsi="Arial" w:cs="Arial"/>
      <w:snapToGrid/>
      <w:sz w:val="24"/>
      <w:szCs w:val="24"/>
      <w:lang w:eastAsia="zh-CN"/>
    </w:rPr>
  </w:style>
  <w:style w:type="paragraph" w:customStyle="1" w:styleId="1fffe">
    <w:name w:val="Нижний колонтитул1"/>
    <w:basedOn w:val="ac"/>
    <w:rsid w:val="009F384E"/>
    <w:pPr>
      <w:spacing w:after="60" w:line="240" w:lineRule="auto"/>
      <w:ind w:firstLine="0"/>
    </w:pPr>
    <w:rPr>
      <w:snapToGrid/>
      <w:sz w:val="24"/>
      <w:szCs w:val="24"/>
      <w:lang w:eastAsia="zh-CN"/>
    </w:rPr>
  </w:style>
  <w:style w:type="paragraph" w:customStyle="1" w:styleId="ConsPlusCell">
    <w:name w:val="ConsPlusCell"/>
    <w:qFormat/>
    <w:rsid w:val="009F384E"/>
    <w:pPr>
      <w:suppressAutoHyphens/>
      <w:spacing w:after="0" w:line="240" w:lineRule="auto"/>
    </w:pPr>
    <w:rPr>
      <w:rFonts w:ascii="Courier New" w:eastAsia="Arial" w:hAnsi="Courier New" w:cs="Courier New"/>
      <w:sz w:val="24"/>
      <w:szCs w:val="24"/>
      <w:lang w:eastAsia="zh-CN" w:bidi="hi-IN"/>
    </w:rPr>
  </w:style>
  <w:style w:type="paragraph" w:customStyle="1" w:styleId="ConsPlusDocList">
    <w:name w:val="ConsPlusDocList"/>
    <w:uiPriority w:val="99"/>
    <w:qFormat/>
    <w:rsid w:val="009F384E"/>
    <w:pPr>
      <w:suppressAutoHyphens/>
      <w:spacing w:after="0" w:line="240" w:lineRule="auto"/>
    </w:pPr>
    <w:rPr>
      <w:rFonts w:ascii="Courier New" w:eastAsia="Arial" w:hAnsi="Courier New" w:cs="Courier New"/>
      <w:sz w:val="24"/>
      <w:szCs w:val="24"/>
      <w:lang w:eastAsia="zh-CN" w:bidi="hi-IN"/>
    </w:rPr>
  </w:style>
  <w:style w:type="paragraph" w:customStyle="1" w:styleId="ConsPlusTitlePage">
    <w:name w:val="ConsPlusTitlePage"/>
    <w:qFormat/>
    <w:rsid w:val="009F384E"/>
    <w:pPr>
      <w:suppressAutoHyphens/>
      <w:spacing w:after="0" w:line="240" w:lineRule="auto"/>
    </w:pPr>
    <w:rPr>
      <w:rFonts w:ascii="Tahoma" w:eastAsia="Arial" w:hAnsi="Tahoma" w:cs="Courier New"/>
      <w:sz w:val="24"/>
      <w:szCs w:val="24"/>
      <w:lang w:eastAsia="zh-CN" w:bidi="hi-IN"/>
    </w:rPr>
  </w:style>
  <w:style w:type="paragraph" w:customStyle="1" w:styleId="ConsPlusJurTerm">
    <w:name w:val="ConsPlusJurTerm"/>
    <w:qFormat/>
    <w:rsid w:val="009F384E"/>
    <w:pPr>
      <w:suppressAutoHyphens/>
      <w:spacing w:after="0" w:line="240" w:lineRule="auto"/>
    </w:pPr>
    <w:rPr>
      <w:rFonts w:ascii="Tahoma" w:eastAsia="Arial" w:hAnsi="Tahoma" w:cs="Courier New"/>
      <w:sz w:val="26"/>
      <w:szCs w:val="24"/>
      <w:lang w:eastAsia="zh-CN" w:bidi="hi-IN"/>
    </w:rPr>
  </w:style>
  <w:style w:type="paragraph" w:customStyle="1" w:styleId="1ffff">
    <w:name w:val="Текст сноски1"/>
    <w:basedOn w:val="ac"/>
    <w:qFormat/>
    <w:rsid w:val="009F384E"/>
    <w:pPr>
      <w:spacing w:line="240" w:lineRule="auto"/>
      <w:ind w:firstLine="0"/>
      <w:jc w:val="left"/>
    </w:pPr>
    <w:rPr>
      <w:snapToGrid/>
      <w:sz w:val="24"/>
      <w:szCs w:val="24"/>
      <w:lang w:eastAsia="zh-CN"/>
    </w:rPr>
  </w:style>
  <w:style w:type="table" w:customStyle="1" w:styleId="161">
    <w:name w:val="Сетка таблицы16"/>
    <w:basedOn w:val="ae"/>
    <w:next w:val="af7"/>
    <w:uiPriority w:val="59"/>
    <w:rsid w:val="009F3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e"/>
    <w:next w:val="af7"/>
    <w:uiPriority w:val="9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одержимое врезки"/>
    <w:basedOn w:val="ac"/>
    <w:qFormat/>
    <w:rsid w:val="009F384E"/>
    <w:pPr>
      <w:spacing w:line="240" w:lineRule="auto"/>
      <w:ind w:firstLine="0"/>
      <w:jc w:val="left"/>
    </w:pPr>
    <w:rPr>
      <w:snapToGrid/>
      <w:color w:val="00000A"/>
      <w:sz w:val="24"/>
      <w:szCs w:val="24"/>
    </w:rPr>
  </w:style>
  <w:style w:type="table" w:customStyle="1" w:styleId="512">
    <w:name w:val="Сетка таблицы51"/>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F384E"/>
    <w:pPr>
      <w:suppressAutoHyphens/>
      <w:spacing w:after="200" w:line="276" w:lineRule="auto"/>
      <w:textAlignment w:val="baseline"/>
    </w:pPr>
    <w:rPr>
      <w:rFonts w:ascii="Calibri" w:eastAsia="Lucida Sans Unicode" w:hAnsi="Calibri" w:cs="F"/>
      <w:kern w:val="1"/>
      <w:lang w:eastAsia="ar-SA"/>
    </w:rPr>
  </w:style>
  <w:style w:type="paragraph" w:customStyle="1" w:styleId="5a">
    <w:name w:val="Основной текст5"/>
    <w:basedOn w:val="ac"/>
    <w:rsid w:val="009F384E"/>
    <w:pPr>
      <w:widowControl w:val="0"/>
      <w:shd w:val="clear" w:color="auto" w:fill="FFFFFF"/>
      <w:spacing w:after="300" w:line="0" w:lineRule="atLeast"/>
      <w:ind w:firstLine="0"/>
      <w:jc w:val="left"/>
    </w:pPr>
    <w:rPr>
      <w:rFonts w:ascii="Sylfaen" w:eastAsia="Sylfaen" w:hAnsi="Sylfaen" w:cs="Sylfaen"/>
      <w:snapToGrid/>
      <w:spacing w:val="8"/>
      <w:sz w:val="20"/>
    </w:rPr>
  </w:style>
  <w:style w:type="character" w:customStyle="1" w:styleId="322">
    <w:name w:val="Заголовок №3 (2)"/>
    <w:basedOn w:val="ad"/>
    <w:rsid w:val="009F384E"/>
    <w:rPr>
      <w:rFonts w:ascii="Calibri" w:eastAsia="Calibri" w:hAnsi="Calibri" w:cs="Calibri"/>
      <w:b w:val="0"/>
      <w:bCs w:val="0"/>
      <w:i w:val="0"/>
      <w:iCs w:val="0"/>
      <w:smallCaps w:val="0"/>
      <w:strike w:val="0"/>
      <w:color w:val="000000"/>
      <w:spacing w:val="7"/>
      <w:w w:val="100"/>
      <w:position w:val="0"/>
      <w:sz w:val="19"/>
      <w:szCs w:val="19"/>
      <w:u w:val="none"/>
      <w:lang w:val="ru-RU"/>
    </w:rPr>
  </w:style>
  <w:style w:type="paragraph" w:customStyle="1" w:styleId="3fb">
    <w:name w:val="Основной текст3"/>
    <w:basedOn w:val="ac"/>
    <w:rsid w:val="009F384E"/>
    <w:pPr>
      <w:widowControl w:val="0"/>
      <w:shd w:val="clear" w:color="auto" w:fill="FFFFFF"/>
      <w:spacing w:line="264" w:lineRule="exact"/>
      <w:ind w:firstLine="0"/>
      <w:jc w:val="left"/>
    </w:pPr>
    <w:rPr>
      <w:rFonts w:ascii="Lucida Sans Unicode" w:eastAsia="Lucida Sans Unicode" w:hAnsi="Lucida Sans Unicode" w:cs="Lucida Sans Unicode"/>
      <w:snapToGrid/>
      <w:color w:val="000000"/>
      <w:spacing w:val="-1"/>
      <w:sz w:val="16"/>
      <w:szCs w:val="16"/>
    </w:rPr>
  </w:style>
  <w:style w:type="paragraph" w:customStyle="1" w:styleId="affffffffa">
    <w:name w:val="Этот"/>
    <w:basedOn w:val="ac"/>
    <w:link w:val="affffffffb"/>
    <w:uiPriority w:val="99"/>
    <w:rsid w:val="009F384E"/>
    <w:pPr>
      <w:spacing w:line="240" w:lineRule="auto"/>
      <w:ind w:firstLine="0"/>
      <w:jc w:val="left"/>
    </w:pPr>
    <w:rPr>
      <w:rFonts w:cs="Shruti"/>
      <w:snapToGrid/>
      <w:sz w:val="22"/>
      <w:szCs w:val="22"/>
      <w:lang w:val="x-none" w:eastAsia="x-none" w:bidi="gu-IN"/>
    </w:rPr>
  </w:style>
  <w:style w:type="character" w:customStyle="1" w:styleId="affffffffb">
    <w:name w:val="Этот Знак"/>
    <w:link w:val="affffffffa"/>
    <w:uiPriority w:val="99"/>
    <w:locked/>
    <w:rsid w:val="009F384E"/>
    <w:rPr>
      <w:rFonts w:ascii="Times New Roman" w:eastAsia="Times New Roman" w:hAnsi="Times New Roman" w:cs="Shruti"/>
      <w:lang w:val="x-none" w:eastAsia="x-none" w:bidi="gu-IN"/>
    </w:rPr>
  </w:style>
  <w:style w:type="paragraph" w:customStyle="1" w:styleId="Footnote">
    <w:name w:val="Footnote"/>
    <w:basedOn w:val="Standard"/>
    <w:qFormat/>
    <w:rsid w:val="009F384E"/>
    <w:pPr>
      <w:suppressLineNumbers/>
      <w:autoSpaceDN w:val="0"/>
      <w:spacing w:after="0" w:line="240" w:lineRule="auto"/>
      <w:ind w:left="283" w:hanging="283"/>
    </w:pPr>
    <w:rPr>
      <w:rFonts w:ascii="Times New Roman" w:eastAsia="Times New Roman" w:hAnsi="Times New Roman" w:cs="Times New Roman"/>
      <w:bCs/>
      <w:kern w:val="3"/>
      <w:sz w:val="20"/>
      <w:szCs w:val="20"/>
    </w:rPr>
  </w:style>
  <w:style w:type="character" w:customStyle="1" w:styleId="Default0">
    <w:name w:val="Default Знак"/>
    <w:link w:val="Default"/>
    <w:locked/>
    <w:rsid w:val="009F384E"/>
    <w:rPr>
      <w:rFonts w:ascii="Times New Roman" w:eastAsia="Calibri" w:hAnsi="Times New Roman" w:cs="Times New Roman"/>
      <w:color w:val="000000"/>
      <w:sz w:val="24"/>
      <w:szCs w:val="24"/>
      <w:lang w:eastAsia="ru-RU"/>
    </w:rPr>
  </w:style>
  <w:style w:type="table" w:customStyle="1" w:styleId="611">
    <w:name w:val="Сетка таблицы61"/>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a">
    <w:name w:val="Нет списка11"/>
    <w:next w:val="af"/>
    <w:uiPriority w:val="99"/>
    <w:semiHidden/>
    <w:unhideWhenUsed/>
    <w:rsid w:val="009F384E"/>
  </w:style>
  <w:style w:type="character" w:customStyle="1" w:styleId="Internetlink">
    <w:name w:val="Internet link"/>
    <w:rsid w:val="009F384E"/>
    <w:rPr>
      <w:color w:val="0000FF"/>
      <w:u w:val="single"/>
    </w:rPr>
  </w:style>
  <w:style w:type="paragraph" w:customStyle="1" w:styleId="5b">
    <w:name w:val="Обычный5"/>
    <w:rsid w:val="009F384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numbering" w:customStyle="1" w:styleId="21a">
    <w:name w:val="Нет списка21"/>
    <w:next w:val="af"/>
    <w:uiPriority w:val="99"/>
    <w:semiHidden/>
    <w:unhideWhenUsed/>
    <w:rsid w:val="009F384E"/>
  </w:style>
  <w:style w:type="paragraph" w:customStyle="1" w:styleId="affffffffc">
    <w:name w:val="директор"/>
    <w:basedOn w:val="ac"/>
    <w:rsid w:val="009F384E"/>
    <w:pPr>
      <w:widowControl w:val="0"/>
      <w:spacing w:line="218" w:lineRule="auto"/>
      <w:ind w:firstLine="454"/>
    </w:pPr>
    <w:rPr>
      <w:rFonts w:ascii="Arial" w:hAnsi="Arial"/>
      <w:snapToGrid/>
      <w:sz w:val="24"/>
    </w:rPr>
  </w:style>
  <w:style w:type="paragraph" w:customStyle="1" w:styleId="left">
    <w:name w:val="left"/>
    <w:rsid w:val="009F384E"/>
    <w:pPr>
      <w:spacing w:after="0" w:line="240" w:lineRule="auto"/>
    </w:pPr>
    <w:rPr>
      <w:rFonts w:ascii="Courier New" w:eastAsia="Times New Roman" w:hAnsi="Courier New" w:cs="Times New Roman"/>
      <w:b/>
      <w:sz w:val="20"/>
      <w:szCs w:val="20"/>
      <w:lang w:eastAsia="ru-RU"/>
    </w:rPr>
  </w:style>
  <w:style w:type="paragraph" w:customStyle="1" w:styleId="affffffffd">
    <w:name w:val="Обычный без отступа"/>
    <w:basedOn w:val="ac"/>
    <w:next w:val="ac"/>
    <w:rsid w:val="009F384E"/>
    <w:pPr>
      <w:spacing w:line="240" w:lineRule="auto"/>
      <w:ind w:firstLine="0"/>
    </w:pPr>
    <w:rPr>
      <w:snapToGrid/>
      <w:sz w:val="24"/>
    </w:rPr>
  </w:style>
  <w:style w:type="paragraph" w:customStyle="1" w:styleId="affffffffe">
    <w:name w:val="ë‡žÖ’žŽ"/>
    <w:rsid w:val="009F384E"/>
    <w:pPr>
      <w:widowControl w:val="0"/>
      <w:spacing w:after="0" w:line="240" w:lineRule="auto"/>
    </w:pPr>
    <w:rPr>
      <w:rFonts w:ascii="Times New Roman" w:eastAsia="Times New Roman" w:hAnsi="Times New Roman" w:cs="Times New Roman"/>
      <w:sz w:val="20"/>
      <w:szCs w:val="20"/>
      <w:lang w:val="de-DE" w:eastAsia="ru-RU"/>
    </w:rPr>
  </w:style>
  <w:style w:type="paragraph" w:customStyle="1" w:styleId="afffffffff">
    <w:name w:val="Стиль текста"/>
    <w:basedOn w:val="affd"/>
    <w:rsid w:val="009F384E"/>
    <w:pPr>
      <w:keepLines/>
      <w:spacing w:before="60" w:after="60"/>
      <w:ind w:firstLine="0"/>
    </w:pPr>
    <w:rPr>
      <w:snapToGrid/>
      <w:sz w:val="24"/>
      <w:szCs w:val="20"/>
      <w:lang w:val="ru-RU"/>
    </w:rPr>
  </w:style>
  <w:style w:type="table" w:customStyle="1" w:styleId="711">
    <w:name w:val="Сетка таблицы71"/>
    <w:basedOn w:val="ae"/>
    <w:next w:val="af7"/>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
    <w:name w:val="Знак2 Знак Знак Знак Знак Знак Знак Знак Знак Знак Знак Знак Знак Знак Знак Знак Char"/>
    <w:basedOn w:val="ac"/>
    <w:rsid w:val="009F384E"/>
    <w:pPr>
      <w:spacing w:after="160" w:line="240" w:lineRule="exact"/>
      <w:ind w:firstLine="0"/>
      <w:jc w:val="left"/>
    </w:pPr>
    <w:rPr>
      <w:rFonts w:ascii="Tahoma" w:hAnsi="Tahoma" w:cs="Tahoma"/>
      <w:snapToGrid/>
      <w:sz w:val="20"/>
      <w:lang w:val="en-US" w:eastAsia="en-US"/>
    </w:rPr>
  </w:style>
  <w:style w:type="character" w:customStyle="1" w:styleId="dfaq1">
    <w:name w:val="dfaq1"/>
    <w:basedOn w:val="ad"/>
    <w:rsid w:val="009F384E"/>
  </w:style>
  <w:style w:type="paragraph" w:customStyle="1" w:styleId="headlines">
    <w:name w:val="headlines"/>
    <w:basedOn w:val="ac"/>
    <w:rsid w:val="009F384E"/>
    <w:pPr>
      <w:spacing w:before="100" w:beforeAutospacing="1" w:after="100" w:afterAutospacing="1" w:line="240" w:lineRule="auto"/>
      <w:ind w:firstLine="0"/>
      <w:jc w:val="left"/>
    </w:pPr>
    <w:rPr>
      <w:rFonts w:ascii="Arial" w:hAnsi="Arial" w:cs="Arial"/>
      <w:b/>
      <w:bCs/>
      <w:snapToGrid/>
      <w:color w:val="000000"/>
      <w:sz w:val="22"/>
      <w:szCs w:val="22"/>
    </w:rPr>
  </w:style>
  <w:style w:type="paragraph" w:styleId="4f">
    <w:name w:val="toc 4"/>
    <w:basedOn w:val="ac"/>
    <w:next w:val="ac"/>
    <w:autoRedefine/>
    <w:rsid w:val="009F384E"/>
    <w:pPr>
      <w:spacing w:line="240" w:lineRule="auto"/>
      <w:ind w:left="720" w:firstLine="0"/>
      <w:jc w:val="left"/>
    </w:pPr>
    <w:rPr>
      <w:snapToGrid/>
      <w:sz w:val="18"/>
      <w:szCs w:val="18"/>
    </w:rPr>
  </w:style>
  <w:style w:type="paragraph" w:styleId="5c">
    <w:name w:val="toc 5"/>
    <w:basedOn w:val="ac"/>
    <w:next w:val="ac"/>
    <w:autoRedefine/>
    <w:rsid w:val="009F384E"/>
    <w:pPr>
      <w:spacing w:line="240" w:lineRule="auto"/>
      <w:ind w:left="960" w:firstLine="0"/>
      <w:jc w:val="left"/>
    </w:pPr>
    <w:rPr>
      <w:snapToGrid/>
      <w:sz w:val="18"/>
      <w:szCs w:val="18"/>
    </w:rPr>
  </w:style>
  <w:style w:type="paragraph" w:styleId="68">
    <w:name w:val="toc 6"/>
    <w:basedOn w:val="ac"/>
    <w:next w:val="ac"/>
    <w:autoRedefine/>
    <w:rsid w:val="009F384E"/>
    <w:pPr>
      <w:spacing w:line="240" w:lineRule="auto"/>
      <w:ind w:left="1200" w:firstLine="0"/>
      <w:jc w:val="left"/>
    </w:pPr>
    <w:rPr>
      <w:snapToGrid/>
      <w:sz w:val="18"/>
      <w:szCs w:val="18"/>
    </w:rPr>
  </w:style>
  <w:style w:type="paragraph" w:styleId="75">
    <w:name w:val="toc 7"/>
    <w:basedOn w:val="ac"/>
    <w:next w:val="ac"/>
    <w:autoRedefine/>
    <w:rsid w:val="009F384E"/>
    <w:pPr>
      <w:spacing w:line="240" w:lineRule="auto"/>
      <w:ind w:left="1440" w:firstLine="0"/>
      <w:jc w:val="left"/>
    </w:pPr>
    <w:rPr>
      <w:snapToGrid/>
      <w:sz w:val="18"/>
      <w:szCs w:val="18"/>
    </w:rPr>
  </w:style>
  <w:style w:type="paragraph" w:styleId="86">
    <w:name w:val="toc 8"/>
    <w:basedOn w:val="ac"/>
    <w:next w:val="ac"/>
    <w:autoRedefine/>
    <w:rsid w:val="009F384E"/>
    <w:pPr>
      <w:spacing w:line="240" w:lineRule="auto"/>
      <w:ind w:left="1680" w:firstLine="0"/>
      <w:jc w:val="left"/>
    </w:pPr>
    <w:rPr>
      <w:snapToGrid/>
      <w:sz w:val="18"/>
      <w:szCs w:val="18"/>
    </w:rPr>
  </w:style>
  <w:style w:type="paragraph" w:styleId="95">
    <w:name w:val="toc 9"/>
    <w:basedOn w:val="ac"/>
    <w:next w:val="ac"/>
    <w:autoRedefine/>
    <w:rsid w:val="009F384E"/>
    <w:pPr>
      <w:spacing w:line="240" w:lineRule="auto"/>
      <w:ind w:left="1920" w:firstLine="0"/>
      <w:jc w:val="left"/>
    </w:pPr>
    <w:rPr>
      <w:snapToGrid/>
      <w:sz w:val="18"/>
      <w:szCs w:val="18"/>
    </w:rPr>
  </w:style>
  <w:style w:type="paragraph" w:customStyle="1" w:styleId="p1">
    <w:name w:val="p1"/>
    <w:basedOn w:val="ac"/>
    <w:rsid w:val="009F384E"/>
    <w:pPr>
      <w:spacing w:before="78" w:after="39" w:line="240" w:lineRule="auto"/>
      <w:ind w:left="208" w:right="78" w:firstLine="0"/>
      <w:jc w:val="left"/>
    </w:pPr>
    <w:rPr>
      <w:snapToGrid/>
      <w:sz w:val="24"/>
      <w:szCs w:val="24"/>
    </w:rPr>
  </w:style>
  <w:style w:type="paragraph" w:customStyle="1" w:styleId="Heading1NumberedT">
    <w:name w:val="Heading 1 Numbered + T"/>
    <w:basedOn w:val="ac"/>
    <w:next w:val="ac"/>
    <w:autoRedefine/>
    <w:rsid w:val="009F384E"/>
    <w:pPr>
      <w:widowControl w:val="0"/>
      <w:tabs>
        <w:tab w:val="num" w:pos="0"/>
      </w:tabs>
      <w:spacing w:before="240" w:after="60" w:line="240" w:lineRule="auto"/>
      <w:ind w:firstLine="0"/>
      <w:jc w:val="left"/>
      <w:outlineLvl w:val="0"/>
    </w:pPr>
    <w:rPr>
      <w:i/>
      <w:snapToGrid/>
      <w:sz w:val="24"/>
      <w:szCs w:val="24"/>
      <w:u w:val="single"/>
      <w:lang w:eastAsia="en-US"/>
    </w:rPr>
  </w:style>
  <w:style w:type="paragraph" w:customStyle="1" w:styleId="CaptionTable">
    <w:name w:val="Caption Table"/>
    <w:basedOn w:val="affffff6"/>
    <w:autoRedefine/>
    <w:rsid w:val="009F384E"/>
    <w:pPr>
      <w:keepNext/>
      <w:spacing w:before="120" w:after="120"/>
      <w:ind w:firstLine="0"/>
      <w:jc w:val="left"/>
    </w:pPr>
    <w:rPr>
      <w:b w:val="0"/>
      <w:snapToGrid/>
      <w:sz w:val="26"/>
      <w:szCs w:val="26"/>
      <w:lang w:eastAsia="en-US"/>
    </w:rPr>
  </w:style>
  <w:style w:type="paragraph" w:customStyle="1" w:styleId="Heading2NumberedT">
    <w:name w:val="Heading 2 Numbered + T"/>
    <w:basedOn w:val="Heading1NumberedT"/>
    <w:next w:val="ac"/>
    <w:autoRedefine/>
    <w:rsid w:val="009F384E"/>
    <w:pPr>
      <w:numPr>
        <w:numId w:val="26"/>
      </w:numPr>
      <w:tabs>
        <w:tab w:val="num" w:pos="360"/>
      </w:tabs>
      <w:ind w:left="576" w:hanging="576"/>
      <w:jc w:val="both"/>
      <w:outlineLvl w:val="1"/>
    </w:pPr>
  </w:style>
  <w:style w:type="paragraph" w:customStyle="1" w:styleId="NormalTNumbered">
    <w:name w:val="Normal+T Numbered"/>
    <w:basedOn w:val="ac"/>
    <w:autoRedefine/>
    <w:rsid w:val="009F384E"/>
    <w:pPr>
      <w:numPr>
        <w:ilvl w:val="1"/>
        <w:numId w:val="26"/>
      </w:numPr>
      <w:tabs>
        <w:tab w:val="num" w:pos="720"/>
      </w:tabs>
      <w:spacing w:before="60" w:line="240" w:lineRule="auto"/>
      <w:ind w:left="720" w:hanging="720"/>
      <w:outlineLvl w:val="2"/>
    </w:pPr>
    <w:rPr>
      <w:snapToGrid/>
      <w:sz w:val="20"/>
      <w:szCs w:val="24"/>
      <w:lang w:eastAsia="en-US"/>
    </w:rPr>
  </w:style>
  <w:style w:type="paragraph" w:customStyle="1" w:styleId="127">
    <w:name w:val="Таблица12"/>
    <w:basedOn w:val="ac"/>
    <w:rsid w:val="009F384E"/>
    <w:pPr>
      <w:spacing w:before="60" w:after="60" w:line="240" w:lineRule="auto"/>
      <w:ind w:firstLine="0"/>
      <w:jc w:val="left"/>
    </w:pPr>
    <w:rPr>
      <w:snapToGrid/>
      <w:sz w:val="24"/>
    </w:rPr>
  </w:style>
  <w:style w:type="character" w:customStyle="1" w:styleId="postbody1">
    <w:name w:val="postbody1"/>
    <w:rsid w:val="009F384E"/>
    <w:rPr>
      <w:sz w:val="18"/>
      <w:szCs w:val="18"/>
    </w:rPr>
  </w:style>
  <w:style w:type="paragraph" w:customStyle="1" w:styleId="1TimesNewRoman14">
    <w:name w:val="Стиль Заголовок 1 + Times New Roman 14 пт"/>
    <w:basedOn w:val="13"/>
    <w:rsid w:val="009F384E"/>
    <w:pPr>
      <w:tabs>
        <w:tab w:val="num" w:pos="-178"/>
      </w:tabs>
      <w:spacing w:line="240" w:lineRule="atLeast"/>
      <w:ind w:left="-178" w:hanging="390"/>
      <w:jc w:val="both"/>
    </w:pPr>
    <w:rPr>
      <w:rFonts w:cs="Arial"/>
      <w:caps/>
      <w:snapToGrid/>
      <w:color w:val="auto"/>
      <w:szCs w:val="28"/>
    </w:rPr>
  </w:style>
  <w:style w:type="numbering" w:customStyle="1" w:styleId="319">
    <w:name w:val="Нет списка31"/>
    <w:next w:val="af"/>
    <w:semiHidden/>
    <w:rsid w:val="009F384E"/>
  </w:style>
  <w:style w:type="paragraph" w:customStyle="1" w:styleId="4f0">
    <w:name w:val="Обычный4"/>
    <w:rsid w:val="009F384E"/>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ff8">
    <w:name w:val="Текст2"/>
    <w:basedOn w:val="ac"/>
    <w:rsid w:val="009F384E"/>
    <w:pPr>
      <w:overflowPunct w:val="0"/>
      <w:autoSpaceDE w:val="0"/>
      <w:autoSpaceDN w:val="0"/>
      <w:adjustRightInd w:val="0"/>
      <w:spacing w:line="240" w:lineRule="auto"/>
      <w:ind w:firstLine="0"/>
      <w:jc w:val="left"/>
    </w:pPr>
    <w:rPr>
      <w:rFonts w:ascii="Courier New" w:hAnsi="Courier New"/>
      <w:snapToGrid/>
      <w:sz w:val="20"/>
      <w:szCs w:val="24"/>
    </w:rPr>
  </w:style>
  <w:style w:type="table" w:customStyle="1" w:styleId="810">
    <w:name w:val="Сетка таблицы81"/>
    <w:basedOn w:val="ae"/>
    <w:next w:val="af7"/>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
    <w:name w:val="WW_OutlineListStyle_5"/>
    <w:basedOn w:val="af"/>
    <w:rsid w:val="009F384E"/>
    <w:pPr>
      <w:numPr>
        <w:numId w:val="27"/>
      </w:numPr>
    </w:pPr>
  </w:style>
  <w:style w:type="table" w:customStyle="1" w:styleId="1311">
    <w:name w:val="Сетка таблицы131"/>
    <w:basedOn w:val="ae"/>
    <w:next w:val="af7"/>
    <w:rsid w:val="009F384E"/>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
    <w:name w:val="WW_OutlineListStyle_51"/>
    <w:basedOn w:val="af"/>
    <w:rsid w:val="009F384E"/>
  </w:style>
  <w:style w:type="table" w:customStyle="1" w:styleId="1410">
    <w:name w:val="Сетка таблицы141"/>
    <w:basedOn w:val="ae"/>
    <w:next w:val="af7"/>
    <w:rsid w:val="009F384E"/>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ert1">
    <w:name w:val="insert1"/>
    <w:basedOn w:val="ad"/>
    <w:rsid w:val="009F384E"/>
    <w:rPr>
      <w:i/>
      <w:iCs/>
    </w:rPr>
  </w:style>
  <w:style w:type="table" w:customStyle="1" w:styleId="911">
    <w:name w:val="Сетка таблицы91"/>
    <w:basedOn w:val="ae"/>
    <w:next w:val="af7"/>
    <w:uiPriority w:val="59"/>
    <w:rsid w:val="009F384E"/>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f"/>
    <w:uiPriority w:val="99"/>
    <w:semiHidden/>
    <w:unhideWhenUsed/>
    <w:rsid w:val="009F384E"/>
  </w:style>
  <w:style w:type="numbering" w:customStyle="1" w:styleId="513">
    <w:name w:val="Нет списка51"/>
    <w:next w:val="af"/>
    <w:uiPriority w:val="99"/>
    <w:semiHidden/>
    <w:unhideWhenUsed/>
    <w:rsid w:val="009F384E"/>
  </w:style>
  <w:style w:type="paragraph" w:customStyle="1" w:styleId="Textbody">
    <w:name w:val="Text body"/>
    <w:basedOn w:val="Standard"/>
    <w:rsid w:val="009F384E"/>
    <w:pPr>
      <w:suppressAutoHyphens w:val="0"/>
      <w:autoSpaceDN w:val="0"/>
      <w:spacing w:after="120" w:line="240" w:lineRule="auto"/>
      <w:jc w:val="both"/>
    </w:pPr>
    <w:rPr>
      <w:rFonts w:eastAsia="Times New Roman" w:cs="Calibri"/>
      <w:kern w:val="3"/>
      <w:sz w:val="24"/>
      <w:szCs w:val="24"/>
      <w:lang w:eastAsia="ru-RU"/>
    </w:rPr>
  </w:style>
  <w:style w:type="paragraph" w:customStyle="1" w:styleId="Index">
    <w:name w:val="Index"/>
    <w:basedOn w:val="Standard"/>
    <w:uiPriority w:val="99"/>
    <w:rsid w:val="009F384E"/>
    <w:pPr>
      <w:suppressLineNumbers/>
      <w:autoSpaceDN w:val="0"/>
      <w:spacing w:after="0" w:line="240" w:lineRule="auto"/>
    </w:pPr>
    <w:rPr>
      <w:rFonts w:eastAsia="Times New Roman" w:cs="Mangal"/>
      <w:kern w:val="3"/>
      <w:sz w:val="20"/>
      <w:szCs w:val="20"/>
    </w:rPr>
  </w:style>
  <w:style w:type="paragraph" w:customStyle="1" w:styleId="11b">
    <w:name w:val="Абзац списка11"/>
    <w:basedOn w:val="Standard"/>
    <w:rsid w:val="009F384E"/>
    <w:pPr>
      <w:suppressAutoHyphens w:val="0"/>
      <w:autoSpaceDN w:val="0"/>
      <w:spacing w:after="0" w:line="240" w:lineRule="auto"/>
      <w:ind w:left="708"/>
    </w:pPr>
    <w:rPr>
      <w:rFonts w:eastAsia="Times New Roman" w:cs="Calibri"/>
      <w:kern w:val="3"/>
      <w:sz w:val="24"/>
      <w:szCs w:val="24"/>
      <w:lang w:eastAsia="ru-RU"/>
    </w:rPr>
  </w:style>
  <w:style w:type="paragraph" w:customStyle="1" w:styleId="TableContents">
    <w:name w:val="Table Contents"/>
    <w:basedOn w:val="Standard"/>
    <w:uiPriority w:val="99"/>
    <w:rsid w:val="009F384E"/>
    <w:pPr>
      <w:suppressLineNumbers/>
      <w:autoSpaceDN w:val="0"/>
      <w:spacing w:after="0" w:line="240" w:lineRule="auto"/>
    </w:pPr>
    <w:rPr>
      <w:rFonts w:eastAsia="Times New Roman" w:cs="Calibri"/>
      <w:kern w:val="3"/>
      <w:sz w:val="20"/>
      <w:szCs w:val="20"/>
    </w:rPr>
  </w:style>
  <w:style w:type="character" w:customStyle="1" w:styleId="11c">
    <w:name w:val="Основной шрифт абзаца11"/>
    <w:rsid w:val="009F384E"/>
  </w:style>
  <w:style w:type="character" w:customStyle="1" w:styleId="iceouttxt6">
    <w:name w:val="iceouttxt6"/>
    <w:basedOn w:val="ad"/>
    <w:rsid w:val="009F384E"/>
    <w:rPr>
      <w:rFonts w:ascii="Arial" w:eastAsia="Arial" w:hAnsi="Arial" w:cs="Arial"/>
      <w:color w:val="666666"/>
      <w:sz w:val="15"/>
      <w:szCs w:val="15"/>
    </w:rPr>
  </w:style>
  <w:style w:type="character" w:customStyle="1" w:styleId="Footnoteanchor">
    <w:name w:val="Footnote anchor"/>
    <w:rsid w:val="009F384E"/>
    <w:rPr>
      <w:position w:val="0"/>
      <w:vertAlign w:val="superscript"/>
    </w:rPr>
  </w:style>
  <w:style w:type="character" w:customStyle="1" w:styleId="FootnoteSymbol">
    <w:name w:val="Footnote Symbol"/>
    <w:rsid w:val="009F384E"/>
  </w:style>
  <w:style w:type="character" w:customStyle="1" w:styleId="NumberingSymbols">
    <w:name w:val="Numbering Symbols"/>
    <w:uiPriority w:val="99"/>
    <w:rsid w:val="009F384E"/>
    <w:rPr>
      <w:sz w:val="24"/>
      <w:szCs w:val="24"/>
    </w:rPr>
  </w:style>
  <w:style w:type="character" w:customStyle="1" w:styleId="2ff9">
    <w:name w:val="Основной текст Знак2"/>
    <w:basedOn w:val="ad"/>
    <w:rsid w:val="009F384E"/>
  </w:style>
  <w:style w:type="table" w:customStyle="1" w:styleId="151">
    <w:name w:val="Сетка таблицы15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e"/>
    <w:next w:val="af7"/>
    <w:uiPriority w:val="39"/>
    <w:rsid w:val="00BF4D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f"/>
    <w:semiHidden/>
    <w:rsid w:val="007C59B5"/>
  </w:style>
  <w:style w:type="paragraph" w:customStyle="1" w:styleId="5d">
    <w:name w:val="Абзац списка5"/>
    <w:basedOn w:val="ac"/>
    <w:rsid w:val="007C59B5"/>
    <w:pPr>
      <w:spacing w:line="240" w:lineRule="auto"/>
      <w:ind w:left="720" w:firstLine="0"/>
      <w:jc w:val="left"/>
    </w:pPr>
    <w:rPr>
      <w:rFonts w:eastAsia="Calibri"/>
      <w:snapToGrid/>
      <w:sz w:val="24"/>
      <w:szCs w:val="24"/>
    </w:rPr>
  </w:style>
  <w:style w:type="table" w:customStyle="1" w:styleId="191">
    <w:name w:val="Сетка таблицы19"/>
    <w:basedOn w:val="ae"/>
    <w:next w:val="af7"/>
    <w:locked/>
    <w:rsid w:val="007C59B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
    <w:next w:val="af"/>
    <w:uiPriority w:val="99"/>
    <w:semiHidden/>
    <w:unhideWhenUsed/>
    <w:rsid w:val="001B0CA5"/>
  </w:style>
  <w:style w:type="table" w:customStyle="1" w:styleId="TableNormal2">
    <w:name w:val="Table Normal2"/>
    <w:uiPriority w:val="2"/>
    <w:unhideWhenUsed/>
    <w:qFormat/>
    <w:rsid w:val="001B0CA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01">
    <w:name w:val="Сетка таблицы20"/>
    <w:basedOn w:val="ae"/>
    <w:next w:val="af7"/>
    <w:uiPriority w:val="3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f"/>
    <w:uiPriority w:val="99"/>
    <w:semiHidden/>
    <w:unhideWhenUsed/>
    <w:rsid w:val="001B0CA5"/>
  </w:style>
  <w:style w:type="numbering" w:customStyle="1" w:styleId="1111">
    <w:name w:val="Нет списка111"/>
    <w:next w:val="af"/>
    <w:uiPriority w:val="99"/>
    <w:semiHidden/>
    <w:unhideWhenUsed/>
    <w:rsid w:val="001B0CA5"/>
  </w:style>
  <w:style w:type="numbering" w:customStyle="1" w:styleId="11110">
    <w:name w:val="Нет списка1111"/>
    <w:next w:val="af"/>
    <w:uiPriority w:val="99"/>
    <w:semiHidden/>
    <w:unhideWhenUsed/>
    <w:rsid w:val="001B0CA5"/>
  </w:style>
  <w:style w:type="table" w:customStyle="1" w:styleId="1100">
    <w:name w:val="Сетка таблицы110"/>
    <w:basedOn w:val="ae"/>
    <w:next w:val="af7"/>
    <w:uiPriority w:val="59"/>
    <w:rsid w:val="001B0CA5"/>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
    <w:name w:val="Instruction"/>
    <w:basedOn w:val="27"/>
    <w:semiHidden/>
    <w:rsid w:val="001B0CA5"/>
    <w:pPr>
      <w:numPr>
        <w:numId w:val="28"/>
      </w:numPr>
      <w:tabs>
        <w:tab w:val="clear" w:pos="360"/>
        <w:tab w:val="num" w:pos="1492"/>
        <w:tab w:val="num" w:pos="2160"/>
      </w:tabs>
      <w:spacing w:before="180" w:after="60"/>
      <w:ind w:left="720" w:hanging="720"/>
    </w:pPr>
    <w:rPr>
      <w:b/>
      <w:snapToGrid/>
      <w:sz w:val="24"/>
      <w:lang w:val="ru-RU"/>
    </w:rPr>
  </w:style>
  <w:style w:type="paragraph" w:customStyle="1" w:styleId="21">
    <w:name w:val="Заголовок 2 со списком"/>
    <w:basedOn w:val="22"/>
    <w:next w:val="ac"/>
    <w:link w:val="2ffa"/>
    <w:rsid w:val="001B0CA5"/>
    <w:pPr>
      <w:keepLines w:val="0"/>
      <w:numPr>
        <w:ilvl w:val="1"/>
        <w:numId w:val="29"/>
      </w:numPr>
      <w:tabs>
        <w:tab w:val="clear" w:pos="972"/>
        <w:tab w:val="num" w:pos="360"/>
      </w:tabs>
      <w:spacing w:before="0" w:line="360" w:lineRule="auto"/>
      <w:ind w:left="360" w:hanging="360"/>
      <w:jc w:val="center"/>
    </w:pPr>
    <w:rPr>
      <w:rFonts w:ascii="Times New Roman" w:eastAsia="Times New Roman" w:hAnsi="Times New Roman" w:cs="Times New Roman"/>
      <w:b w:val="0"/>
      <w:snapToGrid/>
      <w:sz w:val="24"/>
      <w:szCs w:val="24"/>
      <w:lang w:val="en-US"/>
    </w:rPr>
  </w:style>
  <w:style w:type="character" w:customStyle="1" w:styleId="2ffa">
    <w:name w:val="Заголовок 2 со списком Знак"/>
    <w:basedOn w:val="23"/>
    <w:link w:val="21"/>
    <w:rsid w:val="001B0CA5"/>
    <w:rPr>
      <w:rFonts w:ascii="Times New Roman" w:eastAsia="Times New Roman" w:hAnsi="Times New Roman" w:cs="Times New Roman"/>
      <w:b w:val="0"/>
      <w:bCs/>
      <w:color w:val="5B9BD5" w:themeColor="accent1"/>
      <w:sz w:val="24"/>
      <w:szCs w:val="24"/>
      <w:lang w:val="en-US" w:eastAsia="ru-RU"/>
    </w:rPr>
  </w:style>
  <w:style w:type="paragraph" w:customStyle="1" w:styleId="3fc">
    <w:name w:val="Заголовок 3 со списком"/>
    <w:basedOn w:val="32"/>
    <w:link w:val="3fd"/>
    <w:rsid w:val="001B0CA5"/>
    <w:pPr>
      <w:tabs>
        <w:tab w:val="num" w:pos="972"/>
      </w:tabs>
      <w:ind w:left="972" w:hanging="432"/>
    </w:pPr>
    <w:rPr>
      <w:rFonts w:ascii="Arial" w:hAnsi="Arial"/>
      <w:bCs w:val="0"/>
      <w:snapToGrid/>
      <w:sz w:val="24"/>
      <w:szCs w:val="20"/>
    </w:rPr>
  </w:style>
  <w:style w:type="character" w:customStyle="1" w:styleId="3fd">
    <w:name w:val="Заголовок 3 со списком Знак"/>
    <w:basedOn w:val="ad"/>
    <w:link w:val="3fc"/>
    <w:rsid w:val="001B0CA5"/>
    <w:rPr>
      <w:rFonts w:ascii="Arial" w:eastAsia="Times New Roman" w:hAnsi="Arial" w:cs="Times New Roman"/>
      <w:b/>
      <w:sz w:val="24"/>
      <w:szCs w:val="20"/>
      <w:lang w:eastAsia="ru-RU"/>
    </w:rPr>
  </w:style>
  <w:style w:type="paragraph" w:customStyle="1" w:styleId="afffffffff0">
    <w:name w:val="ТЛ_Заказчик"/>
    <w:basedOn w:val="ac"/>
    <w:link w:val="afffffffff1"/>
    <w:qFormat/>
    <w:rsid w:val="001B0CA5"/>
    <w:pPr>
      <w:spacing w:line="240" w:lineRule="auto"/>
      <w:ind w:firstLine="0"/>
      <w:jc w:val="center"/>
    </w:pPr>
    <w:rPr>
      <w:snapToGrid/>
      <w:szCs w:val="28"/>
    </w:rPr>
  </w:style>
  <w:style w:type="character" w:customStyle="1" w:styleId="afffffffff1">
    <w:name w:val="ТЛ_Заказчик Знак"/>
    <w:link w:val="afffffffff0"/>
    <w:rsid w:val="001B0CA5"/>
    <w:rPr>
      <w:rFonts w:ascii="Times New Roman" w:eastAsia="Times New Roman" w:hAnsi="Times New Roman" w:cs="Times New Roman"/>
      <w:sz w:val="28"/>
      <w:szCs w:val="28"/>
      <w:lang w:eastAsia="ru-RU"/>
    </w:rPr>
  </w:style>
  <w:style w:type="paragraph" w:customStyle="1" w:styleId="afffffffff2">
    <w:name w:val="ТЛ_Утверждаю"/>
    <w:basedOn w:val="ac"/>
    <w:link w:val="afffffffff3"/>
    <w:qFormat/>
    <w:rsid w:val="001B0CA5"/>
    <w:pPr>
      <w:spacing w:line="240" w:lineRule="auto"/>
      <w:ind w:left="4860" w:firstLine="0"/>
      <w:jc w:val="center"/>
    </w:pPr>
    <w:rPr>
      <w:snapToGrid/>
      <w:szCs w:val="28"/>
    </w:rPr>
  </w:style>
  <w:style w:type="character" w:customStyle="1" w:styleId="afffffffff3">
    <w:name w:val="ТЛ_Утверждаю Знак"/>
    <w:link w:val="afffffffff2"/>
    <w:rsid w:val="001B0CA5"/>
    <w:rPr>
      <w:rFonts w:ascii="Times New Roman" w:eastAsia="Times New Roman" w:hAnsi="Times New Roman" w:cs="Times New Roman"/>
      <w:sz w:val="28"/>
      <w:szCs w:val="28"/>
      <w:lang w:eastAsia="ru-RU"/>
    </w:rPr>
  </w:style>
  <w:style w:type="paragraph" w:customStyle="1" w:styleId="afffffffff4">
    <w:name w:val="ТЛ_Название"/>
    <w:basedOn w:val="ac"/>
    <w:link w:val="afffffffff5"/>
    <w:qFormat/>
    <w:rsid w:val="001B0CA5"/>
    <w:pPr>
      <w:spacing w:line="240" w:lineRule="auto"/>
      <w:ind w:firstLine="0"/>
      <w:jc w:val="center"/>
    </w:pPr>
    <w:rPr>
      <w:b/>
      <w:snapToGrid/>
      <w:szCs w:val="28"/>
    </w:rPr>
  </w:style>
  <w:style w:type="character" w:customStyle="1" w:styleId="afffffffff5">
    <w:name w:val="ТЛ_Название Знак"/>
    <w:link w:val="afffffffff4"/>
    <w:rsid w:val="001B0CA5"/>
    <w:rPr>
      <w:rFonts w:ascii="Times New Roman" w:eastAsia="Times New Roman" w:hAnsi="Times New Roman" w:cs="Times New Roman"/>
      <w:b/>
      <w:sz w:val="28"/>
      <w:szCs w:val="28"/>
      <w:lang w:eastAsia="ru-RU"/>
    </w:rPr>
  </w:style>
  <w:style w:type="paragraph" w:customStyle="1" w:styleId="afffffffff6">
    <w:name w:val="ТЛ_Город и Дата"/>
    <w:basedOn w:val="ac"/>
    <w:link w:val="afffffffff7"/>
    <w:qFormat/>
    <w:rsid w:val="001B0CA5"/>
    <w:pPr>
      <w:spacing w:line="240" w:lineRule="auto"/>
      <w:ind w:firstLine="0"/>
      <w:jc w:val="center"/>
    </w:pPr>
    <w:rPr>
      <w:snapToGrid/>
      <w:szCs w:val="28"/>
    </w:rPr>
  </w:style>
  <w:style w:type="character" w:customStyle="1" w:styleId="afffffffff7">
    <w:name w:val="ТЛ_Город и Дата Знак"/>
    <w:link w:val="afffffffff6"/>
    <w:rsid w:val="001B0CA5"/>
    <w:rPr>
      <w:rFonts w:ascii="Times New Roman" w:eastAsia="Times New Roman" w:hAnsi="Times New Roman" w:cs="Times New Roman"/>
      <w:sz w:val="28"/>
      <w:szCs w:val="28"/>
      <w:lang w:eastAsia="ru-RU"/>
    </w:rPr>
  </w:style>
  <w:style w:type="paragraph" w:customStyle="1" w:styleId="afffffffff8">
    <w:name w:val="АД_Наименование Разделов"/>
    <w:basedOn w:val="13"/>
    <w:link w:val="afffffffff9"/>
    <w:qFormat/>
    <w:rsid w:val="001B0CA5"/>
    <w:pPr>
      <w:ind w:firstLine="0"/>
    </w:pPr>
    <w:rPr>
      <w:bCs w:val="0"/>
      <w:snapToGrid/>
      <w:color w:val="auto"/>
      <w:kern w:val="28"/>
      <w:szCs w:val="20"/>
    </w:rPr>
  </w:style>
  <w:style w:type="character" w:customStyle="1" w:styleId="afffffffff9">
    <w:name w:val="АД_Наименование Разделов Знак"/>
    <w:link w:val="afffffffff8"/>
    <w:rsid w:val="001B0CA5"/>
    <w:rPr>
      <w:rFonts w:ascii="Times New Roman" w:eastAsia="Times New Roman" w:hAnsi="Times New Roman" w:cs="Times New Roman"/>
      <w:b/>
      <w:kern w:val="28"/>
      <w:sz w:val="28"/>
      <w:szCs w:val="20"/>
      <w:lang w:eastAsia="ru-RU"/>
    </w:rPr>
  </w:style>
  <w:style w:type="paragraph" w:customStyle="1" w:styleId="afffffffffa">
    <w:name w:val="АД_Наименование главы с нумерацией"/>
    <w:basedOn w:val="21"/>
    <w:link w:val="afffffffffb"/>
    <w:qFormat/>
    <w:rsid w:val="001B0CA5"/>
    <w:rPr>
      <w:b/>
    </w:rPr>
  </w:style>
  <w:style w:type="character" w:customStyle="1" w:styleId="afffffffffb">
    <w:name w:val="АД_Глава Знак"/>
    <w:basedOn w:val="2ffa"/>
    <w:link w:val="afffffffffa"/>
    <w:rsid w:val="001B0CA5"/>
    <w:rPr>
      <w:rFonts w:ascii="Times New Roman" w:eastAsia="Times New Roman" w:hAnsi="Times New Roman" w:cs="Times New Roman"/>
      <w:b/>
      <w:bCs/>
      <w:color w:val="5B9BD5" w:themeColor="accent1"/>
      <w:sz w:val="24"/>
      <w:szCs w:val="24"/>
      <w:lang w:val="en-US" w:eastAsia="ru-RU"/>
    </w:rPr>
  </w:style>
  <w:style w:type="paragraph" w:customStyle="1" w:styleId="afffffffffc">
    <w:name w:val="АД_Наименование главы без нумерации"/>
    <w:basedOn w:val="22"/>
    <w:link w:val="afffffffffd"/>
    <w:qFormat/>
    <w:rsid w:val="001B0CA5"/>
    <w:pPr>
      <w:keepLines w:val="0"/>
      <w:spacing w:before="0"/>
      <w:ind w:firstLine="0"/>
      <w:jc w:val="center"/>
    </w:pPr>
    <w:rPr>
      <w:rFonts w:ascii="Times New Roman" w:eastAsia="Times New Roman" w:hAnsi="Times New Roman" w:cs="Times New Roman"/>
      <w:snapToGrid/>
      <w:sz w:val="24"/>
      <w:szCs w:val="24"/>
      <w:lang w:val="en-US"/>
    </w:rPr>
  </w:style>
  <w:style w:type="character" w:customStyle="1" w:styleId="afffffffffd">
    <w:name w:val="АД_Наименование главы без нумерации Знак"/>
    <w:basedOn w:val="23"/>
    <w:link w:val="afffffffffc"/>
    <w:rsid w:val="001B0CA5"/>
    <w:rPr>
      <w:rFonts w:ascii="Times New Roman" w:eastAsia="Times New Roman" w:hAnsi="Times New Roman" w:cs="Times New Roman"/>
      <w:b/>
      <w:bCs/>
      <w:color w:val="5B9BD5" w:themeColor="accent1"/>
      <w:sz w:val="24"/>
      <w:szCs w:val="24"/>
      <w:lang w:val="en-US" w:eastAsia="ru-RU"/>
    </w:rPr>
  </w:style>
  <w:style w:type="paragraph" w:customStyle="1" w:styleId="a8">
    <w:name w:val="АД_Нумерованный пункт"/>
    <w:basedOn w:val="3fc"/>
    <w:link w:val="afffffffffe"/>
    <w:qFormat/>
    <w:rsid w:val="001B0CA5"/>
    <w:pPr>
      <w:numPr>
        <w:ilvl w:val="2"/>
        <w:numId w:val="29"/>
      </w:numPr>
      <w:tabs>
        <w:tab w:val="clear" w:pos="1440"/>
        <w:tab w:val="num" w:pos="720"/>
      </w:tabs>
      <w:ind w:left="720" w:hanging="720"/>
    </w:pPr>
    <w:rPr>
      <w:rFonts w:ascii="Times New Roman" w:hAnsi="Times New Roman"/>
    </w:rPr>
  </w:style>
  <w:style w:type="character" w:customStyle="1" w:styleId="afffffffffe">
    <w:name w:val="АД_Нумерованный пункт Знак"/>
    <w:basedOn w:val="3fd"/>
    <w:link w:val="a8"/>
    <w:rsid w:val="001B0CA5"/>
    <w:rPr>
      <w:rFonts w:ascii="Times New Roman" w:eastAsia="Times New Roman" w:hAnsi="Times New Roman" w:cs="Times New Roman"/>
      <w:b/>
      <w:sz w:val="24"/>
      <w:szCs w:val="20"/>
      <w:lang w:eastAsia="ru-RU"/>
    </w:rPr>
  </w:style>
  <w:style w:type="paragraph" w:customStyle="1" w:styleId="affffffffff">
    <w:name w:val="АД_Нумерованный подпункт"/>
    <w:basedOn w:val="ac"/>
    <w:link w:val="affffffffff0"/>
    <w:qFormat/>
    <w:rsid w:val="001B0CA5"/>
    <w:pPr>
      <w:tabs>
        <w:tab w:val="left" w:pos="720"/>
      </w:tabs>
      <w:spacing w:line="240" w:lineRule="auto"/>
      <w:ind w:left="720" w:hanging="720"/>
    </w:pPr>
    <w:rPr>
      <w:snapToGrid/>
      <w:sz w:val="24"/>
      <w:szCs w:val="24"/>
    </w:rPr>
  </w:style>
  <w:style w:type="character" w:customStyle="1" w:styleId="affffffffff0">
    <w:name w:val="АД_Нумерованный подпункт Знак"/>
    <w:link w:val="affffffffff"/>
    <w:rsid w:val="001B0CA5"/>
    <w:rPr>
      <w:rFonts w:ascii="Times New Roman" w:eastAsia="Times New Roman" w:hAnsi="Times New Roman" w:cs="Times New Roman"/>
      <w:sz w:val="24"/>
      <w:szCs w:val="24"/>
      <w:lang w:eastAsia="ru-RU"/>
    </w:rPr>
  </w:style>
  <w:style w:type="paragraph" w:customStyle="1" w:styleId="11">
    <w:name w:val="Стиль АД_Список 1"/>
    <w:aliases w:val="2,3 + полужирный курсив"/>
    <w:basedOn w:val="ac"/>
    <w:rsid w:val="001B0CA5"/>
    <w:pPr>
      <w:numPr>
        <w:ilvl w:val="2"/>
        <w:numId w:val="30"/>
      </w:numPr>
      <w:tabs>
        <w:tab w:val="left" w:pos="720"/>
      </w:tabs>
      <w:spacing w:line="240" w:lineRule="auto"/>
    </w:pPr>
    <w:rPr>
      <w:b/>
      <w:bCs/>
      <w:i/>
      <w:iCs/>
      <w:snapToGrid/>
      <w:sz w:val="24"/>
      <w:szCs w:val="24"/>
    </w:rPr>
  </w:style>
  <w:style w:type="paragraph" w:customStyle="1" w:styleId="affffffffff1">
    <w:name w:val="АД_Заголовки таблиц"/>
    <w:basedOn w:val="ac"/>
    <w:qFormat/>
    <w:rsid w:val="001B0CA5"/>
    <w:pPr>
      <w:spacing w:line="240" w:lineRule="auto"/>
      <w:ind w:firstLine="0"/>
      <w:jc w:val="center"/>
    </w:pPr>
    <w:rPr>
      <w:b/>
      <w:bCs/>
      <w:snapToGrid/>
      <w:sz w:val="24"/>
      <w:szCs w:val="24"/>
    </w:rPr>
  </w:style>
  <w:style w:type="paragraph" w:customStyle="1" w:styleId="affffffffff2">
    <w:name w:val="АД_Основной текст по центру полужирный"/>
    <w:basedOn w:val="ac"/>
    <w:link w:val="affffffffff3"/>
    <w:qFormat/>
    <w:rsid w:val="001B0CA5"/>
    <w:pPr>
      <w:spacing w:line="240" w:lineRule="auto"/>
      <w:jc w:val="center"/>
    </w:pPr>
    <w:rPr>
      <w:b/>
      <w:snapToGrid/>
      <w:sz w:val="24"/>
      <w:szCs w:val="24"/>
    </w:rPr>
  </w:style>
  <w:style w:type="character" w:customStyle="1" w:styleId="affffffffff3">
    <w:name w:val="АД_Основной текст по центру полужирный Знак"/>
    <w:link w:val="affffffffff2"/>
    <w:rsid w:val="001B0CA5"/>
    <w:rPr>
      <w:rFonts w:ascii="Times New Roman" w:eastAsia="Times New Roman" w:hAnsi="Times New Roman" w:cs="Times New Roman"/>
      <w:b/>
      <w:sz w:val="24"/>
      <w:szCs w:val="24"/>
      <w:lang w:eastAsia="ru-RU"/>
    </w:rPr>
  </w:style>
  <w:style w:type="paragraph" w:customStyle="1" w:styleId="3fe">
    <w:name w:val="АД_Текст отступ 3"/>
    <w:aliases w:val="25"/>
    <w:basedOn w:val="ac"/>
    <w:link w:val="3ff"/>
    <w:qFormat/>
    <w:rsid w:val="001B0CA5"/>
    <w:pPr>
      <w:spacing w:line="240" w:lineRule="auto"/>
      <w:ind w:left="1418" w:firstLine="0"/>
    </w:pPr>
    <w:rPr>
      <w:snapToGrid/>
      <w:sz w:val="24"/>
      <w:szCs w:val="24"/>
    </w:rPr>
  </w:style>
  <w:style w:type="character" w:customStyle="1" w:styleId="3ff">
    <w:name w:val="АД_Текст отступ 3 Знак"/>
    <w:aliases w:val="25 Знак"/>
    <w:link w:val="3fe"/>
    <w:rsid w:val="001B0CA5"/>
    <w:rPr>
      <w:rFonts w:ascii="Times New Roman" w:eastAsia="Times New Roman" w:hAnsi="Times New Roman" w:cs="Times New Roman"/>
      <w:sz w:val="24"/>
      <w:szCs w:val="24"/>
      <w:lang w:eastAsia="ru-RU"/>
    </w:rPr>
  </w:style>
  <w:style w:type="paragraph" w:customStyle="1" w:styleId="4f1">
    <w:name w:val="АД_Нумерованный подпункт 4 уровня"/>
    <w:basedOn w:val="affffffffff"/>
    <w:link w:val="4f2"/>
    <w:qFormat/>
    <w:rsid w:val="001B0CA5"/>
    <w:pPr>
      <w:numPr>
        <w:ilvl w:val="3"/>
      </w:numPr>
      <w:tabs>
        <w:tab w:val="clear" w:pos="720"/>
        <w:tab w:val="num" w:pos="993"/>
      </w:tabs>
      <w:ind w:left="993" w:hanging="993"/>
    </w:pPr>
  </w:style>
  <w:style w:type="character" w:customStyle="1" w:styleId="4f2">
    <w:name w:val="АД_Нумерованный подпункт 4 уровня Знак"/>
    <w:basedOn w:val="affffffffff0"/>
    <w:link w:val="4f1"/>
    <w:rsid w:val="001B0CA5"/>
    <w:rPr>
      <w:rFonts w:ascii="Times New Roman" w:eastAsia="Times New Roman" w:hAnsi="Times New Roman" w:cs="Times New Roman"/>
      <w:sz w:val="24"/>
      <w:szCs w:val="24"/>
      <w:lang w:eastAsia="ru-RU"/>
    </w:rPr>
  </w:style>
  <w:style w:type="paragraph" w:customStyle="1" w:styleId="a7">
    <w:name w:val="АД_Список абв"/>
    <w:basedOn w:val="ac"/>
    <w:rsid w:val="001B0CA5"/>
    <w:pPr>
      <w:numPr>
        <w:numId w:val="31"/>
      </w:numPr>
      <w:spacing w:line="240" w:lineRule="auto"/>
    </w:pPr>
    <w:rPr>
      <w:snapToGrid/>
      <w:sz w:val="24"/>
      <w:szCs w:val="24"/>
    </w:rPr>
  </w:style>
  <w:style w:type="paragraph" w:customStyle="1" w:styleId="WW-3">
    <w:name w:val="WW-Основной текст с отступом 3"/>
    <w:basedOn w:val="ac"/>
    <w:rsid w:val="001B0CA5"/>
    <w:pPr>
      <w:suppressAutoHyphens/>
      <w:spacing w:line="240" w:lineRule="auto"/>
      <w:ind w:left="-540" w:firstLine="0"/>
    </w:pPr>
    <w:rPr>
      <w:rFonts w:ascii="Arial" w:hAnsi="Arial" w:cs="Arial"/>
      <w:snapToGrid/>
      <w:sz w:val="17"/>
      <w:szCs w:val="24"/>
      <w:lang w:eastAsia="ar-SA"/>
    </w:rPr>
  </w:style>
  <w:style w:type="paragraph" w:customStyle="1" w:styleId="ab">
    <w:name w:val="Список нум."/>
    <w:basedOn w:val="ac"/>
    <w:rsid w:val="001B0CA5"/>
    <w:pPr>
      <w:keepNext/>
      <w:numPr>
        <w:numId w:val="32"/>
      </w:numPr>
      <w:tabs>
        <w:tab w:val="left" w:pos="1701"/>
      </w:tabs>
      <w:spacing w:before="120" w:after="120"/>
      <w:jc w:val="left"/>
    </w:pPr>
    <w:rPr>
      <w:rFonts w:ascii="Arial" w:hAnsi="Arial"/>
      <w:snapToGrid/>
      <w:sz w:val="24"/>
    </w:rPr>
  </w:style>
  <w:style w:type="paragraph" w:customStyle="1" w:styleId="1VI">
    <w:name w:val="Заголовок 1 (раздел VI)"/>
    <w:basedOn w:val="13"/>
    <w:rsid w:val="001B0CA5"/>
    <w:pPr>
      <w:keepLines/>
      <w:widowControl w:val="0"/>
      <w:tabs>
        <w:tab w:val="num" w:pos="643"/>
      </w:tabs>
      <w:suppressAutoHyphens/>
      <w:ind w:left="643" w:right="567" w:firstLine="709"/>
    </w:pPr>
    <w:rPr>
      <w:rFonts w:ascii="Arial" w:hAnsi="Arial" w:cs="Arial"/>
      <w:snapToGrid/>
      <w:color w:val="auto"/>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c"/>
    <w:rsid w:val="001B0CA5"/>
    <w:pPr>
      <w:spacing w:before="100" w:beforeAutospacing="1" w:after="100" w:afterAutospacing="1" w:line="240" w:lineRule="auto"/>
      <w:ind w:firstLine="0"/>
      <w:jc w:val="left"/>
    </w:pPr>
    <w:rPr>
      <w:rFonts w:ascii="Tahoma" w:hAnsi="Tahoma"/>
      <w:snapToGrid/>
      <w:sz w:val="20"/>
      <w:lang w:val="en-US" w:eastAsia="en-US"/>
    </w:rPr>
  </w:style>
  <w:style w:type="character" w:customStyle="1" w:styleId="apple-style-span">
    <w:name w:val="apple-style-span"/>
    <w:basedOn w:val="ad"/>
    <w:rsid w:val="001B0CA5"/>
  </w:style>
  <w:style w:type="character" w:customStyle="1" w:styleId="dfaq">
    <w:name w:val="dfaq"/>
    <w:basedOn w:val="ad"/>
    <w:rsid w:val="001B0CA5"/>
  </w:style>
  <w:style w:type="character" w:customStyle="1" w:styleId="bold">
    <w:name w:val="bold"/>
    <w:basedOn w:val="ad"/>
    <w:rsid w:val="001B0CA5"/>
  </w:style>
  <w:style w:type="paragraph" w:styleId="z-">
    <w:name w:val="HTML Top of Form"/>
    <w:basedOn w:val="ac"/>
    <w:next w:val="ac"/>
    <w:link w:val="z-0"/>
    <w:hidden/>
    <w:rsid w:val="001B0CA5"/>
    <w:pPr>
      <w:pBdr>
        <w:bottom w:val="single" w:sz="6" w:space="1" w:color="auto"/>
      </w:pBdr>
      <w:spacing w:line="240" w:lineRule="auto"/>
      <w:ind w:firstLine="0"/>
      <w:jc w:val="center"/>
    </w:pPr>
    <w:rPr>
      <w:rFonts w:ascii="Arial" w:hAnsi="Arial" w:cs="Arial"/>
      <w:snapToGrid/>
      <w:vanish/>
      <w:sz w:val="16"/>
      <w:szCs w:val="16"/>
    </w:rPr>
  </w:style>
  <w:style w:type="character" w:customStyle="1" w:styleId="z-0">
    <w:name w:val="z-Начало формы Знак"/>
    <w:basedOn w:val="ad"/>
    <w:link w:val="z-"/>
    <w:rsid w:val="001B0CA5"/>
    <w:rPr>
      <w:rFonts w:ascii="Arial" w:eastAsia="Times New Roman" w:hAnsi="Arial" w:cs="Arial"/>
      <w:vanish/>
      <w:sz w:val="16"/>
      <w:szCs w:val="16"/>
      <w:lang w:eastAsia="ru-RU"/>
    </w:rPr>
  </w:style>
  <w:style w:type="paragraph" w:styleId="z-1">
    <w:name w:val="HTML Bottom of Form"/>
    <w:basedOn w:val="ac"/>
    <w:next w:val="ac"/>
    <w:link w:val="z-2"/>
    <w:hidden/>
    <w:rsid w:val="001B0CA5"/>
    <w:pPr>
      <w:pBdr>
        <w:top w:val="single" w:sz="6" w:space="1" w:color="auto"/>
      </w:pBdr>
      <w:spacing w:line="240" w:lineRule="auto"/>
      <w:ind w:firstLine="0"/>
      <w:jc w:val="center"/>
    </w:pPr>
    <w:rPr>
      <w:rFonts w:ascii="Arial" w:hAnsi="Arial" w:cs="Arial"/>
      <w:snapToGrid/>
      <w:vanish/>
      <w:sz w:val="16"/>
      <w:szCs w:val="16"/>
    </w:rPr>
  </w:style>
  <w:style w:type="character" w:customStyle="1" w:styleId="z-2">
    <w:name w:val="z-Конец формы Знак"/>
    <w:basedOn w:val="ad"/>
    <w:link w:val="z-1"/>
    <w:rsid w:val="001B0CA5"/>
    <w:rPr>
      <w:rFonts w:ascii="Arial" w:eastAsia="Times New Roman" w:hAnsi="Arial" w:cs="Arial"/>
      <w:vanish/>
      <w:sz w:val="16"/>
      <w:szCs w:val="16"/>
      <w:lang w:eastAsia="ru-RU"/>
    </w:rPr>
  </w:style>
  <w:style w:type="character" w:customStyle="1" w:styleId="color003366">
    <w:name w:val="color003366"/>
    <w:basedOn w:val="ad"/>
    <w:rsid w:val="001B0CA5"/>
  </w:style>
  <w:style w:type="character" w:customStyle="1" w:styleId="themebody">
    <w:name w:val="themebody"/>
    <w:basedOn w:val="ad"/>
    <w:rsid w:val="001B0CA5"/>
  </w:style>
  <w:style w:type="paragraph" w:customStyle="1" w:styleId="104">
    <w:name w:val="Обычный + 10 пт"/>
    <w:basedOn w:val="ac"/>
    <w:rsid w:val="001B0CA5"/>
    <w:pPr>
      <w:spacing w:line="240" w:lineRule="auto"/>
      <w:ind w:firstLine="0"/>
    </w:pPr>
    <w:rPr>
      <w:snapToGrid/>
      <w:sz w:val="20"/>
    </w:rPr>
  </w:style>
  <w:style w:type="paragraph" w:customStyle="1" w:styleId="affffffffff4">
    <w:name w:val="Обычный.Название подразделения"/>
    <w:rsid w:val="001B0CA5"/>
    <w:pPr>
      <w:spacing w:after="0" w:line="240" w:lineRule="auto"/>
    </w:pPr>
    <w:rPr>
      <w:rFonts w:ascii="SchoolBook" w:eastAsia="Times New Roman" w:hAnsi="SchoolBook" w:cs="Times New Roman"/>
      <w:sz w:val="28"/>
      <w:szCs w:val="20"/>
      <w:lang w:eastAsia="ru-RU"/>
    </w:rPr>
  </w:style>
  <w:style w:type="paragraph" w:customStyle="1" w:styleId="affffffffff5">
    <w:name w:val="Основной"/>
    <w:basedOn w:val="ac"/>
    <w:rsid w:val="001B0CA5"/>
    <w:pPr>
      <w:autoSpaceDE w:val="0"/>
      <w:autoSpaceDN w:val="0"/>
      <w:adjustRightInd w:val="0"/>
      <w:spacing w:line="240" w:lineRule="auto"/>
      <w:ind w:firstLine="540"/>
    </w:pPr>
    <w:rPr>
      <w:snapToGrid/>
      <w:szCs w:val="28"/>
    </w:rPr>
  </w:style>
  <w:style w:type="paragraph" w:customStyle="1" w:styleId="21b">
    <w:name w:val="Список 21"/>
    <w:basedOn w:val="ac"/>
    <w:rsid w:val="001B0CA5"/>
    <w:pPr>
      <w:suppressAutoHyphens/>
      <w:autoSpaceDE w:val="0"/>
      <w:spacing w:line="240" w:lineRule="auto"/>
      <w:ind w:left="566" w:hanging="283"/>
      <w:jc w:val="left"/>
    </w:pPr>
    <w:rPr>
      <w:rFonts w:ascii="Arial" w:eastAsia="Arial" w:hAnsi="Arial" w:cs="Arial"/>
      <w:snapToGrid/>
      <w:sz w:val="20"/>
      <w:lang w:eastAsia="zh-CN"/>
    </w:rPr>
  </w:style>
  <w:style w:type="paragraph" w:customStyle="1" w:styleId="31a">
    <w:name w:val="Список 31"/>
    <w:basedOn w:val="ac"/>
    <w:rsid w:val="001B0CA5"/>
    <w:pPr>
      <w:widowControl w:val="0"/>
      <w:suppressAutoHyphens/>
      <w:spacing w:line="240" w:lineRule="auto"/>
      <w:ind w:left="849" w:hanging="283"/>
      <w:jc w:val="left"/>
    </w:pPr>
    <w:rPr>
      <w:snapToGrid/>
      <w:sz w:val="20"/>
      <w:lang w:eastAsia="zh-CN"/>
    </w:rPr>
  </w:style>
  <w:style w:type="paragraph" w:customStyle="1" w:styleId="3ff0">
    <w:name w:val="Текст с нум.3"/>
    <w:basedOn w:val="32"/>
    <w:rsid w:val="001B0CA5"/>
    <w:pPr>
      <w:keepNext w:val="0"/>
      <w:spacing w:before="120"/>
      <w:ind w:left="1791" w:hanging="504"/>
    </w:pPr>
    <w:rPr>
      <w:rFonts w:ascii="Times New Roman" w:hAnsi="Times New Roman"/>
      <w:b w:val="0"/>
      <w:bCs w:val="0"/>
      <w:snapToGrid/>
      <w:sz w:val="24"/>
      <w:szCs w:val="20"/>
    </w:rPr>
  </w:style>
  <w:style w:type="paragraph" w:customStyle="1" w:styleId="affffffffff6">
    <w:name w:val="Штамп"/>
    <w:basedOn w:val="ac"/>
    <w:next w:val="ac"/>
    <w:rsid w:val="001B0CA5"/>
    <w:pPr>
      <w:suppressAutoHyphens/>
      <w:spacing w:line="240" w:lineRule="auto"/>
      <w:ind w:firstLine="0"/>
      <w:jc w:val="right"/>
    </w:pPr>
    <w:rPr>
      <w:rFonts w:ascii="TimesET" w:hAnsi="TimesET"/>
      <w:snapToGrid/>
      <w:lang w:val="en-US" w:eastAsia="ar-SA"/>
    </w:rPr>
  </w:style>
  <w:style w:type="paragraph" w:customStyle="1" w:styleId="MainText322">
    <w:name w:val="Main Text 3.2.2"/>
    <w:basedOn w:val="ac"/>
    <w:rsid w:val="001B0CA5"/>
    <w:pPr>
      <w:numPr>
        <w:ilvl w:val="3"/>
        <w:numId w:val="33"/>
      </w:numPr>
      <w:tabs>
        <w:tab w:val="left" w:pos="1792"/>
      </w:tabs>
      <w:spacing w:before="120" w:after="120" w:line="260" w:lineRule="exact"/>
      <w:jc w:val="left"/>
    </w:pPr>
    <w:rPr>
      <w:rFonts w:ascii="Arial" w:hAnsi="Arial"/>
      <w:snapToGrid/>
      <w:sz w:val="20"/>
      <w:szCs w:val="24"/>
    </w:rPr>
  </w:style>
  <w:style w:type="paragraph" w:customStyle="1" w:styleId="Style2">
    <w:name w:val="Style2"/>
    <w:basedOn w:val="ac"/>
    <w:rsid w:val="001B0CA5"/>
    <w:pPr>
      <w:widowControl w:val="0"/>
      <w:autoSpaceDE w:val="0"/>
      <w:autoSpaceDN w:val="0"/>
      <w:adjustRightInd w:val="0"/>
      <w:spacing w:line="240" w:lineRule="auto"/>
      <w:ind w:firstLine="0"/>
      <w:jc w:val="left"/>
    </w:pPr>
    <w:rPr>
      <w:snapToGrid/>
      <w:sz w:val="24"/>
      <w:szCs w:val="24"/>
    </w:rPr>
  </w:style>
  <w:style w:type="character" w:customStyle="1" w:styleId="FontStyle17">
    <w:name w:val="Font Style17"/>
    <w:uiPriority w:val="99"/>
    <w:rsid w:val="001B0CA5"/>
    <w:rPr>
      <w:rFonts w:ascii="Times New Roman" w:hAnsi="Times New Roman" w:cs="Times New Roman"/>
      <w:sz w:val="26"/>
      <w:szCs w:val="26"/>
    </w:rPr>
  </w:style>
  <w:style w:type="character" w:customStyle="1" w:styleId="1910">
    <w:name w:val="Знак Знак191"/>
    <w:rsid w:val="001B0CA5"/>
    <w:rPr>
      <w:b/>
      <w:kern w:val="28"/>
      <w:sz w:val="36"/>
    </w:rPr>
  </w:style>
  <w:style w:type="character" w:customStyle="1" w:styleId="1810">
    <w:name w:val="Знак Знак181"/>
    <w:rsid w:val="001B0CA5"/>
    <w:rPr>
      <w:b/>
      <w:bCs/>
      <w:sz w:val="24"/>
      <w:szCs w:val="24"/>
    </w:rPr>
  </w:style>
  <w:style w:type="paragraph" w:customStyle="1" w:styleId="bodytext">
    <w:name w:val="bodytext"/>
    <w:basedOn w:val="ac"/>
    <w:rsid w:val="001B0CA5"/>
    <w:pPr>
      <w:spacing w:before="100" w:beforeAutospacing="1" w:after="100" w:afterAutospacing="1" w:line="240" w:lineRule="auto"/>
      <w:ind w:firstLine="0"/>
      <w:jc w:val="left"/>
    </w:pPr>
    <w:rPr>
      <w:snapToGrid/>
      <w:sz w:val="24"/>
      <w:szCs w:val="24"/>
    </w:rPr>
  </w:style>
  <w:style w:type="character" w:customStyle="1" w:styleId="lt">
    <w:name w:val="lt"/>
    <w:basedOn w:val="ad"/>
    <w:rsid w:val="001B0CA5"/>
  </w:style>
  <w:style w:type="character" w:customStyle="1" w:styleId="rt">
    <w:name w:val="rt"/>
    <w:basedOn w:val="ad"/>
    <w:rsid w:val="001B0CA5"/>
  </w:style>
  <w:style w:type="paragraph" w:customStyle="1" w:styleId="3ff1">
    <w:name w:val="заголовок 3"/>
    <w:basedOn w:val="ac"/>
    <w:next w:val="ac"/>
    <w:link w:val="3ff2"/>
    <w:rsid w:val="001B0CA5"/>
    <w:pPr>
      <w:keepNext/>
      <w:autoSpaceDE w:val="0"/>
      <w:autoSpaceDN w:val="0"/>
      <w:spacing w:line="240" w:lineRule="auto"/>
      <w:ind w:firstLine="0"/>
      <w:jc w:val="left"/>
      <w:outlineLvl w:val="2"/>
    </w:pPr>
    <w:rPr>
      <w:b/>
      <w:bCs/>
      <w:i/>
      <w:iCs/>
      <w:snapToGrid/>
      <w:sz w:val="20"/>
    </w:rPr>
  </w:style>
  <w:style w:type="character" w:customStyle="1" w:styleId="3ff2">
    <w:name w:val="заголовок 3 Знак"/>
    <w:link w:val="3ff1"/>
    <w:locked/>
    <w:rsid w:val="001B0CA5"/>
    <w:rPr>
      <w:rFonts w:ascii="Times New Roman" w:eastAsia="Times New Roman" w:hAnsi="Times New Roman" w:cs="Times New Roman"/>
      <w:b/>
      <w:bCs/>
      <w:i/>
      <w:iCs/>
      <w:sz w:val="20"/>
      <w:szCs w:val="20"/>
      <w:lang w:eastAsia="ru-RU"/>
    </w:rPr>
  </w:style>
  <w:style w:type="character" w:customStyle="1" w:styleId="FontStyle120">
    <w:name w:val="Font Style120"/>
    <w:rsid w:val="001B0CA5"/>
    <w:rPr>
      <w:rFonts w:ascii="Times New Roman" w:hAnsi="Times New Roman"/>
      <w:sz w:val="20"/>
    </w:rPr>
  </w:style>
  <w:style w:type="paragraph" w:customStyle="1" w:styleId="affffffffff7">
    <w:name w:val="КД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affffffffff8">
    <w:name w:val="ГК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affffffffff9">
    <w:name w:val="Приложение заголовок"/>
    <w:qFormat/>
    <w:rsid w:val="001B0CA5"/>
    <w:pPr>
      <w:spacing w:before="240" w:after="240" w:line="240" w:lineRule="auto"/>
      <w:jc w:val="center"/>
    </w:pPr>
    <w:rPr>
      <w:rFonts w:ascii="Times New Roman" w:eastAsia="Calibri" w:hAnsi="Times New Roman" w:cs="Times New Roman"/>
      <w:b/>
      <w:sz w:val="28"/>
      <w:szCs w:val="28"/>
    </w:rPr>
  </w:style>
  <w:style w:type="paragraph" w:customStyle="1" w:styleId="xl131">
    <w:name w:val="xl131"/>
    <w:basedOn w:val="ac"/>
    <w:rsid w:val="001B0C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napToGrid/>
      <w:color w:val="000000"/>
      <w:sz w:val="24"/>
      <w:szCs w:val="24"/>
    </w:rPr>
  </w:style>
  <w:style w:type="paragraph" w:customStyle="1" w:styleId="xl132">
    <w:name w:val="xl132"/>
    <w:basedOn w:val="ac"/>
    <w:rsid w:val="001B0CA5"/>
    <w:pPr>
      <w:shd w:val="clear" w:color="000000" w:fill="FFFFFF"/>
      <w:spacing w:before="100" w:beforeAutospacing="1" w:after="100" w:afterAutospacing="1" w:line="240" w:lineRule="auto"/>
      <w:ind w:firstLine="0"/>
      <w:jc w:val="left"/>
      <w:textAlignment w:val="center"/>
    </w:pPr>
    <w:rPr>
      <w:snapToGrid/>
      <w:color w:val="000000"/>
      <w:sz w:val="24"/>
      <w:szCs w:val="24"/>
    </w:rPr>
  </w:style>
  <w:style w:type="paragraph" w:customStyle="1" w:styleId="xl133">
    <w:name w:val="xl133"/>
    <w:basedOn w:val="ac"/>
    <w:rsid w:val="001B0CA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Sylfaen" w:hAnsi="Sylfaen"/>
      <w:snapToGrid/>
      <w:color w:val="000000"/>
      <w:sz w:val="24"/>
      <w:szCs w:val="24"/>
    </w:rPr>
  </w:style>
  <w:style w:type="paragraph" w:customStyle="1" w:styleId="Style17">
    <w:name w:val="Style17"/>
    <w:basedOn w:val="ac"/>
    <w:uiPriority w:val="99"/>
    <w:rsid w:val="001B0CA5"/>
    <w:pPr>
      <w:widowControl w:val="0"/>
      <w:autoSpaceDE w:val="0"/>
      <w:autoSpaceDN w:val="0"/>
      <w:adjustRightInd w:val="0"/>
      <w:spacing w:line="216" w:lineRule="exact"/>
      <w:ind w:firstLine="504"/>
    </w:pPr>
    <w:rPr>
      <w:rFonts w:ascii="Arial" w:hAnsi="Arial" w:cs="Arial"/>
      <w:snapToGrid/>
      <w:sz w:val="24"/>
      <w:szCs w:val="24"/>
    </w:rPr>
  </w:style>
  <w:style w:type="paragraph" w:customStyle="1" w:styleId="Article-Left">
    <w:name w:val="Article-Left"/>
    <w:basedOn w:val="ac"/>
    <w:rsid w:val="001B0CA5"/>
    <w:pPr>
      <w:numPr>
        <w:ilvl w:val="2"/>
        <w:numId w:val="34"/>
      </w:numPr>
      <w:suppressAutoHyphens/>
      <w:spacing w:before="240" w:after="240" w:line="312" w:lineRule="auto"/>
    </w:pPr>
    <w:rPr>
      <w:rFonts w:ascii="Arial" w:hAnsi="Arial" w:cs="Arial"/>
      <w:b/>
      <w:caps/>
      <w:snapToGrid/>
      <w:sz w:val="22"/>
      <w:szCs w:val="22"/>
      <w:lang w:val="en-US"/>
    </w:rPr>
  </w:style>
  <w:style w:type="paragraph" w:customStyle="1" w:styleId="SectionHeading-Left">
    <w:name w:val="Section Heading-Left"/>
    <w:basedOn w:val="ac"/>
    <w:rsid w:val="001B0CA5"/>
    <w:pPr>
      <w:numPr>
        <w:ilvl w:val="3"/>
        <w:numId w:val="34"/>
      </w:numPr>
      <w:spacing w:before="120" w:after="120" w:line="312" w:lineRule="auto"/>
    </w:pPr>
    <w:rPr>
      <w:rFonts w:ascii="Arial" w:hAnsi="Arial" w:cs="Arial"/>
      <w:b/>
      <w:snapToGrid/>
      <w:sz w:val="22"/>
      <w:szCs w:val="22"/>
      <w:lang w:val="en-US"/>
    </w:rPr>
  </w:style>
  <w:style w:type="paragraph" w:customStyle="1" w:styleId="SectionParagraph-Left">
    <w:name w:val="Section Paragraph-Left"/>
    <w:basedOn w:val="ac"/>
    <w:rsid w:val="001B0CA5"/>
    <w:pPr>
      <w:numPr>
        <w:ilvl w:val="4"/>
        <w:numId w:val="34"/>
      </w:numPr>
      <w:spacing w:before="120" w:after="120" w:line="312" w:lineRule="auto"/>
    </w:pPr>
    <w:rPr>
      <w:rFonts w:ascii="Arial" w:hAnsi="Arial" w:cs="Arial"/>
      <w:snapToGrid/>
      <w:sz w:val="22"/>
      <w:szCs w:val="22"/>
      <w:lang w:val="en-US"/>
    </w:rPr>
  </w:style>
  <w:style w:type="paragraph" w:customStyle="1" w:styleId="SubSectionHeading-Left">
    <w:name w:val="SubSection Heading-Left"/>
    <w:basedOn w:val="ac"/>
    <w:rsid w:val="001B0CA5"/>
    <w:pPr>
      <w:numPr>
        <w:ilvl w:val="5"/>
        <w:numId w:val="34"/>
      </w:numPr>
      <w:spacing w:before="120" w:after="120" w:line="312" w:lineRule="auto"/>
    </w:pPr>
    <w:rPr>
      <w:rFonts w:ascii="Arial" w:hAnsi="Arial" w:cs="Arial"/>
      <w:b/>
      <w:snapToGrid/>
      <w:sz w:val="22"/>
      <w:szCs w:val="22"/>
      <w:lang w:val="en-US"/>
    </w:rPr>
  </w:style>
  <w:style w:type="paragraph" w:customStyle="1" w:styleId="SubSectionParagraph-Left">
    <w:name w:val="SubSection Paragraph-Left"/>
    <w:basedOn w:val="ac"/>
    <w:rsid w:val="001B0CA5"/>
    <w:pPr>
      <w:tabs>
        <w:tab w:val="num" w:pos="850"/>
      </w:tabs>
      <w:spacing w:before="120" w:after="120" w:line="312" w:lineRule="auto"/>
      <w:ind w:left="850" w:hanging="850"/>
    </w:pPr>
    <w:rPr>
      <w:rFonts w:ascii="Arial" w:hAnsi="Arial" w:cs="Arial"/>
      <w:snapToGrid/>
      <w:sz w:val="22"/>
      <w:szCs w:val="22"/>
      <w:lang w:val="en-US"/>
    </w:rPr>
  </w:style>
  <w:style w:type="paragraph" w:customStyle="1" w:styleId="SPSubSectionParagraph-Left">
    <w:name w:val="SP SubSection Paragraph-Left"/>
    <w:basedOn w:val="ac"/>
    <w:rsid w:val="001B0CA5"/>
    <w:pPr>
      <w:tabs>
        <w:tab w:val="num" w:pos="850"/>
      </w:tabs>
      <w:spacing w:before="120" w:after="120" w:line="312" w:lineRule="auto"/>
      <w:ind w:left="850" w:hanging="850"/>
    </w:pPr>
    <w:rPr>
      <w:rFonts w:ascii="Arial" w:hAnsi="Arial" w:cs="Arial"/>
      <w:snapToGrid/>
      <w:sz w:val="22"/>
      <w:szCs w:val="22"/>
      <w:lang w:val="en-US"/>
    </w:rPr>
  </w:style>
  <w:style w:type="paragraph" w:customStyle="1" w:styleId="affffffffffa">
    <w:name w:val="Текстовый"/>
    <w:rsid w:val="001B0CA5"/>
    <w:pPr>
      <w:widowControl w:val="0"/>
      <w:spacing w:after="0" w:line="240" w:lineRule="auto"/>
      <w:jc w:val="both"/>
    </w:pPr>
    <w:rPr>
      <w:rFonts w:ascii="Arial" w:eastAsia="Times New Roman" w:hAnsi="Arial" w:cs="Times New Roman"/>
      <w:sz w:val="20"/>
      <w:szCs w:val="20"/>
      <w:lang w:eastAsia="ru-RU"/>
    </w:rPr>
  </w:style>
  <w:style w:type="character" w:customStyle="1" w:styleId="font121">
    <w:name w:val="font121"/>
    <w:rsid w:val="001B0CA5"/>
    <w:rPr>
      <w:rFonts w:ascii="Times New Roman" w:hAnsi="Times New Roman" w:cs="Times New Roman" w:hint="default"/>
      <w:sz w:val="22"/>
      <w:szCs w:val="22"/>
    </w:rPr>
  </w:style>
  <w:style w:type="paragraph" w:customStyle="1" w:styleId="Style6">
    <w:name w:val="Style6"/>
    <w:basedOn w:val="ac"/>
    <w:rsid w:val="001B0CA5"/>
    <w:pPr>
      <w:widowControl w:val="0"/>
      <w:autoSpaceDE w:val="0"/>
      <w:autoSpaceDN w:val="0"/>
      <w:adjustRightInd w:val="0"/>
      <w:spacing w:line="322" w:lineRule="exact"/>
      <w:ind w:firstLine="749"/>
    </w:pPr>
    <w:rPr>
      <w:snapToGrid/>
      <w:sz w:val="24"/>
      <w:szCs w:val="24"/>
    </w:rPr>
  </w:style>
  <w:style w:type="character" w:customStyle="1" w:styleId="FontStyle23">
    <w:name w:val="Font Style23"/>
    <w:basedOn w:val="ad"/>
    <w:rsid w:val="001B0CA5"/>
    <w:rPr>
      <w:rFonts w:ascii="Times New Roman" w:hAnsi="Times New Roman" w:cs="Times New Roman"/>
      <w:sz w:val="26"/>
      <w:szCs w:val="26"/>
    </w:rPr>
  </w:style>
  <w:style w:type="paragraph" w:customStyle="1" w:styleId="1ffff0">
    <w:name w:val="Знак1 Знак Знак Знак Знак"/>
    <w:basedOn w:val="ac"/>
    <w:rsid w:val="001B0CA5"/>
    <w:pPr>
      <w:spacing w:after="160" w:line="240" w:lineRule="exact"/>
      <w:ind w:firstLine="0"/>
      <w:jc w:val="left"/>
    </w:pPr>
    <w:rPr>
      <w:rFonts w:ascii="Verdana" w:hAnsi="Verdana"/>
      <w:snapToGrid/>
      <w:sz w:val="24"/>
      <w:szCs w:val="24"/>
      <w:lang w:val="en-US" w:eastAsia="en-US"/>
    </w:rPr>
  </w:style>
  <w:style w:type="paragraph" w:customStyle="1" w:styleId="affffffffffb">
    <w:name w:val="Стиль Таблица_ячейка_центр"/>
    <w:basedOn w:val="ac"/>
    <w:rsid w:val="001B0CA5"/>
    <w:pPr>
      <w:suppressAutoHyphens/>
      <w:snapToGrid w:val="0"/>
      <w:spacing w:line="240" w:lineRule="auto"/>
      <w:ind w:firstLine="0"/>
      <w:jc w:val="center"/>
    </w:pPr>
    <w:rPr>
      <w:snapToGrid/>
      <w:position w:val="2"/>
      <w:sz w:val="24"/>
      <w:lang w:eastAsia="ar-SA"/>
    </w:rPr>
  </w:style>
  <w:style w:type="paragraph" w:customStyle="1" w:styleId="2A0">
    <w:name w:val="Стиль таблицы 2 A"/>
    <w:rsid w:val="001B0CA5"/>
    <w:pPr>
      <w:pBdr>
        <w:top w:val="nil"/>
        <w:left w:val="nil"/>
        <w:bottom w:val="nil"/>
        <w:right w:val="nil"/>
        <w:between w:val="nil"/>
        <w:bar w:val="nil"/>
      </w:pBdr>
      <w:spacing w:after="0" w:line="240" w:lineRule="auto"/>
    </w:pPr>
    <w:rPr>
      <w:rFonts w:ascii="Arial Unicode MS" w:eastAsia="Arial Unicode MS" w:hAnsi="Helvetica" w:cs="Arial Unicode MS"/>
      <w:color w:val="000000"/>
      <w:sz w:val="20"/>
      <w:szCs w:val="20"/>
      <w:u w:color="000000"/>
      <w:bdr w:val="nil"/>
      <w:lang w:eastAsia="ru-RU"/>
    </w:rPr>
  </w:style>
  <w:style w:type="paragraph" w:customStyle="1" w:styleId="affffffffffc">
    <w:name w:val="Нормальный (таблица)"/>
    <w:basedOn w:val="ac"/>
    <w:next w:val="ac"/>
    <w:uiPriority w:val="99"/>
    <w:rsid w:val="001B0CA5"/>
    <w:pPr>
      <w:widowControl w:val="0"/>
      <w:autoSpaceDE w:val="0"/>
      <w:autoSpaceDN w:val="0"/>
      <w:adjustRightInd w:val="0"/>
      <w:spacing w:line="240" w:lineRule="auto"/>
      <w:ind w:firstLine="0"/>
    </w:pPr>
    <w:rPr>
      <w:rFonts w:ascii="Arial" w:hAnsi="Arial" w:cs="Arial"/>
      <w:snapToGrid/>
      <w:sz w:val="24"/>
      <w:szCs w:val="24"/>
    </w:rPr>
  </w:style>
  <w:style w:type="paragraph" w:customStyle="1" w:styleId="2ffb">
    <w:name w:val="Оглавление 2_"/>
    <w:basedOn w:val="ac"/>
    <w:rsid w:val="001B0CA5"/>
    <w:pPr>
      <w:keepNext/>
      <w:widowControl w:val="0"/>
      <w:ind w:left="1149" w:hanging="432"/>
      <w:outlineLvl w:val="0"/>
    </w:pPr>
    <w:rPr>
      <w:b/>
      <w:snapToGrid/>
      <w:color w:val="000000"/>
      <w:sz w:val="24"/>
    </w:rPr>
  </w:style>
  <w:style w:type="paragraph" w:customStyle="1" w:styleId="TimesNewRoman0">
    <w:name w:val="Стиль Подраздел + Times New Roman не малые прописные Перед:  0 пт..."/>
    <w:basedOn w:val="ac"/>
    <w:rsid w:val="001B0CA5"/>
    <w:pPr>
      <w:keepNext/>
      <w:suppressAutoHyphens/>
      <w:spacing w:before="120" w:after="240" w:line="240" w:lineRule="auto"/>
      <w:ind w:firstLine="0"/>
      <w:jc w:val="center"/>
    </w:pPr>
    <w:rPr>
      <w:b/>
      <w:snapToGrid/>
      <w:color w:val="000000"/>
      <w:sz w:val="24"/>
    </w:rPr>
  </w:style>
  <w:style w:type="paragraph" w:customStyle="1" w:styleId="a4">
    <w:name w:val="Таблица Основной"/>
    <w:basedOn w:val="ac"/>
    <w:rsid w:val="001B0CA5"/>
    <w:pPr>
      <w:numPr>
        <w:numId w:val="35"/>
      </w:numPr>
      <w:spacing w:before="120" w:after="120" w:line="240" w:lineRule="auto"/>
      <w:ind w:left="717"/>
    </w:pPr>
    <w:rPr>
      <w:rFonts w:ascii="Arial" w:hAnsi="Arial"/>
      <w:snapToGrid/>
      <w:color w:val="000000"/>
      <w:sz w:val="24"/>
    </w:rPr>
  </w:style>
  <w:style w:type="paragraph" w:customStyle="1" w:styleId="affffffffffd">
    <w:name w:val="Извещение пункт"/>
    <w:qFormat/>
    <w:rsid w:val="001B0CA5"/>
    <w:pPr>
      <w:spacing w:before="240" w:after="120" w:line="240" w:lineRule="auto"/>
      <w:ind w:firstLine="709"/>
      <w:contextualSpacing/>
      <w:jc w:val="both"/>
    </w:pPr>
    <w:rPr>
      <w:rFonts w:ascii="Times New Roman" w:eastAsia="Calibri" w:hAnsi="Times New Roman" w:cs="Times New Roman"/>
      <w:b/>
      <w:bCs/>
      <w:sz w:val="28"/>
      <w:szCs w:val="28"/>
    </w:rPr>
  </w:style>
  <w:style w:type="paragraph" w:customStyle="1" w:styleId="affffffffffe">
    <w:name w:val="Извещение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p4">
    <w:name w:val="p4"/>
    <w:basedOn w:val="ac"/>
    <w:rsid w:val="001B0CA5"/>
    <w:pPr>
      <w:spacing w:before="100" w:beforeAutospacing="1" w:after="100" w:afterAutospacing="1" w:line="240" w:lineRule="auto"/>
      <w:ind w:firstLine="0"/>
      <w:jc w:val="left"/>
    </w:pPr>
    <w:rPr>
      <w:snapToGrid/>
      <w:sz w:val="24"/>
      <w:szCs w:val="24"/>
    </w:rPr>
  </w:style>
  <w:style w:type="character" w:customStyle="1" w:styleId="s10">
    <w:name w:val="s1"/>
    <w:basedOn w:val="ad"/>
    <w:rsid w:val="001B0CA5"/>
  </w:style>
  <w:style w:type="paragraph" w:customStyle="1" w:styleId="p5">
    <w:name w:val="p5"/>
    <w:basedOn w:val="ac"/>
    <w:rsid w:val="001B0CA5"/>
    <w:pPr>
      <w:spacing w:before="100" w:beforeAutospacing="1" w:after="100" w:afterAutospacing="1" w:line="240" w:lineRule="auto"/>
      <w:ind w:firstLine="0"/>
      <w:jc w:val="left"/>
    </w:pPr>
    <w:rPr>
      <w:snapToGrid/>
      <w:sz w:val="24"/>
      <w:szCs w:val="24"/>
    </w:rPr>
  </w:style>
  <w:style w:type="character" w:customStyle="1" w:styleId="FontStyle16">
    <w:name w:val="Font Style16"/>
    <w:basedOn w:val="ad"/>
    <w:uiPriority w:val="99"/>
    <w:rsid w:val="001B0CA5"/>
    <w:rPr>
      <w:rFonts w:ascii="Times New Roman" w:hAnsi="Times New Roman" w:cs="Times New Roman"/>
      <w:sz w:val="22"/>
      <w:szCs w:val="22"/>
    </w:rPr>
  </w:style>
  <w:style w:type="paragraph" w:customStyle="1" w:styleId="33">
    <w:name w:val="Стиль Перед:  3 пт После:  3 пт"/>
    <w:basedOn w:val="ac"/>
    <w:rsid w:val="001B0CA5"/>
    <w:pPr>
      <w:numPr>
        <w:ilvl w:val="1"/>
        <w:numId w:val="36"/>
      </w:numPr>
      <w:spacing w:line="240" w:lineRule="auto"/>
      <w:jc w:val="left"/>
    </w:pPr>
    <w:rPr>
      <w:rFonts w:eastAsia="Calibri"/>
      <w:snapToGrid/>
      <w:sz w:val="24"/>
      <w:szCs w:val="24"/>
    </w:rPr>
  </w:style>
  <w:style w:type="character" w:customStyle="1" w:styleId="FontStyle22">
    <w:name w:val="Font Style22"/>
    <w:rsid w:val="001B0CA5"/>
    <w:rPr>
      <w:rFonts w:ascii="Times New Roman" w:hAnsi="Times New Roman"/>
      <w:sz w:val="20"/>
    </w:rPr>
  </w:style>
  <w:style w:type="paragraph" w:customStyle="1" w:styleId="Style9">
    <w:name w:val="Style9"/>
    <w:basedOn w:val="ac"/>
    <w:rsid w:val="001B0CA5"/>
    <w:pPr>
      <w:widowControl w:val="0"/>
      <w:autoSpaceDE w:val="0"/>
      <w:autoSpaceDN w:val="0"/>
      <w:adjustRightInd w:val="0"/>
      <w:spacing w:line="223" w:lineRule="exact"/>
      <w:ind w:firstLine="641"/>
    </w:pPr>
    <w:rPr>
      <w:rFonts w:eastAsia="Calibri"/>
      <w:snapToGrid/>
      <w:sz w:val="24"/>
      <w:szCs w:val="24"/>
    </w:rPr>
  </w:style>
  <w:style w:type="table" w:customStyle="1" w:styleId="420">
    <w:name w:val="Сетка таблицы42"/>
    <w:basedOn w:val="ae"/>
    <w:next w:val="af7"/>
    <w:rsid w:val="001B0CA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TimesNewRoman12pt">
    <w:name w:val="Стиль Стиль1 + Times New Roman 12 pt"/>
    <w:basedOn w:val="ac"/>
    <w:autoRedefine/>
    <w:rsid w:val="001B0CA5"/>
    <w:pPr>
      <w:widowControl w:val="0"/>
      <w:autoSpaceDE w:val="0"/>
      <w:autoSpaceDN w:val="0"/>
      <w:adjustRightInd w:val="0"/>
      <w:spacing w:line="240" w:lineRule="auto"/>
      <w:ind w:firstLine="720"/>
    </w:pPr>
    <w:rPr>
      <w:rFonts w:cs="Arial"/>
      <w:b/>
      <w:snapToGrid/>
      <w:color w:val="0000FF"/>
      <w:sz w:val="18"/>
      <w:lang w:val="en-US"/>
    </w:rPr>
  </w:style>
  <w:style w:type="paragraph" w:customStyle="1" w:styleId="ConsPlusNormalTimesNewRoman8pt">
    <w:name w:val="Стиль ConsPlusNormal + Times New Roman 8 pt Синий"/>
    <w:basedOn w:val="ac"/>
    <w:autoRedefine/>
    <w:rsid w:val="001B0CA5"/>
    <w:pPr>
      <w:widowControl w:val="0"/>
      <w:autoSpaceDE w:val="0"/>
      <w:autoSpaceDN w:val="0"/>
      <w:adjustRightInd w:val="0"/>
      <w:spacing w:line="240" w:lineRule="auto"/>
      <w:ind w:firstLine="720"/>
      <w:jc w:val="left"/>
    </w:pPr>
    <w:rPr>
      <w:rFonts w:cs="Arial"/>
      <w:snapToGrid/>
      <w:color w:val="0000FF"/>
      <w:sz w:val="18"/>
      <w:szCs w:val="18"/>
      <w:lang w:val="en-US"/>
    </w:rPr>
  </w:style>
  <w:style w:type="paragraph" w:customStyle="1" w:styleId="3ff3">
    <w:name w:val="Загаловок 3 (Приложение)"/>
    <w:basedOn w:val="32"/>
    <w:next w:val="ac"/>
    <w:autoRedefine/>
    <w:rsid w:val="001B0CA5"/>
    <w:pPr>
      <w:ind w:firstLine="0"/>
      <w:jc w:val="right"/>
    </w:pPr>
    <w:rPr>
      <w:rFonts w:ascii="Times New Roman" w:hAnsi="Times New Roman"/>
      <w:snapToGrid/>
      <w:sz w:val="24"/>
      <w:szCs w:val="24"/>
      <w:lang w:val="en-US"/>
    </w:rPr>
  </w:style>
  <w:style w:type="paragraph" w:customStyle="1" w:styleId="3TimesNewRoman12pt">
    <w:name w:val="Стиль Заголовок 3 + Times New Roman 12 pt"/>
    <w:basedOn w:val="32"/>
    <w:autoRedefine/>
    <w:rsid w:val="001B0CA5"/>
    <w:pPr>
      <w:spacing w:before="0" w:after="0"/>
      <w:ind w:firstLine="0"/>
      <w:jc w:val="right"/>
    </w:pPr>
    <w:rPr>
      <w:rFonts w:ascii="Times New Roman" w:hAnsi="Times New Roman" w:cs="Arial"/>
      <w:snapToGrid/>
      <w:sz w:val="24"/>
      <w:szCs w:val="24"/>
      <w:lang w:val="en-US"/>
    </w:rPr>
  </w:style>
  <w:style w:type="paragraph" w:customStyle="1" w:styleId="afffffffffff">
    <w:name w:val="Норма"/>
    <w:basedOn w:val="affd"/>
    <w:next w:val="affd"/>
    <w:autoRedefine/>
    <w:rsid w:val="001B0CA5"/>
    <w:pPr>
      <w:spacing w:before="0" w:after="0"/>
      <w:ind w:firstLine="709"/>
    </w:pPr>
    <w:rPr>
      <w:snapToGrid/>
      <w:sz w:val="20"/>
      <w:szCs w:val="20"/>
      <w:lang w:val="en-US"/>
    </w:rPr>
  </w:style>
  <w:style w:type="paragraph" w:customStyle="1" w:styleId="afffffffffff0">
    <w:name w:val="Стиль Норма + Синий"/>
    <w:basedOn w:val="afffffffffff"/>
    <w:autoRedefine/>
    <w:rsid w:val="001B0CA5"/>
    <w:rPr>
      <w:color w:val="0000FF"/>
    </w:rPr>
  </w:style>
  <w:style w:type="paragraph" w:customStyle="1" w:styleId="Pa291">
    <w:name w:val="Pa29+1"/>
    <w:basedOn w:val="ac"/>
    <w:next w:val="ac"/>
    <w:rsid w:val="001B0CA5"/>
    <w:pPr>
      <w:autoSpaceDE w:val="0"/>
      <w:autoSpaceDN w:val="0"/>
      <w:adjustRightInd w:val="0"/>
      <w:spacing w:before="100" w:line="211" w:lineRule="atLeast"/>
      <w:ind w:firstLine="0"/>
      <w:jc w:val="left"/>
    </w:pPr>
    <w:rPr>
      <w:rFonts w:ascii="GaramondNarrowC" w:hAnsi="GaramondNarrowC"/>
      <w:snapToGrid/>
      <w:sz w:val="24"/>
      <w:szCs w:val="24"/>
    </w:rPr>
  </w:style>
  <w:style w:type="paragraph" w:customStyle="1" w:styleId="2ffc">
    <w:name w:val="Знак2 Знак Знак Знак Знак Знак Знак Знак Знак"/>
    <w:basedOn w:val="ac"/>
    <w:rsid w:val="001B0CA5"/>
    <w:pPr>
      <w:spacing w:after="160" w:line="240" w:lineRule="exact"/>
      <w:ind w:firstLine="0"/>
      <w:jc w:val="left"/>
    </w:pPr>
    <w:rPr>
      <w:rFonts w:ascii="Verdana" w:hAnsi="Verdana"/>
      <w:snapToGrid/>
      <w:sz w:val="24"/>
      <w:szCs w:val="24"/>
      <w:lang w:val="en-US" w:eastAsia="en-US"/>
    </w:rPr>
  </w:style>
  <w:style w:type="paragraph" w:customStyle="1" w:styleId="DefinitionTerm">
    <w:name w:val="Definition Term"/>
    <w:basedOn w:val="ac"/>
    <w:next w:val="ac"/>
    <w:rsid w:val="001B0CA5"/>
    <w:pPr>
      <w:widowControl w:val="0"/>
      <w:spacing w:line="240" w:lineRule="auto"/>
      <w:ind w:firstLine="0"/>
      <w:jc w:val="left"/>
    </w:pPr>
    <w:rPr>
      <w:snapToGrid/>
      <w:sz w:val="24"/>
    </w:rPr>
  </w:style>
  <w:style w:type="paragraph" w:customStyle="1" w:styleId="afffffffffff1">
    <w:name w:val="Обратный адрес"/>
    <w:basedOn w:val="ac"/>
    <w:rsid w:val="001B0CA5"/>
    <w:pPr>
      <w:keepLines/>
      <w:framePr w:w="2640" w:h="1018" w:hRule="exact" w:hSpace="180" w:wrap="notBeside" w:vAnchor="page" w:hAnchor="page" w:x="8821" w:y="721" w:anchorLock="1"/>
      <w:spacing w:line="200" w:lineRule="atLeast"/>
      <w:ind w:right="-360" w:firstLine="0"/>
      <w:jc w:val="left"/>
    </w:pPr>
    <w:rPr>
      <w:snapToGrid/>
      <w:sz w:val="16"/>
    </w:rPr>
  </w:style>
  <w:style w:type="paragraph" w:customStyle="1" w:styleId="2ffd">
    <w:name w:val="Знак Знак2 Знак Знак Знак"/>
    <w:basedOn w:val="ac"/>
    <w:rsid w:val="001B0CA5"/>
    <w:pPr>
      <w:spacing w:before="100" w:beforeAutospacing="1" w:after="100" w:afterAutospacing="1" w:line="240" w:lineRule="auto"/>
      <w:ind w:firstLine="0"/>
      <w:jc w:val="left"/>
    </w:pPr>
    <w:rPr>
      <w:rFonts w:ascii="Tahoma" w:hAnsi="Tahoma"/>
      <w:snapToGrid/>
      <w:sz w:val="20"/>
      <w:lang w:val="en-US" w:eastAsia="en-US"/>
    </w:rPr>
  </w:style>
  <w:style w:type="character" w:customStyle="1" w:styleId="afffffffffff2">
    <w:name w:val="Сравнение редакций. Добавленный фрагмент"/>
    <w:rsid w:val="001B0CA5"/>
    <w:rPr>
      <w:b/>
      <w:bCs/>
      <w:color w:val="0000FF"/>
    </w:rPr>
  </w:style>
  <w:style w:type="paragraph" w:customStyle="1" w:styleId="Style3">
    <w:name w:val="Style3"/>
    <w:basedOn w:val="ac"/>
    <w:rsid w:val="001B0CA5"/>
    <w:pPr>
      <w:widowControl w:val="0"/>
      <w:autoSpaceDE w:val="0"/>
      <w:autoSpaceDN w:val="0"/>
      <w:adjustRightInd w:val="0"/>
      <w:spacing w:line="271" w:lineRule="exact"/>
      <w:ind w:firstLine="749"/>
    </w:pPr>
    <w:rPr>
      <w:snapToGrid/>
      <w:sz w:val="24"/>
      <w:szCs w:val="24"/>
    </w:rPr>
  </w:style>
  <w:style w:type="paragraph" w:customStyle="1" w:styleId="1ffff1">
    <w:name w:val="Знак1 Знак Знак Знак Знак Знак Знак"/>
    <w:basedOn w:val="ac"/>
    <w:rsid w:val="001B0CA5"/>
    <w:pPr>
      <w:widowControl w:val="0"/>
      <w:adjustRightInd w:val="0"/>
      <w:spacing w:after="160" w:line="240" w:lineRule="exact"/>
      <w:ind w:firstLine="0"/>
      <w:jc w:val="right"/>
    </w:pPr>
    <w:rPr>
      <w:snapToGrid/>
      <w:sz w:val="20"/>
      <w:lang w:val="en-GB" w:eastAsia="en-US"/>
    </w:rPr>
  </w:style>
  <w:style w:type="paragraph" w:customStyle="1" w:styleId="afffffffffff3">
    <w:name w:val="Наклонный"/>
    <w:basedOn w:val="ac"/>
    <w:link w:val="afffffffffff4"/>
    <w:rsid w:val="001B0CA5"/>
    <w:pPr>
      <w:ind w:firstLine="680"/>
      <w:jc w:val="left"/>
    </w:pPr>
    <w:rPr>
      <w:rFonts w:ascii="GOST type A" w:hAnsi="GOST type A"/>
      <w:i/>
      <w:snapToGrid/>
    </w:rPr>
  </w:style>
  <w:style w:type="character" w:customStyle="1" w:styleId="afffffffffff4">
    <w:name w:val="Наклонный Знак"/>
    <w:link w:val="afffffffffff3"/>
    <w:rsid w:val="001B0CA5"/>
    <w:rPr>
      <w:rFonts w:ascii="GOST type A" w:eastAsia="Times New Roman" w:hAnsi="GOST type A" w:cs="Times New Roman"/>
      <w:i/>
      <w:sz w:val="28"/>
      <w:szCs w:val="20"/>
      <w:lang w:eastAsia="ru-RU"/>
    </w:rPr>
  </w:style>
  <w:style w:type="character" w:customStyle="1" w:styleId="textspanview">
    <w:name w:val="textspanview"/>
    <w:basedOn w:val="ad"/>
    <w:rsid w:val="001B0CA5"/>
  </w:style>
  <w:style w:type="paragraph" w:customStyle="1" w:styleId="afffffffffff5">
    <w:name w:val="Обычный таблица"/>
    <w:basedOn w:val="ac"/>
    <w:rsid w:val="001B0CA5"/>
    <w:pPr>
      <w:suppressAutoHyphens/>
      <w:spacing w:line="240" w:lineRule="auto"/>
      <w:ind w:firstLine="0"/>
      <w:jc w:val="left"/>
    </w:pPr>
    <w:rPr>
      <w:snapToGrid/>
      <w:sz w:val="18"/>
      <w:szCs w:val="18"/>
      <w:lang w:eastAsia="zh-CN"/>
    </w:rPr>
  </w:style>
  <w:style w:type="paragraph" w:customStyle="1" w:styleId="2ffe">
    <w:name w:val="Обычный отступ2"/>
    <w:basedOn w:val="ac"/>
    <w:rsid w:val="001B0CA5"/>
    <w:pPr>
      <w:suppressAutoHyphens/>
      <w:ind w:firstLine="624"/>
    </w:pPr>
    <w:rPr>
      <w:snapToGrid/>
      <w:sz w:val="26"/>
      <w:lang w:eastAsia="ar-SA"/>
    </w:rPr>
  </w:style>
  <w:style w:type="character" w:customStyle="1" w:styleId="r">
    <w:name w:val="r"/>
    <w:basedOn w:val="ad"/>
    <w:rsid w:val="001B0CA5"/>
  </w:style>
  <w:style w:type="paragraph" w:customStyle="1" w:styleId="712">
    <w:name w:val="Заголовок 71"/>
    <w:basedOn w:val="17"/>
    <w:next w:val="17"/>
    <w:rsid w:val="001B0CA5"/>
    <w:pPr>
      <w:tabs>
        <w:tab w:val="num" w:pos="1296"/>
      </w:tabs>
      <w:spacing w:before="240" w:after="60"/>
      <w:ind w:left="1296" w:hanging="1296"/>
    </w:pPr>
    <w:rPr>
      <w:rFonts w:ascii="Arial" w:hAnsi="Arial"/>
      <w:lang w:val="en-US"/>
    </w:rPr>
  </w:style>
  <w:style w:type="paragraph" w:customStyle="1" w:styleId="811">
    <w:name w:val="Заголовок 81"/>
    <w:basedOn w:val="17"/>
    <w:next w:val="17"/>
    <w:rsid w:val="001B0CA5"/>
    <w:pPr>
      <w:tabs>
        <w:tab w:val="num" w:pos="1440"/>
      </w:tabs>
      <w:spacing w:before="240" w:after="60"/>
      <w:ind w:left="1440" w:hanging="1440"/>
    </w:pPr>
    <w:rPr>
      <w:rFonts w:ascii="Arial" w:hAnsi="Arial"/>
      <w:i/>
      <w:lang w:val="en-US"/>
    </w:rPr>
  </w:style>
  <w:style w:type="paragraph" w:customStyle="1" w:styleId="912">
    <w:name w:val="Заголовок 91"/>
    <w:basedOn w:val="17"/>
    <w:next w:val="17"/>
    <w:rsid w:val="001B0CA5"/>
    <w:pPr>
      <w:tabs>
        <w:tab w:val="num" w:pos="1584"/>
      </w:tabs>
      <w:spacing w:before="240" w:after="60"/>
      <w:ind w:left="1584" w:hanging="1584"/>
    </w:pPr>
    <w:rPr>
      <w:rFonts w:ascii="Arial" w:hAnsi="Arial"/>
      <w:b/>
      <w:i/>
      <w:sz w:val="18"/>
      <w:lang w:val="en-US"/>
    </w:rPr>
  </w:style>
  <w:style w:type="paragraph" w:customStyle="1" w:styleId="indent2">
    <w:name w:val="indent2"/>
    <w:basedOn w:val="ac"/>
    <w:rsid w:val="001B0CA5"/>
    <w:pPr>
      <w:spacing w:before="48" w:line="240" w:lineRule="auto"/>
      <w:ind w:left="1886" w:hanging="763"/>
      <w:jc w:val="left"/>
    </w:pPr>
    <w:rPr>
      <w:rFonts w:ascii="Arial" w:hAnsi="Arial"/>
      <w:snapToGrid/>
      <w:sz w:val="22"/>
      <w:lang w:val="en-GB" w:eastAsia="en-US"/>
    </w:rPr>
  </w:style>
  <w:style w:type="paragraph" w:customStyle="1" w:styleId="ParaCharCharCharCharCharCharCharCharCharCharChar">
    <w:name w:val="默认段落字体 Para Char Char Char Char Char Char Char Char Char Char Char"/>
    <w:basedOn w:val="ac"/>
    <w:rsid w:val="001B0CA5"/>
    <w:pPr>
      <w:spacing w:beforeAutospacing="1" w:line="240" w:lineRule="auto"/>
      <w:ind w:firstLine="0"/>
    </w:pPr>
    <w:rPr>
      <w:rFonts w:ascii="Tahoma" w:eastAsia="SimSun" w:hAnsi="Tahoma"/>
      <w:snapToGrid/>
      <w:kern w:val="2"/>
      <w:sz w:val="24"/>
      <w:lang w:val="en-US" w:eastAsia="zh-CN"/>
    </w:rPr>
  </w:style>
  <w:style w:type="paragraph" w:customStyle="1" w:styleId="ssNoHeading3">
    <w:name w:val="ssNoHeading3"/>
    <w:basedOn w:val="32"/>
    <w:rsid w:val="001B0CA5"/>
    <w:pPr>
      <w:keepNext w:val="0"/>
      <w:spacing w:before="0" w:after="260" w:line="260" w:lineRule="atLeast"/>
      <w:ind w:firstLine="0"/>
    </w:pPr>
    <w:rPr>
      <w:rFonts w:ascii="Arial" w:hAnsi="Arial"/>
      <w:b w:val="0"/>
      <w:bCs w:val="0"/>
      <w:snapToGrid/>
      <w:sz w:val="22"/>
      <w:szCs w:val="20"/>
      <w:lang w:val="en-GB" w:eastAsia="en-US"/>
    </w:rPr>
  </w:style>
  <w:style w:type="paragraph" w:customStyle="1" w:styleId="afffffffffff6">
    <w:name w:val="Текст договора"/>
    <w:basedOn w:val="ac"/>
    <w:rsid w:val="001B0CA5"/>
    <w:pPr>
      <w:spacing w:line="240" w:lineRule="auto"/>
      <w:ind w:firstLine="709"/>
    </w:pPr>
    <w:rPr>
      <w:snapToGrid/>
      <w:sz w:val="23"/>
      <w:lang w:eastAsia="en-US"/>
    </w:rPr>
  </w:style>
  <w:style w:type="paragraph" w:customStyle="1" w:styleId="caaieiaie1">
    <w:name w:val="caaieiaie 1"/>
    <w:basedOn w:val="ac"/>
    <w:next w:val="ac"/>
    <w:rsid w:val="001B0CA5"/>
    <w:pPr>
      <w:keepNext/>
      <w:widowControl w:val="0"/>
      <w:spacing w:line="240" w:lineRule="auto"/>
      <w:ind w:firstLine="0"/>
    </w:pPr>
    <w:rPr>
      <w:snapToGrid/>
      <w:sz w:val="24"/>
      <w:lang w:eastAsia="en-US"/>
    </w:rPr>
  </w:style>
  <w:style w:type="paragraph" w:customStyle="1" w:styleId="caaieiaie4">
    <w:name w:val="caaieiaie 4"/>
    <w:basedOn w:val="ac"/>
    <w:next w:val="ac"/>
    <w:rsid w:val="001B0CA5"/>
    <w:pPr>
      <w:keepNext/>
      <w:tabs>
        <w:tab w:val="left" w:pos="5670"/>
        <w:tab w:val="left" w:pos="6096"/>
      </w:tabs>
      <w:spacing w:line="240" w:lineRule="auto"/>
      <w:ind w:firstLine="0"/>
      <w:jc w:val="left"/>
    </w:pPr>
    <w:rPr>
      <w:rFonts w:ascii="Arial" w:hAnsi="Arial"/>
      <w:b/>
      <w:snapToGrid/>
      <w:sz w:val="20"/>
    </w:rPr>
  </w:style>
  <w:style w:type="paragraph" w:customStyle="1" w:styleId="1ffff2">
    <w:name w:val="Знак Знак Знак Знак Знак Знак1 Знак Знак Знак Знак"/>
    <w:basedOn w:val="ac"/>
    <w:rsid w:val="001B0CA5"/>
    <w:pPr>
      <w:widowControl w:val="0"/>
      <w:adjustRightInd w:val="0"/>
      <w:spacing w:after="160" w:line="240" w:lineRule="exact"/>
      <w:ind w:firstLine="0"/>
      <w:jc w:val="right"/>
    </w:pPr>
    <w:rPr>
      <w:snapToGrid/>
      <w:sz w:val="20"/>
      <w:lang w:val="en-GB" w:eastAsia="en-US"/>
    </w:rPr>
  </w:style>
  <w:style w:type="paragraph" w:customStyle="1" w:styleId="ConsPlusDocList1">
    <w:name w:val="ConsPlusDocList1"/>
    <w:next w:val="ac"/>
    <w:uiPriority w:val="99"/>
    <w:rsid w:val="001B0CA5"/>
    <w:pPr>
      <w:widowControl w:val="0"/>
      <w:suppressAutoHyphens/>
      <w:autoSpaceDE w:val="0"/>
      <w:spacing w:after="0" w:line="240" w:lineRule="auto"/>
    </w:pPr>
    <w:rPr>
      <w:rFonts w:ascii="Arial" w:eastAsia="Times New Roman" w:hAnsi="Arial" w:cs="Arial"/>
      <w:sz w:val="20"/>
      <w:szCs w:val="20"/>
      <w:lang w:eastAsia="hi-IN" w:bidi="hi-IN"/>
    </w:rPr>
  </w:style>
  <w:style w:type="paragraph" w:customStyle="1" w:styleId="Style15">
    <w:name w:val="Style15"/>
    <w:basedOn w:val="ac"/>
    <w:rsid w:val="001B0CA5"/>
    <w:pPr>
      <w:widowControl w:val="0"/>
      <w:autoSpaceDE w:val="0"/>
      <w:autoSpaceDN w:val="0"/>
      <w:adjustRightInd w:val="0"/>
      <w:spacing w:line="326" w:lineRule="exact"/>
      <w:ind w:firstLine="0"/>
      <w:jc w:val="right"/>
    </w:pPr>
    <w:rPr>
      <w:snapToGrid/>
      <w:sz w:val="24"/>
      <w:szCs w:val="24"/>
    </w:rPr>
  </w:style>
  <w:style w:type="paragraph" w:customStyle="1" w:styleId="Style8">
    <w:name w:val="Style8"/>
    <w:basedOn w:val="ac"/>
    <w:rsid w:val="001B0CA5"/>
    <w:pPr>
      <w:widowControl w:val="0"/>
      <w:autoSpaceDE w:val="0"/>
      <w:autoSpaceDN w:val="0"/>
      <w:adjustRightInd w:val="0"/>
      <w:spacing w:line="323" w:lineRule="exact"/>
      <w:ind w:firstLine="710"/>
    </w:pPr>
    <w:rPr>
      <w:snapToGrid/>
      <w:sz w:val="24"/>
      <w:szCs w:val="24"/>
    </w:rPr>
  </w:style>
  <w:style w:type="paragraph" w:customStyle="1" w:styleId="msonormalcxspmiddle">
    <w:name w:val="msonormalcxspmiddle"/>
    <w:basedOn w:val="ac"/>
    <w:rsid w:val="001B0CA5"/>
    <w:pPr>
      <w:spacing w:before="100" w:beforeAutospacing="1" w:after="100" w:afterAutospacing="1" w:line="240" w:lineRule="auto"/>
      <w:ind w:firstLine="0"/>
      <w:jc w:val="left"/>
    </w:pPr>
    <w:rPr>
      <w:snapToGrid/>
      <w:sz w:val="24"/>
      <w:szCs w:val="24"/>
    </w:rPr>
  </w:style>
  <w:style w:type="paragraph" w:customStyle="1" w:styleId="msonormalcxspmiddlecxspmiddle">
    <w:name w:val="msonormalcxspmiddlecxspmiddle"/>
    <w:basedOn w:val="ac"/>
    <w:rsid w:val="001B0CA5"/>
    <w:pPr>
      <w:spacing w:before="100" w:beforeAutospacing="1" w:after="100" w:afterAutospacing="1" w:line="240" w:lineRule="auto"/>
      <w:ind w:firstLine="0"/>
      <w:jc w:val="left"/>
    </w:pPr>
    <w:rPr>
      <w:snapToGrid/>
      <w:sz w:val="24"/>
      <w:szCs w:val="24"/>
    </w:rPr>
  </w:style>
  <w:style w:type="numbering" w:customStyle="1" w:styleId="11111">
    <w:name w:val="Нет списка11111"/>
    <w:next w:val="af"/>
    <w:uiPriority w:val="99"/>
    <w:semiHidden/>
    <w:unhideWhenUsed/>
    <w:rsid w:val="001B0CA5"/>
  </w:style>
  <w:style w:type="table" w:customStyle="1" w:styleId="1130">
    <w:name w:val="Сетка таблицы113"/>
    <w:basedOn w:val="ae"/>
    <w:next w:val="af7"/>
    <w:uiPriority w:val="5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7">
    <w:name w:val="Подпись к таблице_"/>
    <w:basedOn w:val="ad"/>
    <w:link w:val="afffffffffff8"/>
    <w:rsid w:val="001B0CA5"/>
    <w:rPr>
      <w:sz w:val="27"/>
      <w:szCs w:val="27"/>
      <w:shd w:val="clear" w:color="auto" w:fill="FFFFFF"/>
    </w:rPr>
  </w:style>
  <w:style w:type="paragraph" w:customStyle="1" w:styleId="afffffffffff8">
    <w:name w:val="Подпись к таблице"/>
    <w:basedOn w:val="ac"/>
    <w:link w:val="afffffffffff7"/>
    <w:rsid w:val="001B0CA5"/>
    <w:pPr>
      <w:widowControl w:val="0"/>
      <w:shd w:val="clear" w:color="auto" w:fill="FFFFFF"/>
      <w:spacing w:line="0" w:lineRule="atLeast"/>
      <w:ind w:firstLine="0"/>
      <w:jc w:val="left"/>
    </w:pPr>
    <w:rPr>
      <w:rFonts w:asciiTheme="minorHAnsi" w:eastAsiaTheme="minorHAnsi" w:hAnsiTheme="minorHAnsi" w:cstheme="minorBidi"/>
      <w:snapToGrid/>
      <w:sz w:val="27"/>
      <w:szCs w:val="27"/>
      <w:lang w:eastAsia="en-US"/>
    </w:rPr>
  </w:style>
  <w:style w:type="character" w:customStyle="1" w:styleId="115pt">
    <w:name w:val="Основной текст + 11;5 pt"/>
    <w:basedOn w:val="ad"/>
    <w:rsid w:val="001B0CA5"/>
    <w:rPr>
      <w:rFonts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69">
    <w:name w:val="Основной текст (6)_"/>
    <w:basedOn w:val="ad"/>
    <w:rsid w:val="001B0CA5"/>
    <w:rPr>
      <w:sz w:val="34"/>
      <w:szCs w:val="34"/>
      <w:shd w:val="clear" w:color="auto" w:fill="FFFFFF"/>
    </w:rPr>
  </w:style>
  <w:style w:type="table" w:customStyle="1" w:styleId="230">
    <w:name w:val="Сетка таблицы23"/>
    <w:basedOn w:val="ae"/>
    <w:next w:val="af7"/>
    <w:uiPriority w:val="5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f"/>
    <w:uiPriority w:val="99"/>
    <w:semiHidden/>
    <w:unhideWhenUsed/>
    <w:rsid w:val="00A54899"/>
  </w:style>
  <w:style w:type="character" w:customStyle="1" w:styleId="FontStyle80">
    <w:name w:val="Font Style80"/>
    <w:rsid w:val="00A54899"/>
    <w:rPr>
      <w:rFonts w:ascii="Times New Roman" w:hAnsi="Times New Roman" w:cs="Times New Roman"/>
      <w:sz w:val="22"/>
      <w:szCs w:val="22"/>
    </w:rPr>
  </w:style>
  <w:style w:type="paragraph" w:customStyle="1" w:styleId="Style38">
    <w:name w:val="Style38"/>
    <w:basedOn w:val="ac"/>
    <w:rsid w:val="00A54899"/>
    <w:pPr>
      <w:widowControl w:val="0"/>
      <w:autoSpaceDE w:val="0"/>
      <w:autoSpaceDN w:val="0"/>
      <w:adjustRightInd w:val="0"/>
      <w:spacing w:line="269" w:lineRule="exact"/>
      <w:ind w:firstLine="0"/>
      <w:jc w:val="left"/>
    </w:pPr>
    <w:rPr>
      <w:snapToGrid/>
      <w:sz w:val="24"/>
      <w:szCs w:val="24"/>
    </w:rPr>
  </w:style>
  <w:style w:type="paragraph" w:customStyle="1" w:styleId="Style440">
    <w:name w:val="Style44"/>
    <w:basedOn w:val="ac"/>
    <w:rsid w:val="00A54899"/>
    <w:pPr>
      <w:widowControl w:val="0"/>
      <w:autoSpaceDE w:val="0"/>
      <w:autoSpaceDN w:val="0"/>
      <w:adjustRightInd w:val="0"/>
      <w:spacing w:line="240" w:lineRule="auto"/>
      <w:ind w:firstLine="0"/>
      <w:jc w:val="left"/>
    </w:pPr>
    <w:rPr>
      <w:snapToGrid/>
      <w:sz w:val="24"/>
      <w:szCs w:val="24"/>
    </w:rPr>
  </w:style>
  <w:style w:type="character" w:customStyle="1" w:styleId="FontStyle57">
    <w:name w:val="Font Style57"/>
    <w:uiPriority w:val="99"/>
    <w:rsid w:val="00A54899"/>
    <w:rPr>
      <w:rFonts w:ascii="Times New Roman" w:hAnsi="Times New Roman" w:cs="Times New Roman"/>
      <w:sz w:val="20"/>
      <w:szCs w:val="20"/>
    </w:rPr>
  </w:style>
  <w:style w:type="paragraph" w:customStyle="1" w:styleId="Style21">
    <w:name w:val="Style21"/>
    <w:basedOn w:val="ac"/>
    <w:rsid w:val="00A54899"/>
    <w:pPr>
      <w:widowControl w:val="0"/>
      <w:autoSpaceDE w:val="0"/>
      <w:autoSpaceDN w:val="0"/>
      <w:adjustRightInd w:val="0"/>
      <w:spacing w:line="278" w:lineRule="exact"/>
      <w:ind w:firstLine="0"/>
    </w:pPr>
    <w:rPr>
      <w:snapToGrid/>
      <w:sz w:val="24"/>
      <w:szCs w:val="24"/>
    </w:rPr>
  </w:style>
  <w:style w:type="character" w:customStyle="1" w:styleId="211pt2">
    <w:name w:val="Основной текст (2) + 11 pt2"/>
    <w:uiPriority w:val="99"/>
    <w:rsid w:val="00A54899"/>
    <w:rPr>
      <w:sz w:val="22"/>
      <w:szCs w:val="22"/>
      <w:shd w:val="clear" w:color="auto" w:fill="FFFFFF"/>
    </w:rPr>
  </w:style>
  <w:style w:type="paragraph" w:customStyle="1" w:styleId="21c">
    <w:name w:val="Основной текст (2)1"/>
    <w:basedOn w:val="ac"/>
    <w:rsid w:val="00A54899"/>
    <w:pPr>
      <w:widowControl w:val="0"/>
      <w:shd w:val="clear" w:color="auto" w:fill="FFFFFF"/>
      <w:spacing w:line="240" w:lineRule="atLeast"/>
      <w:ind w:firstLine="0"/>
      <w:jc w:val="center"/>
    </w:pPr>
    <w:rPr>
      <w:rFonts w:ascii="Calibri" w:eastAsia="Calibri" w:hAnsi="Calibri"/>
      <w:snapToGrid/>
      <w:szCs w:val="28"/>
      <w:lang w:eastAsia="en-US"/>
    </w:rPr>
  </w:style>
  <w:style w:type="numbering" w:customStyle="1" w:styleId="152">
    <w:name w:val="Нет списка15"/>
    <w:next w:val="af"/>
    <w:uiPriority w:val="99"/>
    <w:semiHidden/>
    <w:unhideWhenUsed/>
    <w:rsid w:val="00D82C25"/>
  </w:style>
  <w:style w:type="character" w:customStyle="1" w:styleId="214pt">
    <w:name w:val="Основной текст (2) + 14 pt"/>
    <w:aliases w:val="Полужирный8"/>
    <w:basedOn w:val="25"/>
    <w:uiPriority w:val="99"/>
    <w:rsid w:val="00D82C25"/>
    <w:rPr>
      <w:rFonts w:ascii="Times New Roman" w:hAnsi="Times New Roman" w:cs="Times New Roman"/>
      <w:b/>
      <w:bCs/>
      <w:spacing w:val="0"/>
      <w:sz w:val="28"/>
      <w:szCs w:val="28"/>
      <w:u w:val="none"/>
      <w:shd w:val="clear" w:color="auto" w:fill="FFFFFF"/>
    </w:rPr>
  </w:style>
  <w:style w:type="table" w:customStyle="1" w:styleId="TableNormal3">
    <w:name w:val="Table Normal3"/>
    <w:uiPriority w:val="2"/>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f"/>
    <w:uiPriority w:val="99"/>
    <w:semiHidden/>
    <w:unhideWhenUsed/>
    <w:rsid w:val="00D82C25"/>
  </w:style>
  <w:style w:type="paragraph" w:customStyle="1" w:styleId="afffffffffff9">
    <w:name w:val="Обычный абзац"/>
    <w:basedOn w:val="ac"/>
    <w:rsid w:val="00D82C25"/>
    <w:pPr>
      <w:widowControl w:val="0"/>
      <w:suppressAutoHyphens/>
      <w:ind w:left="284" w:right="142"/>
    </w:pPr>
    <w:rPr>
      <w:rFonts w:eastAsia="Arial"/>
      <w:snapToGrid/>
      <w:lang w:eastAsia="ar-SA"/>
    </w:rPr>
  </w:style>
  <w:style w:type="numbering" w:customStyle="1" w:styleId="1121">
    <w:name w:val="Нет списка112"/>
    <w:next w:val="af"/>
    <w:uiPriority w:val="99"/>
    <w:semiHidden/>
    <w:unhideWhenUsed/>
    <w:rsid w:val="00D82C25"/>
  </w:style>
  <w:style w:type="table" w:customStyle="1" w:styleId="1140">
    <w:name w:val="Сетка таблицы114"/>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2">
    <w:name w:val="WW8Num3z2"/>
    <w:uiPriority w:val="99"/>
    <w:rsid w:val="00D82C25"/>
    <w:rPr>
      <w:rFonts w:ascii="Times New Roman" w:hAnsi="Times New Roman" w:cs="Times New Roman"/>
      <w:b w:val="0"/>
      <w:bCs w:val="0"/>
      <w:i w:val="0"/>
      <w:iCs w:val="0"/>
      <w:sz w:val="24"/>
      <w:szCs w:val="24"/>
    </w:rPr>
  </w:style>
  <w:style w:type="character" w:customStyle="1" w:styleId="WW8Num3z3">
    <w:name w:val="WW8Num3z3"/>
    <w:uiPriority w:val="99"/>
    <w:rsid w:val="00D82C25"/>
    <w:rPr>
      <w:rFonts w:ascii="Times New Roman" w:hAnsi="Times New Roman" w:cs="Times New Roman"/>
      <w:b w:val="0"/>
      <w:sz w:val="26"/>
      <w:szCs w:val="26"/>
    </w:rPr>
  </w:style>
  <w:style w:type="character" w:customStyle="1" w:styleId="WW8Num3z4">
    <w:name w:val="WW8Num3z4"/>
    <w:uiPriority w:val="99"/>
    <w:rsid w:val="00D82C25"/>
    <w:rPr>
      <w:sz w:val="26"/>
      <w:szCs w:val="26"/>
    </w:rPr>
  </w:style>
  <w:style w:type="character" w:customStyle="1" w:styleId="WW8Num6z0">
    <w:name w:val="WW8Num6z0"/>
    <w:uiPriority w:val="99"/>
    <w:rsid w:val="00D82C25"/>
    <w:rPr>
      <w:rFonts w:ascii="Times New Roman" w:hAnsi="Times New Roman" w:cs="Times New Roman"/>
      <w:sz w:val="26"/>
      <w:szCs w:val="26"/>
    </w:rPr>
  </w:style>
  <w:style w:type="character" w:customStyle="1" w:styleId="WW8Num6z2">
    <w:name w:val="WW8Num6z2"/>
    <w:uiPriority w:val="99"/>
    <w:rsid w:val="00D82C25"/>
    <w:rPr>
      <w:rFonts w:ascii="Times New Roman" w:hAnsi="Times New Roman" w:cs="Times New Roman"/>
      <w:b w:val="0"/>
      <w:bCs w:val="0"/>
      <w:i w:val="0"/>
      <w:iCs w:val="0"/>
      <w:sz w:val="24"/>
      <w:szCs w:val="24"/>
    </w:rPr>
  </w:style>
  <w:style w:type="character" w:customStyle="1" w:styleId="WW8Num6z3">
    <w:name w:val="WW8Num6z3"/>
    <w:uiPriority w:val="99"/>
    <w:rsid w:val="00D82C25"/>
    <w:rPr>
      <w:rFonts w:ascii="Times New Roman" w:hAnsi="Times New Roman" w:cs="Times New Roman"/>
      <w:b w:val="0"/>
      <w:sz w:val="26"/>
      <w:szCs w:val="26"/>
    </w:rPr>
  </w:style>
  <w:style w:type="character" w:customStyle="1" w:styleId="WW8Num6z4">
    <w:name w:val="WW8Num6z4"/>
    <w:uiPriority w:val="99"/>
    <w:rsid w:val="00D82C25"/>
    <w:rPr>
      <w:sz w:val="26"/>
      <w:szCs w:val="26"/>
    </w:rPr>
  </w:style>
  <w:style w:type="character" w:customStyle="1" w:styleId="WW8Num7z0">
    <w:name w:val="WW8Num7z0"/>
    <w:uiPriority w:val="99"/>
    <w:rsid w:val="00D82C25"/>
    <w:rPr>
      <w:b w:val="0"/>
      <w:i w:val="0"/>
    </w:rPr>
  </w:style>
  <w:style w:type="character" w:customStyle="1" w:styleId="WW8Num8z0">
    <w:name w:val="WW8Num8z0"/>
    <w:uiPriority w:val="99"/>
    <w:rsid w:val="00D82C25"/>
    <w:rPr>
      <w:sz w:val="40"/>
      <w:szCs w:val="40"/>
    </w:rPr>
  </w:style>
  <w:style w:type="character" w:customStyle="1" w:styleId="WW8Num9z0">
    <w:name w:val="WW8Num9z0"/>
    <w:uiPriority w:val="99"/>
    <w:rsid w:val="00D82C25"/>
    <w:rPr>
      <w:rFonts w:ascii="Symbol" w:hAnsi="Symbol" w:cs="Symbol"/>
    </w:rPr>
  </w:style>
  <w:style w:type="character" w:customStyle="1" w:styleId="WW8Num9z1">
    <w:name w:val="WW8Num9z1"/>
    <w:uiPriority w:val="99"/>
    <w:rsid w:val="00D82C25"/>
    <w:rPr>
      <w:rFonts w:ascii="Courier New" w:hAnsi="Courier New" w:cs="Courier New"/>
    </w:rPr>
  </w:style>
  <w:style w:type="character" w:customStyle="1" w:styleId="WW8Num9z2">
    <w:name w:val="WW8Num9z2"/>
    <w:uiPriority w:val="99"/>
    <w:rsid w:val="00D82C25"/>
    <w:rPr>
      <w:rFonts w:ascii="Wingdings" w:hAnsi="Wingdings" w:cs="Wingdings"/>
    </w:rPr>
  </w:style>
  <w:style w:type="character" w:customStyle="1" w:styleId="WW8Num10z0">
    <w:name w:val="WW8Num10z0"/>
    <w:uiPriority w:val="99"/>
    <w:rsid w:val="00D82C25"/>
    <w:rPr>
      <w:rFonts w:ascii="Times New Roman" w:hAnsi="Times New Roman" w:cs="Times New Roman"/>
      <w:sz w:val="26"/>
      <w:szCs w:val="26"/>
    </w:rPr>
  </w:style>
  <w:style w:type="character" w:customStyle="1" w:styleId="WW8Num10z2">
    <w:name w:val="WW8Num10z2"/>
    <w:uiPriority w:val="99"/>
    <w:rsid w:val="00D82C25"/>
    <w:rPr>
      <w:rFonts w:ascii="Times New Roman" w:hAnsi="Times New Roman" w:cs="Times New Roman"/>
      <w:b w:val="0"/>
      <w:bCs w:val="0"/>
      <w:i w:val="0"/>
      <w:iCs w:val="0"/>
      <w:sz w:val="24"/>
      <w:szCs w:val="24"/>
    </w:rPr>
  </w:style>
  <w:style w:type="character" w:customStyle="1" w:styleId="WW8Num10z3">
    <w:name w:val="WW8Num10z3"/>
    <w:uiPriority w:val="99"/>
    <w:rsid w:val="00D82C25"/>
    <w:rPr>
      <w:rFonts w:ascii="Times New Roman" w:hAnsi="Times New Roman" w:cs="Times New Roman"/>
      <w:b w:val="0"/>
      <w:sz w:val="26"/>
      <w:szCs w:val="26"/>
    </w:rPr>
  </w:style>
  <w:style w:type="character" w:customStyle="1" w:styleId="WW8Num10z4">
    <w:name w:val="WW8Num10z4"/>
    <w:uiPriority w:val="99"/>
    <w:rsid w:val="00D82C25"/>
    <w:rPr>
      <w:sz w:val="26"/>
      <w:szCs w:val="26"/>
    </w:rPr>
  </w:style>
  <w:style w:type="character" w:customStyle="1" w:styleId="WW8Num13z0">
    <w:name w:val="WW8Num13z0"/>
    <w:uiPriority w:val="99"/>
    <w:rsid w:val="00D82C25"/>
    <w:rPr>
      <w:rFonts w:ascii="Times New Roman" w:hAnsi="Times New Roman" w:cs="Times New Roman"/>
      <w:sz w:val="26"/>
      <w:szCs w:val="26"/>
    </w:rPr>
  </w:style>
  <w:style w:type="character" w:customStyle="1" w:styleId="WW8Num13z2">
    <w:name w:val="WW8Num13z2"/>
    <w:uiPriority w:val="99"/>
    <w:rsid w:val="00D82C25"/>
    <w:rPr>
      <w:rFonts w:ascii="Times New Roman" w:hAnsi="Times New Roman" w:cs="Times New Roman"/>
      <w:b w:val="0"/>
      <w:bCs w:val="0"/>
      <w:i w:val="0"/>
      <w:iCs w:val="0"/>
      <w:sz w:val="24"/>
      <w:szCs w:val="24"/>
    </w:rPr>
  </w:style>
  <w:style w:type="character" w:customStyle="1" w:styleId="WW8Num13z3">
    <w:name w:val="WW8Num13z3"/>
    <w:uiPriority w:val="99"/>
    <w:rsid w:val="00D82C25"/>
    <w:rPr>
      <w:rFonts w:ascii="Times New Roman" w:hAnsi="Times New Roman" w:cs="Times New Roman"/>
      <w:b w:val="0"/>
      <w:sz w:val="26"/>
      <w:szCs w:val="26"/>
    </w:rPr>
  </w:style>
  <w:style w:type="character" w:customStyle="1" w:styleId="WW8Num13z4">
    <w:name w:val="WW8Num13z4"/>
    <w:uiPriority w:val="99"/>
    <w:rsid w:val="00D82C25"/>
    <w:rPr>
      <w:sz w:val="26"/>
      <w:szCs w:val="26"/>
    </w:rPr>
  </w:style>
  <w:style w:type="character" w:customStyle="1" w:styleId="WW8Num14z0">
    <w:name w:val="WW8Num14z0"/>
    <w:uiPriority w:val="99"/>
    <w:rsid w:val="00D82C25"/>
    <w:rPr>
      <w:b w:val="0"/>
      <w:i w:val="0"/>
    </w:rPr>
  </w:style>
  <w:style w:type="character" w:customStyle="1" w:styleId="WW8Num15z0">
    <w:name w:val="WW8Num15z0"/>
    <w:uiPriority w:val="99"/>
    <w:rsid w:val="00D82C25"/>
    <w:rPr>
      <w:rFonts w:ascii="Times New Roman" w:hAnsi="Times New Roman" w:cs="Times New Roman"/>
      <w:sz w:val="26"/>
      <w:szCs w:val="26"/>
    </w:rPr>
  </w:style>
  <w:style w:type="character" w:customStyle="1" w:styleId="WW8Num15z1">
    <w:name w:val="WW8Num15z1"/>
    <w:uiPriority w:val="99"/>
    <w:rsid w:val="00D82C25"/>
    <w:rPr>
      <w:b w:val="0"/>
      <w:sz w:val="26"/>
      <w:szCs w:val="26"/>
    </w:rPr>
  </w:style>
  <w:style w:type="character" w:customStyle="1" w:styleId="WW8Num15z2">
    <w:name w:val="WW8Num15z2"/>
    <w:uiPriority w:val="99"/>
    <w:rsid w:val="00D82C25"/>
    <w:rPr>
      <w:sz w:val="26"/>
      <w:szCs w:val="26"/>
    </w:rPr>
  </w:style>
  <w:style w:type="character" w:customStyle="1" w:styleId="WW8Num15z3">
    <w:name w:val="WW8Num15z3"/>
    <w:uiPriority w:val="99"/>
    <w:rsid w:val="00D82C25"/>
    <w:rPr>
      <w:rFonts w:ascii="Times New Roman" w:hAnsi="Times New Roman" w:cs="Times New Roman"/>
      <w:i w:val="0"/>
      <w:sz w:val="26"/>
      <w:szCs w:val="26"/>
    </w:rPr>
  </w:style>
  <w:style w:type="character" w:customStyle="1" w:styleId="WW8Num16z0">
    <w:name w:val="WW8Num16z0"/>
    <w:uiPriority w:val="99"/>
    <w:rsid w:val="00D82C25"/>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uiPriority w:val="99"/>
    <w:rsid w:val="00D82C25"/>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uiPriority w:val="99"/>
    <w:rsid w:val="00D82C25"/>
    <w:rPr>
      <w:b w:val="0"/>
    </w:rPr>
  </w:style>
  <w:style w:type="character" w:customStyle="1" w:styleId="WW8Num17z0">
    <w:name w:val="WW8Num17z0"/>
    <w:uiPriority w:val="99"/>
    <w:rsid w:val="00D82C25"/>
    <w:rPr>
      <w:sz w:val="40"/>
      <w:szCs w:val="40"/>
    </w:rPr>
  </w:style>
  <w:style w:type="character" w:customStyle="1" w:styleId="FootnoteCharacters">
    <w:name w:val="Footnote Characters"/>
    <w:basedOn w:val="1fff5"/>
    <w:uiPriority w:val="99"/>
    <w:rsid w:val="00D82C25"/>
    <w:rPr>
      <w:sz w:val="24"/>
      <w:vertAlign w:val="superscript"/>
    </w:rPr>
  </w:style>
  <w:style w:type="character" w:customStyle="1" w:styleId="H2">
    <w:name w:val="H2 Знак Знак"/>
    <w:basedOn w:val="1fff5"/>
    <w:uiPriority w:val="99"/>
    <w:rsid w:val="00D82C25"/>
    <w:rPr>
      <w:rFonts w:eastAsia="Calibri"/>
      <w:b/>
      <w:bCs/>
      <w:sz w:val="30"/>
      <w:szCs w:val="30"/>
      <w:lang w:val="ru-RU" w:bidi="ar-SA"/>
    </w:rPr>
  </w:style>
  <w:style w:type="character" w:customStyle="1" w:styleId="290">
    <w:name w:val="Знак Знак29"/>
    <w:basedOn w:val="1fff5"/>
    <w:uiPriority w:val="99"/>
    <w:rsid w:val="00D82C25"/>
    <w:rPr>
      <w:rFonts w:ascii="Cambria" w:eastAsia="Calibri" w:hAnsi="Cambria" w:cs="Cambria"/>
      <w:b/>
      <w:bCs/>
      <w:sz w:val="26"/>
      <w:szCs w:val="26"/>
      <w:lang w:val="ru-RU" w:bidi="ar-SA"/>
    </w:rPr>
  </w:style>
  <w:style w:type="character" w:customStyle="1" w:styleId="280">
    <w:name w:val="Знак Знак28"/>
    <w:basedOn w:val="1fff5"/>
    <w:uiPriority w:val="99"/>
    <w:rsid w:val="00D82C25"/>
    <w:rPr>
      <w:rFonts w:ascii="Arial" w:eastAsia="Calibri" w:hAnsi="Arial" w:cs="Arial"/>
      <w:sz w:val="24"/>
      <w:szCs w:val="24"/>
      <w:lang w:val="ru-RU" w:bidi="ar-SA"/>
    </w:rPr>
  </w:style>
  <w:style w:type="character" w:customStyle="1" w:styleId="261">
    <w:name w:val="Знак Знак26"/>
    <w:basedOn w:val="1fff5"/>
    <w:uiPriority w:val="99"/>
    <w:rsid w:val="00D82C25"/>
    <w:rPr>
      <w:rFonts w:eastAsia="Calibri"/>
      <w:i/>
      <w:iCs/>
      <w:sz w:val="22"/>
      <w:szCs w:val="22"/>
      <w:lang w:val="ru-RU" w:bidi="ar-SA"/>
    </w:rPr>
  </w:style>
  <w:style w:type="character" w:customStyle="1" w:styleId="250">
    <w:name w:val="Знак Знак25"/>
    <w:basedOn w:val="1fff5"/>
    <w:uiPriority w:val="99"/>
    <w:rsid w:val="00D82C25"/>
    <w:rPr>
      <w:rFonts w:ascii="Arial" w:eastAsia="Calibri" w:hAnsi="Arial" w:cs="Arial"/>
      <w:sz w:val="24"/>
      <w:lang w:val="ru-RU" w:bidi="ar-SA"/>
    </w:rPr>
  </w:style>
  <w:style w:type="character" w:customStyle="1" w:styleId="241">
    <w:name w:val="Знак Знак24"/>
    <w:basedOn w:val="1fff5"/>
    <w:uiPriority w:val="99"/>
    <w:rsid w:val="00D82C25"/>
    <w:rPr>
      <w:rFonts w:ascii="Arial" w:eastAsia="Calibri" w:hAnsi="Arial" w:cs="Arial"/>
      <w:i/>
      <w:iCs/>
      <w:sz w:val="24"/>
      <w:lang w:val="ru-RU" w:bidi="ar-SA"/>
    </w:rPr>
  </w:style>
  <w:style w:type="character" w:customStyle="1" w:styleId="231">
    <w:name w:val="Знак Знак23"/>
    <w:basedOn w:val="1fff5"/>
    <w:uiPriority w:val="99"/>
    <w:rsid w:val="00D82C25"/>
    <w:rPr>
      <w:rFonts w:ascii="Arial" w:eastAsia="Calibri" w:hAnsi="Arial" w:cs="Arial"/>
      <w:b/>
      <w:bCs/>
      <w:i/>
      <w:iCs/>
      <w:sz w:val="18"/>
      <w:szCs w:val="18"/>
      <w:lang w:val="ru-RU" w:bidi="ar-SA"/>
    </w:rPr>
  </w:style>
  <w:style w:type="character" w:styleId="afffffffffffa">
    <w:name w:val="Placeholder Text"/>
    <w:basedOn w:val="1fff5"/>
    <w:uiPriority w:val="99"/>
    <w:rsid w:val="00D82C25"/>
    <w:rPr>
      <w:color w:val="808080"/>
      <w:sz w:val="24"/>
    </w:rPr>
  </w:style>
  <w:style w:type="character" w:customStyle="1" w:styleId="afffffffffffb">
    <w:name w:val="Дефис Знак"/>
    <w:basedOn w:val="af6"/>
    <w:uiPriority w:val="99"/>
    <w:rsid w:val="00D82C25"/>
    <w:rPr>
      <w:rFonts w:ascii="Calibri" w:eastAsia="Calibri" w:hAnsi="Calibri" w:cs="Times New Roman"/>
      <w:sz w:val="24"/>
      <w:szCs w:val="24"/>
      <w:lang w:val="en-US"/>
    </w:rPr>
  </w:style>
  <w:style w:type="character" w:customStyle="1" w:styleId="skypepnhtextspan">
    <w:name w:val="skype_pnh_text_span"/>
    <w:basedOn w:val="1fff5"/>
    <w:uiPriority w:val="99"/>
    <w:rsid w:val="00D82C25"/>
    <w:rPr>
      <w:sz w:val="24"/>
    </w:rPr>
  </w:style>
  <w:style w:type="character" w:customStyle="1" w:styleId="EndnoteCharacters">
    <w:name w:val="Endnote Characters"/>
    <w:basedOn w:val="1fff5"/>
    <w:uiPriority w:val="99"/>
    <w:rsid w:val="00D82C25"/>
    <w:rPr>
      <w:sz w:val="24"/>
      <w:vertAlign w:val="superscript"/>
    </w:rPr>
  </w:style>
  <w:style w:type="character" w:customStyle="1" w:styleId="1ffff3">
    <w:name w:val="Знак примечания1"/>
    <w:basedOn w:val="1fff5"/>
    <w:uiPriority w:val="99"/>
    <w:rsid w:val="00D82C25"/>
    <w:rPr>
      <w:sz w:val="16"/>
      <w:szCs w:val="16"/>
    </w:rPr>
  </w:style>
  <w:style w:type="character" w:customStyle="1" w:styleId="IndexLink">
    <w:name w:val="Index Link"/>
    <w:uiPriority w:val="99"/>
    <w:rsid w:val="00D82C25"/>
  </w:style>
  <w:style w:type="paragraph" w:customStyle="1" w:styleId="1ffff4">
    <w:name w:val="Заголовок записки1"/>
    <w:basedOn w:val="ac"/>
    <w:next w:val="ac"/>
    <w:uiPriority w:val="99"/>
    <w:rsid w:val="00D82C25"/>
    <w:pPr>
      <w:suppressAutoHyphens/>
      <w:spacing w:after="60" w:line="240" w:lineRule="auto"/>
      <w:ind w:firstLine="0"/>
    </w:pPr>
    <w:rPr>
      <w:snapToGrid/>
      <w:sz w:val="24"/>
      <w:szCs w:val="24"/>
      <w:lang w:eastAsia="zh-CN"/>
    </w:rPr>
  </w:style>
  <w:style w:type="paragraph" w:customStyle="1" w:styleId="21d">
    <w:name w:val="Маркированный список 21"/>
    <w:basedOn w:val="ac"/>
    <w:uiPriority w:val="99"/>
    <w:rsid w:val="00D82C25"/>
    <w:pPr>
      <w:suppressAutoHyphens/>
      <w:spacing w:after="60" w:line="240" w:lineRule="auto"/>
      <w:ind w:firstLine="0"/>
    </w:pPr>
    <w:rPr>
      <w:snapToGrid/>
      <w:sz w:val="24"/>
      <w:lang w:eastAsia="zh-CN"/>
    </w:rPr>
  </w:style>
  <w:style w:type="paragraph" w:customStyle="1" w:styleId="31b">
    <w:name w:val="Маркированный список 31"/>
    <w:basedOn w:val="ac"/>
    <w:uiPriority w:val="99"/>
    <w:rsid w:val="00D82C25"/>
    <w:pPr>
      <w:suppressAutoHyphens/>
      <w:spacing w:after="60" w:line="240" w:lineRule="auto"/>
      <w:ind w:left="926" w:firstLine="0"/>
    </w:pPr>
    <w:rPr>
      <w:snapToGrid/>
      <w:sz w:val="24"/>
      <w:lang w:eastAsia="zh-CN"/>
    </w:rPr>
  </w:style>
  <w:style w:type="paragraph" w:customStyle="1" w:styleId="414">
    <w:name w:val="Маркированный список 41"/>
    <w:basedOn w:val="ac"/>
    <w:uiPriority w:val="99"/>
    <w:rsid w:val="00D82C25"/>
    <w:pPr>
      <w:suppressAutoHyphens/>
      <w:spacing w:after="60" w:line="240" w:lineRule="auto"/>
      <w:ind w:left="1209" w:firstLine="0"/>
    </w:pPr>
    <w:rPr>
      <w:snapToGrid/>
      <w:sz w:val="24"/>
      <w:lang w:eastAsia="zh-CN"/>
    </w:rPr>
  </w:style>
  <w:style w:type="paragraph" w:customStyle="1" w:styleId="514">
    <w:name w:val="Маркированный список 51"/>
    <w:basedOn w:val="ac"/>
    <w:uiPriority w:val="99"/>
    <w:rsid w:val="00D82C25"/>
    <w:pPr>
      <w:suppressAutoHyphens/>
      <w:spacing w:after="60" w:line="240" w:lineRule="auto"/>
      <w:ind w:left="1492" w:hanging="360"/>
    </w:pPr>
    <w:rPr>
      <w:snapToGrid/>
      <w:sz w:val="24"/>
      <w:lang w:eastAsia="zh-CN"/>
    </w:rPr>
  </w:style>
  <w:style w:type="paragraph" w:customStyle="1" w:styleId="21e">
    <w:name w:val="Нумерованный список 21"/>
    <w:basedOn w:val="ac"/>
    <w:uiPriority w:val="99"/>
    <w:rsid w:val="00D82C25"/>
    <w:pPr>
      <w:suppressAutoHyphens/>
      <w:spacing w:after="60" w:line="240" w:lineRule="auto"/>
      <w:ind w:left="643" w:firstLine="0"/>
    </w:pPr>
    <w:rPr>
      <w:snapToGrid/>
      <w:sz w:val="24"/>
      <w:lang w:eastAsia="zh-CN"/>
    </w:rPr>
  </w:style>
  <w:style w:type="paragraph" w:customStyle="1" w:styleId="31c">
    <w:name w:val="Нумерованный список 31"/>
    <w:basedOn w:val="ac"/>
    <w:uiPriority w:val="99"/>
    <w:rsid w:val="00D82C25"/>
    <w:pPr>
      <w:suppressAutoHyphens/>
      <w:spacing w:after="60" w:line="240" w:lineRule="auto"/>
      <w:ind w:left="926" w:firstLine="0"/>
    </w:pPr>
    <w:rPr>
      <w:snapToGrid/>
      <w:sz w:val="24"/>
      <w:lang w:eastAsia="zh-CN"/>
    </w:rPr>
  </w:style>
  <w:style w:type="paragraph" w:customStyle="1" w:styleId="415">
    <w:name w:val="Нумерованный список 41"/>
    <w:basedOn w:val="ac"/>
    <w:uiPriority w:val="99"/>
    <w:rsid w:val="00D82C25"/>
    <w:pPr>
      <w:suppressAutoHyphens/>
      <w:spacing w:after="60" w:line="240" w:lineRule="auto"/>
      <w:ind w:left="1260" w:hanging="720"/>
    </w:pPr>
    <w:rPr>
      <w:snapToGrid/>
      <w:sz w:val="24"/>
      <w:lang w:eastAsia="zh-CN"/>
    </w:rPr>
  </w:style>
  <w:style w:type="paragraph" w:customStyle="1" w:styleId="afffffffffffc">
    <w:name w:val="Подраздел"/>
    <w:basedOn w:val="ac"/>
    <w:uiPriority w:val="99"/>
    <w:rsid w:val="00D82C25"/>
    <w:pPr>
      <w:suppressAutoHyphens/>
      <w:spacing w:before="240" w:after="120" w:line="240" w:lineRule="auto"/>
      <w:ind w:firstLine="0"/>
      <w:jc w:val="center"/>
    </w:pPr>
    <w:rPr>
      <w:rFonts w:ascii="TimesDL" w:hAnsi="TimesDL" w:cs="TimesDL"/>
      <w:b/>
      <w:smallCaps/>
      <w:snapToGrid/>
      <w:spacing w:val="-2"/>
      <w:sz w:val="24"/>
      <w:lang w:eastAsia="zh-CN"/>
    </w:rPr>
  </w:style>
  <w:style w:type="paragraph" w:customStyle="1" w:styleId="afffffffffffd">
    <w:name w:val="пункт"/>
    <w:basedOn w:val="ac"/>
    <w:uiPriority w:val="99"/>
    <w:rsid w:val="00D82C25"/>
    <w:pPr>
      <w:suppressAutoHyphens/>
      <w:spacing w:before="60" w:after="60" w:line="240" w:lineRule="auto"/>
      <w:ind w:left="1080" w:firstLine="0"/>
      <w:jc w:val="left"/>
    </w:pPr>
    <w:rPr>
      <w:snapToGrid/>
      <w:sz w:val="24"/>
      <w:szCs w:val="24"/>
      <w:lang w:eastAsia="zh-CN"/>
    </w:rPr>
  </w:style>
  <w:style w:type="paragraph" w:customStyle="1" w:styleId="232">
    <w:name w:val="Знак Знак23 Знак Знак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233">
    <w:name w:val="Знак Знак23 Знак Знак Знак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1ffff5">
    <w:name w:val="Список многоуровневый 1"/>
    <w:basedOn w:val="ac"/>
    <w:uiPriority w:val="99"/>
    <w:rsid w:val="00D82C25"/>
    <w:pPr>
      <w:suppressAutoHyphens/>
      <w:spacing w:after="60" w:line="240" w:lineRule="auto"/>
      <w:ind w:left="431" w:hanging="431"/>
    </w:pPr>
    <w:rPr>
      <w:snapToGrid/>
      <w:sz w:val="24"/>
      <w:szCs w:val="24"/>
      <w:lang w:eastAsia="zh-CN"/>
    </w:rPr>
  </w:style>
  <w:style w:type="paragraph" w:customStyle="1" w:styleId="WW-23">
    <w:name w:val="WW-Знак Знак23 Знак Знак Знак Знак"/>
    <w:basedOn w:val="ac"/>
    <w:uiPriority w:val="99"/>
    <w:rsid w:val="00D82C25"/>
    <w:pPr>
      <w:suppressAutoHyphens/>
      <w:spacing w:before="60" w:after="60" w:line="240" w:lineRule="auto"/>
      <w:ind w:firstLine="0"/>
      <w:jc w:val="left"/>
    </w:pPr>
    <w:rPr>
      <w:rFonts w:eastAsia="Calibri"/>
      <w:snapToGrid/>
      <w:sz w:val="20"/>
      <w:lang w:eastAsia="zh-CN"/>
    </w:rPr>
  </w:style>
  <w:style w:type="paragraph" w:styleId="HTML1">
    <w:name w:val="HTML Address"/>
    <w:basedOn w:val="ac"/>
    <w:link w:val="HTML2"/>
    <w:uiPriority w:val="99"/>
    <w:rsid w:val="00D82C25"/>
    <w:pPr>
      <w:suppressAutoHyphens/>
      <w:spacing w:after="60" w:line="240" w:lineRule="auto"/>
      <w:ind w:firstLine="0"/>
    </w:pPr>
    <w:rPr>
      <w:i/>
      <w:iCs/>
      <w:snapToGrid/>
      <w:sz w:val="24"/>
      <w:szCs w:val="24"/>
      <w:lang w:eastAsia="zh-CN"/>
    </w:rPr>
  </w:style>
  <w:style w:type="character" w:customStyle="1" w:styleId="HTML2">
    <w:name w:val="Адрес HTML Знак"/>
    <w:basedOn w:val="ad"/>
    <w:link w:val="HTML1"/>
    <w:uiPriority w:val="99"/>
    <w:rsid w:val="00D82C25"/>
    <w:rPr>
      <w:rFonts w:ascii="Times New Roman" w:eastAsia="Times New Roman" w:hAnsi="Times New Roman" w:cs="Times New Roman"/>
      <w:i/>
      <w:iCs/>
      <w:sz w:val="24"/>
      <w:szCs w:val="24"/>
      <w:lang w:eastAsia="zh-CN"/>
    </w:rPr>
  </w:style>
  <w:style w:type="paragraph" w:customStyle="1" w:styleId="1ffff6">
    <w:name w:val="Обычный отступ1"/>
    <w:basedOn w:val="ac"/>
    <w:uiPriority w:val="99"/>
    <w:rsid w:val="00D82C25"/>
    <w:pPr>
      <w:suppressAutoHyphens/>
      <w:spacing w:after="60" w:line="240" w:lineRule="auto"/>
      <w:ind w:left="708" w:firstLine="0"/>
    </w:pPr>
    <w:rPr>
      <w:snapToGrid/>
      <w:sz w:val="24"/>
      <w:szCs w:val="24"/>
      <w:lang w:eastAsia="zh-CN"/>
    </w:rPr>
  </w:style>
  <w:style w:type="paragraph" w:styleId="afffffffffffe">
    <w:name w:val="envelope address"/>
    <w:basedOn w:val="ac"/>
    <w:rsid w:val="00D82C25"/>
    <w:pPr>
      <w:suppressAutoHyphens/>
      <w:spacing w:after="60" w:line="240" w:lineRule="auto"/>
      <w:ind w:left="2880" w:firstLine="0"/>
    </w:pPr>
    <w:rPr>
      <w:rFonts w:ascii="Arial" w:hAnsi="Arial" w:cs="Arial"/>
      <w:snapToGrid/>
      <w:sz w:val="24"/>
      <w:szCs w:val="24"/>
      <w:lang w:eastAsia="zh-CN"/>
    </w:rPr>
  </w:style>
  <w:style w:type="paragraph" w:customStyle="1" w:styleId="1ffff7">
    <w:name w:val="Маркированный список1"/>
    <w:basedOn w:val="ac"/>
    <w:uiPriority w:val="99"/>
    <w:rsid w:val="00D82C25"/>
    <w:pPr>
      <w:widowControl w:val="0"/>
      <w:suppressAutoHyphens/>
      <w:spacing w:after="60" w:line="240" w:lineRule="auto"/>
      <w:ind w:firstLine="0"/>
    </w:pPr>
    <w:rPr>
      <w:snapToGrid/>
      <w:sz w:val="24"/>
      <w:szCs w:val="24"/>
      <w:lang w:eastAsia="zh-CN"/>
    </w:rPr>
  </w:style>
  <w:style w:type="paragraph" w:customStyle="1" w:styleId="416">
    <w:name w:val="Список 41"/>
    <w:basedOn w:val="ac"/>
    <w:uiPriority w:val="99"/>
    <w:rsid w:val="00D82C25"/>
    <w:pPr>
      <w:suppressAutoHyphens/>
      <w:spacing w:after="60" w:line="240" w:lineRule="auto"/>
      <w:ind w:left="1132" w:hanging="283"/>
    </w:pPr>
    <w:rPr>
      <w:snapToGrid/>
      <w:sz w:val="24"/>
      <w:szCs w:val="24"/>
      <w:lang w:eastAsia="zh-CN"/>
    </w:rPr>
  </w:style>
  <w:style w:type="paragraph" w:customStyle="1" w:styleId="515">
    <w:name w:val="Список 51"/>
    <w:basedOn w:val="ac"/>
    <w:uiPriority w:val="99"/>
    <w:rsid w:val="00D82C25"/>
    <w:pPr>
      <w:suppressAutoHyphens/>
      <w:spacing w:after="60" w:line="240" w:lineRule="auto"/>
      <w:ind w:left="1415" w:hanging="283"/>
    </w:pPr>
    <w:rPr>
      <w:snapToGrid/>
      <w:sz w:val="24"/>
      <w:szCs w:val="24"/>
      <w:lang w:eastAsia="zh-CN"/>
    </w:rPr>
  </w:style>
  <w:style w:type="paragraph" w:customStyle="1" w:styleId="516">
    <w:name w:val="Нумерованный список 51"/>
    <w:basedOn w:val="ac"/>
    <w:uiPriority w:val="99"/>
    <w:rsid w:val="00D82C25"/>
    <w:pPr>
      <w:suppressAutoHyphens/>
      <w:spacing w:after="60" w:line="240" w:lineRule="auto"/>
      <w:ind w:left="1492" w:hanging="360"/>
    </w:pPr>
    <w:rPr>
      <w:snapToGrid/>
      <w:sz w:val="24"/>
      <w:szCs w:val="24"/>
      <w:lang w:eastAsia="zh-CN"/>
    </w:rPr>
  </w:style>
  <w:style w:type="paragraph" w:customStyle="1" w:styleId="1ffff8">
    <w:name w:val="Прощание1"/>
    <w:basedOn w:val="ac"/>
    <w:uiPriority w:val="99"/>
    <w:rsid w:val="00D82C25"/>
    <w:pPr>
      <w:suppressAutoHyphens/>
      <w:spacing w:after="60" w:line="240" w:lineRule="auto"/>
      <w:ind w:left="4252" w:firstLine="0"/>
    </w:pPr>
    <w:rPr>
      <w:snapToGrid/>
      <w:sz w:val="24"/>
      <w:szCs w:val="24"/>
      <w:lang w:eastAsia="zh-CN"/>
    </w:rPr>
  </w:style>
  <w:style w:type="paragraph" w:styleId="affffffffffff">
    <w:name w:val="Signature"/>
    <w:basedOn w:val="ac"/>
    <w:link w:val="affffffffffff0"/>
    <w:uiPriority w:val="99"/>
    <w:rsid w:val="00D82C25"/>
    <w:pPr>
      <w:suppressAutoHyphens/>
      <w:spacing w:after="60" w:line="240" w:lineRule="auto"/>
      <w:ind w:left="4252" w:firstLine="0"/>
    </w:pPr>
    <w:rPr>
      <w:snapToGrid/>
      <w:sz w:val="24"/>
      <w:szCs w:val="24"/>
      <w:lang w:eastAsia="zh-CN"/>
    </w:rPr>
  </w:style>
  <w:style w:type="character" w:customStyle="1" w:styleId="affffffffffff0">
    <w:name w:val="Подпись Знак"/>
    <w:basedOn w:val="ad"/>
    <w:link w:val="affffffffffff"/>
    <w:uiPriority w:val="99"/>
    <w:rsid w:val="00D82C25"/>
    <w:rPr>
      <w:rFonts w:ascii="Times New Roman" w:eastAsia="Times New Roman" w:hAnsi="Times New Roman" w:cs="Times New Roman"/>
      <w:sz w:val="24"/>
      <w:szCs w:val="24"/>
      <w:lang w:eastAsia="zh-CN"/>
    </w:rPr>
  </w:style>
  <w:style w:type="paragraph" w:customStyle="1" w:styleId="1ffff9">
    <w:name w:val="Продолжение списка1"/>
    <w:basedOn w:val="ac"/>
    <w:uiPriority w:val="99"/>
    <w:rsid w:val="00D82C25"/>
    <w:pPr>
      <w:suppressAutoHyphens/>
      <w:spacing w:after="120" w:line="240" w:lineRule="auto"/>
      <w:ind w:left="283" w:firstLine="0"/>
    </w:pPr>
    <w:rPr>
      <w:snapToGrid/>
      <w:sz w:val="24"/>
      <w:szCs w:val="24"/>
      <w:lang w:eastAsia="zh-CN"/>
    </w:rPr>
  </w:style>
  <w:style w:type="paragraph" w:customStyle="1" w:styleId="21f">
    <w:name w:val="Продолжение списка 21"/>
    <w:basedOn w:val="ac"/>
    <w:uiPriority w:val="99"/>
    <w:rsid w:val="00D82C25"/>
    <w:pPr>
      <w:suppressAutoHyphens/>
      <w:spacing w:after="120" w:line="240" w:lineRule="auto"/>
      <w:ind w:left="566" w:firstLine="0"/>
    </w:pPr>
    <w:rPr>
      <w:snapToGrid/>
      <w:sz w:val="24"/>
      <w:szCs w:val="24"/>
      <w:lang w:eastAsia="zh-CN"/>
    </w:rPr>
  </w:style>
  <w:style w:type="paragraph" w:customStyle="1" w:styleId="31d">
    <w:name w:val="Продолжение списка 31"/>
    <w:basedOn w:val="ac"/>
    <w:uiPriority w:val="99"/>
    <w:rsid w:val="00D82C25"/>
    <w:pPr>
      <w:suppressAutoHyphens/>
      <w:spacing w:after="120" w:line="240" w:lineRule="auto"/>
      <w:ind w:left="849" w:firstLine="0"/>
    </w:pPr>
    <w:rPr>
      <w:snapToGrid/>
      <w:sz w:val="24"/>
      <w:szCs w:val="24"/>
      <w:lang w:eastAsia="zh-CN"/>
    </w:rPr>
  </w:style>
  <w:style w:type="paragraph" w:customStyle="1" w:styleId="417">
    <w:name w:val="Продолжение списка 41"/>
    <w:basedOn w:val="ac"/>
    <w:uiPriority w:val="99"/>
    <w:rsid w:val="00D82C25"/>
    <w:pPr>
      <w:suppressAutoHyphens/>
      <w:spacing w:after="120" w:line="240" w:lineRule="auto"/>
      <w:ind w:left="1132" w:firstLine="0"/>
    </w:pPr>
    <w:rPr>
      <w:snapToGrid/>
      <w:sz w:val="24"/>
      <w:szCs w:val="24"/>
      <w:lang w:eastAsia="zh-CN"/>
    </w:rPr>
  </w:style>
  <w:style w:type="paragraph" w:customStyle="1" w:styleId="517">
    <w:name w:val="Продолжение списка 51"/>
    <w:basedOn w:val="ac"/>
    <w:uiPriority w:val="99"/>
    <w:rsid w:val="00D82C25"/>
    <w:pPr>
      <w:suppressAutoHyphens/>
      <w:spacing w:after="120" w:line="240" w:lineRule="auto"/>
      <w:ind w:left="1415" w:firstLine="0"/>
    </w:pPr>
    <w:rPr>
      <w:snapToGrid/>
      <w:sz w:val="24"/>
      <w:szCs w:val="24"/>
      <w:lang w:eastAsia="zh-CN"/>
    </w:rPr>
  </w:style>
  <w:style w:type="paragraph" w:customStyle="1" w:styleId="1ffffa">
    <w:name w:val="Шапка1"/>
    <w:basedOn w:val="ac"/>
    <w:uiPriority w:val="99"/>
    <w:rsid w:val="00D82C25"/>
    <w:pPr>
      <w:shd w:val="clear" w:color="auto" w:fill="CCCCCC"/>
      <w:suppressAutoHyphens/>
      <w:spacing w:after="60" w:line="240" w:lineRule="auto"/>
      <w:ind w:left="1134" w:hanging="1134"/>
    </w:pPr>
    <w:rPr>
      <w:rFonts w:ascii="Arial" w:hAnsi="Arial" w:cs="Arial"/>
      <w:snapToGrid/>
      <w:sz w:val="24"/>
      <w:szCs w:val="24"/>
      <w:shd w:val="clear" w:color="auto" w:fill="CCCCCC"/>
      <w:lang w:eastAsia="zh-CN"/>
    </w:rPr>
  </w:style>
  <w:style w:type="paragraph" w:customStyle="1" w:styleId="1ffffb">
    <w:name w:val="Приветствие1"/>
    <w:basedOn w:val="ac"/>
    <w:next w:val="ac"/>
    <w:uiPriority w:val="99"/>
    <w:rsid w:val="00D82C25"/>
    <w:pPr>
      <w:suppressAutoHyphens/>
      <w:spacing w:after="60" w:line="240" w:lineRule="auto"/>
      <w:ind w:firstLine="0"/>
    </w:pPr>
    <w:rPr>
      <w:snapToGrid/>
      <w:sz w:val="24"/>
      <w:szCs w:val="24"/>
      <w:lang w:eastAsia="zh-CN"/>
    </w:rPr>
  </w:style>
  <w:style w:type="paragraph" w:customStyle="1" w:styleId="1ffffc">
    <w:name w:val="Дата1"/>
    <w:basedOn w:val="ac"/>
    <w:next w:val="ac"/>
    <w:uiPriority w:val="99"/>
    <w:rsid w:val="00D82C25"/>
    <w:pPr>
      <w:suppressAutoHyphens/>
      <w:spacing w:after="60" w:line="240" w:lineRule="auto"/>
      <w:ind w:firstLine="0"/>
    </w:pPr>
    <w:rPr>
      <w:snapToGrid/>
      <w:sz w:val="24"/>
      <w:szCs w:val="24"/>
      <w:lang w:eastAsia="zh-CN"/>
    </w:rPr>
  </w:style>
  <w:style w:type="paragraph" w:customStyle="1" w:styleId="1ffffd">
    <w:name w:val="Красная строка1"/>
    <w:basedOn w:val="affd"/>
    <w:uiPriority w:val="99"/>
    <w:rsid w:val="00D82C25"/>
    <w:pPr>
      <w:suppressAutoHyphens/>
      <w:spacing w:before="0"/>
      <w:ind w:firstLine="210"/>
    </w:pPr>
    <w:rPr>
      <w:snapToGrid/>
      <w:sz w:val="24"/>
      <w:lang w:val="ru-RU" w:eastAsia="zh-CN"/>
    </w:rPr>
  </w:style>
  <w:style w:type="paragraph" w:customStyle="1" w:styleId="21f0">
    <w:name w:val="Красная строка 21"/>
    <w:basedOn w:val="210"/>
    <w:uiPriority w:val="99"/>
    <w:rsid w:val="00D82C25"/>
    <w:pPr>
      <w:widowControl/>
      <w:suppressAutoHyphens/>
      <w:spacing w:after="120"/>
      <w:ind w:left="283" w:firstLine="210"/>
    </w:pPr>
    <w:rPr>
      <w:rFonts w:cs="Times New Roman"/>
      <w:snapToGrid/>
      <w:sz w:val="24"/>
      <w:szCs w:val="24"/>
      <w:lang w:eastAsia="zh-CN"/>
    </w:rPr>
  </w:style>
  <w:style w:type="paragraph" w:styleId="affffffffffff1">
    <w:name w:val="E-mail Signature"/>
    <w:basedOn w:val="ac"/>
    <w:link w:val="affffffffffff2"/>
    <w:uiPriority w:val="99"/>
    <w:rsid w:val="00D82C25"/>
    <w:pPr>
      <w:suppressAutoHyphens/>
      <w:spacing w:after="60" w:line="240" w:lineRule="auto"/>
      <w:ind w:firstLine="0"/>
    </w:pPr>
    <w:rPr>
      <w:snapToGrid/>
      <w:sz w:val="24"/>
      <w:szCs w:val="24"/>
      <w:lang w:eastAsia="zh-CN"/>
    </w:rPr>
  </w:style>
  <w:style w:type="character" w:customStyle="1" w:styleId="affffffffffff2">
    <w:name w:val="Электронная подпись Знак"/>
    <w:basedOn w:val="ad"/>
    <w:link w:val="affffffffffff1"/>
    <w:uiPriority w:val="99"/>
    <w:rsid w:val="00D82C25"/>
    <w:rPr>
      <w:rFonts w:ascii="Times New Roman" w:eastAsia="Times New Roman" w:hAnsi="Times New Roman" w:cs="Times New Roman"/>
      <w:sz w:val="24"/>
      <w:szCs w:val="24"/>
      <w:lang w:eastAsia="zh-CN"/>
    </w:rPr>
  </w:style>
  <w:style w:type="paragraph" w:customStyle="1" w:styleId="1CharChar">
    <w:name w:val="1 Знак Char Знак Char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affffffffffff3">
    <w:name w:val="Дефис"/>
    <w:basedOn w:val="af5"/>
    <w:uiPriority w:val="99"/>
    <w:rsid w:val="00D82C25"/>
    <w:pPr>
      <w:suppressAutoHyphens/>
      <w:spacing w:after="0" w:line="240" w:lineRule="auto"/>
      <w:ind w:firstLine="0"/>
      <w:contextualSpacing w:val="0"/>
      <w:jc w:val="left"/>
    </w:pPr>
    <w:rPr>
      <w:rFonts w:eastAsia="Times New Roman"/>
      <w:snapToGrid/>
      <w:szCs w:val="24"/>
      <w:lang w:val="en-US" w:eastAsia="zh-CN"/>
    </w:rPr>
  </w:style>
  <w:style w:type="character" w:customStyle="1" w:styleId="1ffffe">
    <w:name w:val="Текст концевой сноски Знак1"/>
    <w:basedOn w:val="ad"/>
    <w:uiPriority w:val="99"/>
    <w:rsid w:val="00D82C25"/>
    <w:rPr>
      <w:rFonts w:ascii="Times New Roman" w:eastAsia="Times New Roman" w:hAnsi="Times New Roman" w:cs="Times New Roman"/>
      <w:sz w:val="20"/>
      <w:szCs w:val="20"/>
      <w:lang w:eastAsia="zh-CN"/>
    </w:rPr>
  </w:style>
  <w:style w:type="paragraph" w:customStyle="1" w:styleId="hp1">
    <w:name w:val="hp1"/>
    <w:basedOn w:val="ac"/>
    <w:uiPriority w:val="99"/>
    <w:rsid w:val="00D82C25"/>
    <w:pPr>
      <w:suppressAutoHyphens/>
      <w:spacing w:after="272" w:line="240" w:lineRule="auto"/>
      <w:ind w:firstLine="0"/>
      <w:jc w:val="left"/>
    </w:pPr>
    <w:rPr>
      <w:snapToGrid/>
      <w:sz w:val="24"/>
      <w:szCs w:val="24"/>
      <w:lang w:eastAsia="zh-CN"/>
    </w:rPr>
  </w:style>
  <w:style w:type="paragraph" w:customStyle="1" w:styleId="TableHeading">
    <w:name w:val="Table Heading"/>
    <w:basedOn w:val="TableContents"/>
    <w:uiPriority w:val="99"/>
    <w:rsid w:val="00D82C25"/>
    <w:pPr>
      <w:autoSpaceDN/>
      <w:jc w:val="center"/>
      <w:textAlignment w:val="auto"/>
    </w:pPr>
    <w:rPr>
      <w:rFonts w:ascii="Times New Roman" w:hAnsi="Times New Roman" w:cs="Times New Roman"/>
      <w:b/>
      <w:bCs/>
      <w:kern w:val="0"/>
      <w:sz w:val="24"/>
      <w:szCs w:val="24"/>
      <w:lang w:eastAsia="zh-CN"/>
    </w:rPr>
  </w:style>
  <w:style w:type="paragraph" w:customStyle="1" w:styleId="Contents10">
    <w:name w:val="Contents 10"/>
    <w:basedOn w:val="Index"/>
    <w:uiPriority w:val="99"/>
    <w:rsid w:val="00D82C25"/>
    <w:pPr>
      <w:tabs>
        <w:tab w:val="right" w:leader="dot" w:pos="7091"/>
      </w:tabs>
      <w:autoSpaceDN/>
      <w:ind w:left="2547"/>
      <w:textAlignment w:val="auto"/>
    </w:pPr>
    <w:rPr>
      <w:rFonts w:ascii="Times New Roman" w:hAnsi="Times New Roman" w:cs="Lohit Hindi"/>
      <w:kern w:val="0"/>
      <w:sz w:val="24"/>
      <w:szCs w:val="24"/>
      <w:lang w:eastAsia="zh-CN"/>
    </w:rPr>
  </w:style>
  <w:style w:type="paragraph" w:customStyle="1" w:styleId="Framecontents">
    <w:name w:val="Frame contents"/>
    <w:basedOn w:val="affd"/>
    <w:uiPriority w:val="99"/>
    <w:rsid w:val="00D82C25"/>
    <w:pPr>
      <w:suppressAutoHyphens/>
      <w:spacing w:before="0"/>
      <w:ind w:firstLine="0"/>
    </w:pPr>
    <w:rPr>
      <w:snapToGrid/>
      <w:sz w:val="24"/>
      <w:szCs w:val="20"/>
      <w:lang w:val="ru-RU" w:eastAsia="zh-CN"/>
    </w:rPr>
  </w:style>
  <w:style w:type="character" w:customStyle="1" w:styleId="WW8Num2z1">
    <w:name w:val="WW8Num2z1"/>
    <w:uiPriority w:val="99"/>
    <w:rsid w:val="00D82C25"/>
    <w:rPr>
      <w:rFonts w:ascii="Courier New" w:hAnsi="Courier New" w:cs="Courier New"/>
    </w:rPr>
  </w:style>
  <w:style w:type="character" w:customStyle="1" w:styleId="WW8Num2z2">
    <w:name w:val="WW8Num2z2"/>
    <w:uiPriority w:val="99"/>
    <w:rsid w:val="00D82C25"/>
    <w:rPr>
      <w:rFonts w:ascii="Wingdings" w:hAnsi="Wingdings" w:cs="Wingdings"/>
    </w:rPr>
  </w:style>
  <w:style w:type="character" w:customStyle="1" w:styleId="WW8Num2z3">
    <w:name w:val="WW8Num2z3"/>
    <w:uiPriority w:val="99"/>
    <w:rsid w:val="00D82C25"/>
    <w:rPr>
      <w:rFonts w:ascii="Symbol" w:hAnsi="Symbol" w:cs="Symbol"/>
    </w:rPr>
  </w:style>
  <w:style w:type="character" w:customStyle="1" w:styleId="WW8Num6z1">
    <w:name w:val="WW8Num6z1"/>
    <w:uiPriority w:val="99"/>
    <w:rsid w:val="00D82C25"/>
    <w:rPr>
      <w:rFonts w:ascii="Courier New" w:hAnsi="Courier New" w:cs="Courier New"/>
    </w:rPr>
  </w:style>
  <w:style w:type="character" w:customStyle="1" w:styleId="WW8Num7z1">
    <w:name w:val="WW8Num7z1"/>
    <w:uiPriority w:val="99"/>
    <w:rsid w:val="00D82C25"/>
    <w:rPr>
      <w:rFonts w:ascii="Courier New" w:hAnsi="Courier New" w:cs="Courier New"/>
    </w:rPr>
  </w:style>
  <w:style w:type="character" w:customStyle="1" w:styleId="WW8Num7z2">
    <w:name w:val="WW8Num7z2"/>
    <w:uiPriority w:val="99"/>
    <w:rsid w:val="00D82C25"/>
    <w:rPr>
      <w:rFonts w:ascii="Wingdings" w:hAnsi="Wingdings" w:cs="Wingdings"/>
    </w:rPr>
  </w:style>
  <w:style w:type="character" w:customStyle="1" w:styleId="WW8Num7z3">
    <w:name w:val="WW8Num7z3"/>
    <w:uiPriority w:val="99"/>
    <w:rsid w:val="00D82C25"/>
    <w:rPr>
      <w:rFonts w:ascii="Symbol" w:hAnsi="Symbol" w:cs="Symbol"/>
    </w:rPr>
  </w:style>
  <w:style w:type="character" w:customStyle="1" w:styleId="WW8Num8z1">
    <w:name w:val="WW8Num8z1"/>
    <w:uiPriority w:val="99"/>
    <w:rsid w:val="00D82C25"/>
    <w:rPr>
      <w:rFonts w:ascii="Courier New" w:hAnsi="Courier New" w:cs="Courier New"/>
    </w:rPr>
  </w:style>
  <w:style w:type="character" w:customStyle="1" w:styleId="WW8Num8z2">
    <w:name w:val="WW8Num8z2"/>
    <w:uiPriority w:val="99"/>
    <w:rsid w:val="00D82C25"/>
    <w:rPr>
      <w:rFonts w:ascii="Wingdings" w:hAnsi="Wingdings" w:cs="Wingdings"/>
    </w:rPr>
  </w:style>
  <w:style w:type="character" w:customStyle="1" w:styleId="WW8Num11z0">
    <w:name w:val="WW8Num11z0"/>
    <w:uiPriority w:val="99"/>
    <w:rsid w:val="00D82C25"/>
    <w:rPr>
      <w:rFonts w:ascii="Symbol" w:hAnsi="Symbol" w:cs="Symbol"/>
    </w:rPr>
  </w:style>
  <w:style w:type="character" w:customStyle="1" w:styleId="WW8Num11z1">
    <w:name w:val="WW8Num11z1"/>
    <w:uiPriority w:val="99"/>
    <w:rsid w:val="00D82C25"/>
    <w:rPr>
      <w:rFonts w:ascii="Courier New" w:hAnsi="Courier New" w:cs="Courier New"/>
    </w:rPr>
  </w:style>
  <w:style w:type="character" w:customStyle="1" w:styleId="WW8Num11z2">
    <w:name w:val="WW8Num11z2"/>
    <w:uiPriority w:val="99"/>
    <w:rsid w:val="00D82C25"/>
    <w:rPr>
      <w:rFonts w:ascii="Wingdings" w:hAnsi="Wingdings" w:cs="Wingdings"/>
    </w:rPr>
  </w:style>
  <w:style w:type="character" w:customStyle="1" w:styleId="WW8Num12z0">
    <w:name w:val="WW8Num12z0"/>
    <w:uiPriority w:val="99"/>
    <w:rsid w:val="00D82C25"/>
    <w:rPr>
      <w:color w:val="000000"/>
      <w:position w:val="0"/>
      <w:sz w:val="28"/>
      <w:szCs w:val="28"/>
      <w:vertAlign w:val="baseline"/>
    </w:rPr>
  </w:style>
  <w:style w:type="character" w:customStyle="1" w:styleId="WW8Num16z3">
    <w:name w:val="WW8Num16z3"/>
    <w:uiPriority w:val="99"/>
    <w:rsid w:val="00D82C25"/>
    <w:rPr>
      <w:rFonts w:ascii="Symbol" w:hAnsi="Symbol" w:cs="Symbol"/>
    </w:rPr>
  </w:style>
  <w:style w:type="character" w:customStyle="1" w:styleId="WW8Num19z0">
    <w:name w:val="WW8Num19z0"/>
    <w:uiPriority w:val="99"/>
    <w:rsid w:val="00D82C25"/>
    <w:rPr>
      <w:position w:val="0"/>
      <w:sz w:val="28"/>
      <w:szCs w:val="28"/>
      <w:vertAlign w:val="baseline"/>
    </w:rPr>
  </w:style>
  <w:style w:type="character" w:customStyle="1" w:styleId="WW8Num19z1">
    <w:name w:val="WW8Num19z1"/>
    <w:uiPriority w:val="99"/>
    <w:rsid w:val="00D82C25"/>
    <w:rPr>
      <w:position w:val="0"/>
      <w:sz w:val="24"/>
      <w:vertAlign w:val="baseline"/>
    </w:rPr>
  </w:style>
  <w:style w:type="character" w:customStyle="1" w:styleId="WW8Num20z0">
    <w:name w:val="WW8Num20z0"/>
    <w:uiPriority w:val="99"/>
    <w:rsid w:val="00D82C25"/>
    <w:rPr>
      <w:position w:val="0"/>
      <w:sz w:val="28"/>
      <w:szCs w:val="28"/>
      <w:vertAlign w:val="baseline"/>
    </w:rPr>
  </w:style>
  <w:style w:type="character" w:customStyle="1" w:styleId="WW8Num21z0">
    <w:name w:val="WW8Num21z0"/>
    <w:uiPriority w:val="99"/>
    <w:rsid w:val="00D82C25"/>
    <w:rPr>
      <w:position w:val="0"/>
      <w:sz w:val="28"/>
      <w:szCs w:val="28"/>
      <w:vertAlign w:val="baseline"/>
    </w:rPr>
  </w:style>
  <w:style w:type="character" w:customStyle="1" w:styleId="WW8Num22z0">
    <w:name w:val="WW8Num22z0"/>
    <w:uiPriority w:val="99"/>
    <w:rsid w:val="00D82C25"/>
    <w:rPr>
      <w:b/>
      <w:bCs/>
      <w:position w:val="0"/>
      <w:sz w:val="24"/>
      <w:vertAlign w:val="baseline"/>
    </w:rPr>
  </w:style>
  <w:style w:type="character" w:customStyle="1" w:styleId="WW8Num23z0">
    <w:name w:val="WW8Num23z0"/>
    <w:uiPriority w:val="99"/>
    <w:rsid w:val="00D82C25"/>
    <w:rPr>
      <w:b/>
      <w:bCs/>
      <w:position w:val="0"/>
      <w:sz w:val="24"/>
      <w:vertAlign w:val="baseline"/>
    </w:rPr>
  </w:style>
  <w:style w:type="character" w:customStyle="1" w:styleId="WW8Num24z0">
    <w:name w:val="WW8Num24z0"/>
    <w:uiPriority w:val="99"/>
    <w:rsid w:val="00D82C25"/>
    <w:rPr>
      <w:position w:val="0"/>
      <w:sz w:val="28"/>
      <w:szCs w:val="28"/>
      <w:vertAlign w:val="baseline"/>
    </w:rPr>
  </w:style>
  <w:style w:type="character" w:customStyle="1" w:styleId="WW8Num26z0">
    <w:name w:val="WW8Num26z0"/>
    <w:uiPriority w:val="99"/>
    <w:rsid w:val="00D82C25"/>
    <w:rPr>
      <w:rFonts w:ascii="Times New Roman" w:eastAsia="Times New Roman" w:hAnsi="Times New Roman" w:cs="Times New Roman"/>
    </w:rPr>
  </w:style>
  <w:style w:type="character" w:customStyle="1" w:styleId="WW8Num26z1">
    <w:name w:val="WW8Num26z1"/>
    <w:uiPriority w:val="99"/>
    <w:rsid w:val="00D82C25"/>
    <w:rPr>
      <w:rFonts w:ascii="Courier New" w:hAnsi="Courier New" w:cs="Courier New"/>
    </w:rPr>
  </w:style>
  <w:style w:type="character" w:customStyle="1" w:styleId="WW8Num26z2">
    <w:name w:val="WW8Num26z2"/>
    <w:uiPriority w:val="99"/>
    <w:rsid w:val="00D82C25"/>
    <w:rPr>
      <w:rFonts w:ascii="Wingdings" w:hAnsi="Wingdings" w:cs="Wingdings"/>
    </w:rPr>
  </w:style>
  <w:style w:type="character" w:customStyle="1" w:styleId="WW8Num26z3">
    <w:name w:val="WW8Num26z3"/>
    <w:uiPriority w:val="99"/>
    <w:rsid w:val="00D82C25"/>
    <w:rPr>
      <w:rFonts w:ascii="Symbol" w:hAnsi="Symbol" w:cs="Symbol"/>
    </w:rPr>
  </w:style>
  <w:style w:type="character" w:customStyle="1" w:styleId="WW8Num27z0">
    <w:name w:val="WW8Num27z0"/>
    <w:uiPriority w:val="99"/>
    <w:rsid w:val="00D82C25"/>
    <w:rPr>
      <w:b/>
      <w:bCs/>
      <w:position w:val="0"/>
      <w:sz w:val="24"/>
      <w:vertAlign w:val="baseline"/>
    </w:rPr>
  </w:style>
  <w:style w:type="character" w:customStyle="1" w:styleId="WW8Num28z0">
    <w:name w:val="WW8Num28z0"/>
    <w:uiPriority w:val="99"/>
    <w:rsid w:val="00D82C25"/>
    <w:rPr>
      <w:position w:val="0"/>
      <w:sz w:val="28"/>
      <w:szCs w:val="28"/>
      <w:vertAlign w:val="baseline"/>
    </w:rPr>
  </w:style>
  <w:style w:type="character" w:customStyle="1" w:styleId="WW8Num29z0">
    <w:name w:val="WW8Num29z0"/>
    <w:uiPriority w:val="99"/>
    <w:rsid w:val="00D82C25"/>
    <w:rPr>
      <w:rFonts w:ascii="Times New Roman" w:eastAsia="Times New Roman" w:hAnsi="Times New Roman" w:cs="Times New Roman"/>
    </w:rPr>
  </w:style>
  <w:style w:type="character" w:customStyle="1" w:styleId="WW8Num29z1">
    <w:name w:val="WW8Num29z1"/>
    <w:uiPriority w:val="99"/>
    <w:rsid w:val="00D82C25"/>
    <w:rPr>
      <w:rFonts w:ascii="Courier New" w:hAnsi="Courier New" w:cs="Courier New"/>
    </w:rPr>
  </w:style>
  <w:style w:type="character" w:customStyle="1" w:styleId="WW8Num29z2">
    <w:name w:val="WW8Num29z2"/>
    <w:uiPriority w:val="99"/>
    <w:rsid w:val="00D82C25"/>
    <w:rPr>
      <w:rFonts w:ascii="Wingdings" w:hAnsi="Wingdings" w:cs="Wingdings"/>
    </w:rPr>
  </w:style>
  <w:style w:type="character" w:customStyle="1" w:styleId="WW8Num29z3">
    <w:name w:val="WW8Num29z3"/>
    <w:uiPriority w:val="99"/>
    <w:rsid w:val="00D82C25"/>
    <w:rPr>
      <w:rFonts w:ascii="Symbol" w:hAnsi="Symbol" w:cs="Symbol"/>
    </w:rPr>
  </w:style>
  <w:style w:type="character" w:customStyle="1" w:styleId="WW8Num30z0">
    <w:name w:val="WW8Num30z0"/>
    <w:uiPriority w:val="99"/>
    <w:rsid w:val="00D82C25"/>
    <w:rPr>
      <w:rFonts w:ascii="Times New Roman" w:eastAsia="Times New Roman" w:hAnsi="Times New Roman" w:cs="Times New Roman"/>
    </w:rPr>
  </w:style>
  <w:style w:type="character" w:customStyle="1" w:styleId="WW8Num30z1">
    <w:name w:val="WW8Num30z1"/>
    <w:uiPriority w:val="99"/>
    <w:rsid w:val="00D82C25"/>
    <w:rPr>
      <w:rFonts w:ascii="Courier New" w:hAnsi="Courier New" w:cs="Courier New"/>
    </w:rPr>
  </w:style>
  <w:style w:type="character" w:customStyle="1" w:styleId="WW8Num30z2">
    <w:name w:val="WW8Num30z2"/>
    <w:uiPriority w:val="99"/>
    <w:rsid w:val="00D82C25"/>
    <w:rPr>
      <w:rFonts w:ascii="Wingdings" w:hAnsi="Wingdings" w:cs="Wingdings"/>
    </w:rPr>
  </w:style>
  <w:style w:type="character" w:customStyle="1" w:styleId="WW8Num30z3">
    <w:name w:val="WW8Num30z3"/>
    <w:uiPriority w:val="99"/>
    <w:rsid w:val="00D82C25"/>
    <w:rPr>
      <w:rFonts w:ascii="Symbol" w:hAnsi="Symbol" w:cs="Symbol"/>
    </w:rPr>
  </w:style>
  <w:style w:type="character" w:customStyle="1" w:styleId="WW8Num31z0">
    <w:name w:val="WW8Num31z0"/>
    <w:uiPriority w:val="99"/>
    <w:rsid w:val="00D82C25"/>
    <w:rPr>
      <w:b/>
      <w:bCs/>
      <w:position w:val="0"/>
      <w:sz w:val="24"/>
      <w:vertAlign w:val="baseline"/>
    </w:rPr>
  </w:style>
  <w:style w:type="character" w:customStyle="1" w:styleId="WW8Num32z0">
    <w:name w:val="WW8Num32z0"/>
    <w:uiPriority w:val="99"/>
    <w:rsid w:val="00D82C25"/>
    <w:rPr>
      <w:b/>
      <w:bCs/>
      <w:position w:val="0"/>
      <w:sz w:val="24"/>
      <w:vertAlign w:val="baseline"/>
    </w:rPr>
  </w:style>
  <w:style w:type="character" w:customStyle="1" w:styleId="WW8Num33z0">
    <w:name w:val="WW8Num33z0"/>
    <w:uiPriority w:val="99"/>
    <w:rsid w:val="00D82C25"/>
    <w:rPr>
      <w:position w:val="0"/>
      <w:sz w:val="28"/>
      <w:szCs w:val="28"/>
      <w:vertAlign w:val="baseline"/>
    </w:rPr>
  </w:style>
  <w:style w:type="character" w:customStyle="1" w:styleId="WW8Num35z0">
    <w:name w:val="WW8Num35z0"/>
    <w:uiPriority w:val="99"/>
    <w:rsid w:val="00D82C25"/>
    <w:rPr>
      <w:rFonts w:ascii="Symbol" w:hAnsi="Symbol" w:cs="Symbol"/>
    </w:rPr>
  </w:style>
  <w:style w:type="character" w:customStyle="1" w:styleId="WW8Num35z1">
    <w:name w:val="WW8Num35z1"/>
    <w:uiPriority w:val="99"/>
    <w:rsid w:val="00D82C25"/>
    <w:rPr>
      <w:rFonts w:ascii="Courier New" w:hAnsi="Courier New" w:cs="Courier New"/>
    </w:rPr>
  </w:style>
  <w:style w:type="character" w:customStyle="1" w:styleId="WW8Num35z2">
    <w:name w:val="WW8Num35z2"/>
    <w:uiPriority w:val="99"/>
    <w:rsid w:val="00D82C25"/>
    <w:rPr>
      <w:rFonts w:ascii="Wingdings" w:hAnsi="Wingdings" w:cs="Wingdings"/>
    </w:rPr>
  </w:style>
  <w:style w:type="character" w:customStyle="1" w:styleId="WW8Num37z0">
    <w:name w:val="WW8Num37z0"/>
    <w:uiPriority w:val="99"/>
    <w:rsid w:val="00D82C25"/>
    <w:rPr>
      <w:sz w:val="40"/>
      <w:szCs w:val="40"/>
    </w:rPr>
  </w:style>
  <w:style w:type="character" w:customStyle="1" w:styleId="WW8Num38z0">
    <w:name w:val="WW8Num38z0"/>
    <w:uiPriority w:val="99"/>
    <w:rsid w:val="00D82C25"/>
    <w:rPr>
      <w:rFonts w:ascii="Symbol" w:hAnsi="Symbol" w:cs="Symbol"/>
    </w:rPr>
  </w:style>
  <w:style w:type="character" w:customStyle="1" w:styleId="WW8Num38z1">
    <w:name w:val="WW8Num38z1"/>
    <w:uiPriority w:val="99"/>
    <w:rsid w:val="00D82C25"/>
    <w:rPr>
      <w:rFonts w:ascii="Courier New" w:hAnsi="Courier New" w:cs="Courier New"/>
    </w:rPr>
  </w:style>
  <w:style w:type="character" w:customStyle="1" w:styleId="WW8Num38z2">
    <w:name w:val="WW8Num38z2"/>
    <w:uiPriority w:val="99"/>
    <w:rsid w:val="00D82C25"/>
    <w:rPr>
      <w:rFonts w:ascii="Wingdings" w:hAnsi="Wingdings" w:cs="Wingdings"/>
    </w:rPr>
  </w:style>
  <w:style w:type="character" w:customStyle="1" w:styleId="WW8Num41z0">
    <w:name w:val="WW8Num41z0"/>
    <w:uiPriority w:val="99"/>
    <w:rsid w:val="00D82C25"/>
    <w:rPr>
      <w:position w:val="0"/>
      <w:sz w:val="28"/>
      <w:szCs w:val="28"/>
      <w:vertAlign w:val="baseline"/>
    </w:rPr>
  </w:style>
  <w:style w:type="character" w:customStyle="1" w:styleId="BodyText3Char">
    <w:name w:val="Body Text 3 Char"/>
    <w:basedOn w:val="1fff5"/>
    <w:uiPriority w:val="99"/>
    <w:rsid w:val="00D82C25"/>
    <w:rPr>
      <w:sz w:val="16"/>
      <w:szCs w:val="16"/>
    </w:rPr>
  </w:style>
  <w:style w:type="character" w:customStyle="1" w:styleId="affffffffffff4">
    <w:name w:val="Обычный таблица Знак"/>
    <w:basedOn w:val="1fff5"/>
    <w:uiPriority w:val="99"/>
    <w:rsid w:val="00D82C25"/>
    <w:rPr>
      <w:rFonts w:ascii="Times New Roman" w:eastAsia="Times New Roman" w:hAnsi="Times New Roman" w:cs="Times New Roman"/>
      <w:sz w:val="18"/>
      <w:szCs w:val="18"/>
    </w:rPr>
  </w:style>
  <w:style w:type="character" w:customStyle="1" w:styleId="FootnoteTextChar">
    <w:name w:val="Footnote Text Char"/>
    <w:basedOn w:val="1fff5"/>
    <w:uiPriority w:val="99"/>
    <w:rsid w:val="00D82C25"/>
    <w:rPr>
      <w:sz w:val="24"/>
      <w:lang w:val="ru-RU"/>
    </w:rPr>
  </w:style>
  <w:style w:type="character" w:customStyle="1" w:styleId="BodyTextChar">
    <w:name w:val="Body Text Char"/>
    <w:basedOn w:val="1fff5"/>
    <w:uiPriority w:val="99"/>
    <w:rsid w:val="00D82C25"/>
    <w:rPr>
      <w:sz w:val="24"/>
      <w:szCs w:val="24"/>
    </w:rPr>
  </w:style>
  <w:style w:type="character" w:customStyle="1" w:styleId="HeaderChar">
    <w:name w:val="Header Char"/>
    <w:basedOn w:val="1fff5"/>
    <w:uiPriority w:val="99"/>
    <w:rsid w:val="00D82C25"/>
    <w:rPr>
      <w:sz w:val="24"/>
      <w:szCs w:val="24"/>
    </w:rPr>
  </w:style>
  <w:style w:type="character" w:customStyle="1" w:styleId="affffffffffff5">
    <w:name w:val="Основной Знак"/>
    <w:basedOn w:val="1fff5"/>
    <w:uiPriority w:val="99"/>
    <w:rsid w:val="00D82C25"/>
    <w:rPr>
      <w:rFonts w:ascii="Times New Roman" w:eastAsia="Times New Roman" w:hAnsi="Times New Roman" w:cs="Times New Roman"/>
      <w:sz w:val="24"/>
      <w:szCs w:val="24"/>
    </w:rPr>
  </w:style>
  <w:style w:type="character" w:customStyle="1" w:styleId="136">
    <w:name w:val="Стиль Знак сноски + 13 пт"/>
    <w:basedOn w:val="FootnoteCharacters"/>
    <w:uiPriority w:val="99"/>
    <w:rsid w:val="00D82C25"/>
    <w:rPr>
      <w:sz w:val="24"/>
      <w:szCs w:val="24"/>
      <w:vertAlign w:val="superscript"/>
    </w:rPr>
  </w:style>
  <w:style w:type="character" w:customStyle="1" w:styleId="FontStyle13">
    <w:name w:val="Font Style13"/>
    <w:basedOn w:val="1fff5"/>
    <w:rsid w:val="00D82C25"/>
    <w:rPr>
      <w:rFonts w:ascii="Times New Roman" w:hAnsi="Times New Roman" w:cs="Times New Roman"/>
      <w:sz w:val="26"/>
      <w:szCs w:val="26"/>
    </w:rPr>
  </w:style>
  <w:style w:type="character" w:customStyle="1" w:styleId="11d">
    <w:name w:val="Стиль ТЗ1 Знак1"/>
    <w:basedOn w:val="1fff5"/>
    <w:uiPriority w:val="99"/>
    <w:rsid w:val="00D82C25"/>
    <w:rPr>
      <w:rFonts w:ascii="Times New Roman" w:eastAsia="Times New Roman" w:hAnsi="Times New Roman" w:cs="Times New Roman"/>
      <w:bCs/>
      <w:sz w:val="18"/>
      <w:szCs w:val="18"/>
    </w:rPr>
  </w:style>
  <w:style w:type="character" w:customStyle="1" w:styleId="SB">
    <w:name w:val="SB_Обычный Знак"/>
    <w:uiPriority w:val="99"/>
    <w:rsid w:val="00D82C25"/>
    <w:rPr>
      <w:rFonts w:ascii="Times New Roman" w:eastAsia="Times New Roman" w:hAnsi="Times New Roman" w:cs="Times New Roman"/>
      <w:sz w:val="24"/>
      <w:szCs w:val="24"/>
    </w:rPr>
  </w:style>
  <w:style w:type="character" w:customStyle="1" w:styleId="SBHeading2">
    <w:name w:val="SB_Heading2 Знак"/>
    <w:uiPriority w:val="99"/>
    <w:rsid w:val="00D82C25"/>
    <w:rPr>
      <w:rFonts w:ascii="Times New Roman" w:eastAsia="Times New Roman" w:hAnsi="Times New Roman" w:cs="Times New Roman"/>
      <w:b/>
      <w:sz w:val="28"/>
      <w:szCs w:val="24"/>
    </w:rPr>
  </w:style>
  <w:style w:type="character" w:customStyle="1" w:styleId="docsearchterm">
    <w:name w:val="docsearchterm"/>
    <w:basedOn w:val="1fff5"/>
    <w:uiPriority w:val="99"/>
    <w:rsid w:val="00D82C25"/>
    <w:rPr>
      <w:sz w:val="24"/>
    </w:rPr>
  </w:style>
  <w:style w:type="character" w:styleId="HTML3">
    <w:name w:val="HTML Typewriter"/>
    <w:basedOn w:val="1fff5"/>
    <w:uiPriority w:val="99"/>
    <w:rsid w:val="00D82C25"/>
    <w:rPr>
      <w:rFonts w:ascii="Courier New" w:eastAsia="Times New Roman" w:hAnsi="Courier New" w:cs="Courier New"/>
      <w:sz w:val="20"/>
      <w:szCs w:val="20"/>
    </w:rPr>
  </w:style>
  <w:style w:type="paragraph" w:customStyle="1" w:styleId="143">
    <w:name w:val="Стиль 14 пт полужирный По центру"/>
    <w:basedOn w:val="ac"/>
    <w:uiPriority w:val="99"/>
    <w:rsid w:val="00D82C25"/>
    <w:pPr>
      <w:suppressAutoHyphens/>
      <w:spacing w:line="240" w:lineRule="auto"/>
      <w:ind w:firstLine="0"/>
      <w:jc w:val="center"/>
    </w:pPr>
    <w:rPr>
      <w:b/>
      <w:bCs/>
      <w:snapToGrid/>
      <w:szCs w:val="28"/>
      <w:lang w:eastAsia="zh-CN"/>
    </w:rPr>
  </w:style>
  <w:style w:type="paragraph" w:customStyle="1" w:styleId="1250">
    <w:name w:val="Стиль По ширине Первая строка:  125 см"/>
    <w:basedOn w:val="ac"/>
    <w:uiPriority w:val="99"/>
    <w:rsid w:val="00D82C25"/>
    <w:pPr>
      <w:suppressAutoHyphens/>
      <w:spacing w:line="240" w:lineRule="auto"/>
      <w:ind w:firstLine="709"/>
    </w:pPr>
    <w:rPr>
      <w:snapToGrid/>
      <w:sz w:val="24"/>
      <w:szCs w:val="24"/>
      <w:lang w:eastAsia="zh-CN"/>
    </w:rPr>
  </w:style>
  <w:style w:type="paragraph" w:customStyle="1" w:styleId="920">
    <w:name w:val="Стиль 9 пт курсив По центру Перед:  2 пт Междустр.интервал:  мн..."/>
    <w:basedOn w:val="ac"/>
    <w:uiPriority w:val="99"/>
    <w:rsid w:val="00D82C25"/>
    <w:pPr>
      <w:suppressAutoHyphens/>
      <w:spacing w:line="240" w:lineRule="auto"/>
      <w:ind w:firstLine="0"/>
      <w:jc w:val="center"/>
    </w:pPr>
    <w:rPr>
      <w:i/>
      <w:iCs/>
      <w:snapToGrid/>
      <w:sz w:val="18"/>
      <w:szCs w:val="18"/>
      <w:lang w:eastAsia="zh-CN"/>
    </w:rPr>
  </w:style>
  <w:style w:type="paragraph" w:customStyle="1" w:styleId="affffffffffff6">
    <w:name w:val="Стиль Обычный таблица + курсив Оранжевый"/>
    <w:basedOn w:val="afffffffffff5"/>
    <w:uiPriority w:val="99"/>
    <w:rsid w:val="00D82C25"/>
    <w:rPr>
      <w:i/>
      <w:iCs/>
      <w:color w:val="FF0000"/>
    </w:rPr>
  </w:style>
  <w:style w:type="paragraph" w:customStyle="1" w:styleId="FR5">
    <w:name w:val="FR5"/>
    <w:uiPriority w:val="99"/>
    <w:rsid w:val="00D82C25"/>
    <w:pPr>
      <w:widowControl w:val="0"/>
      <w:suppressAutoHyphens/>
      <w:autoSpaceDE w:val="0"/>
      <w:spacing w:after="0" w:line="300" w:lineRule="auto"/>
    </w:pPr>
    <w:rPr>
      <w:rFonts w:ascii="Arial" w:eastAsia="Times New Roman" w:hAnsi="Arial" w:cs="Arial"/>
      <w:b/>
      <w:bCs/>
      <w:lang w:eastAsia="zh-CN"/>
    </w:rPr>
  </w:style>
  <w:style w:type="paragraph" w:customStyle="1" w:styleId="5e">
    <w:name w:val="Стиль5"/>
    <w:basedOn w:val="ac"/>
    <w:uiPriority w:val="99"/>
    <w:rsid w:val="00D82C25"/>
    <w:pPr>
      <w:suppressAutoHyphens/>
      <w:spacing w:line="240" w:lineRule="auto"/>
      <w:ind w:firstLine="426"/>
      <w:jc w:val="center"/>
    </w:pPr>
    <w:rPr>
      <w:snapToGrid/>
      <w:sz w:val="24"/>
      <w:szCs w:val="24"/>
      <w:lang w:eastAsia="zh-CN"/>
    </w:rPr>
  </w:style>
  <w:style w:type="paragraph" w:customStyle="1" w:styleId="affffffffffff7">
    <w:name w:val="Спис_заголовок"/>
    <w:basedOn w:val="ac"/>
    <w:next w:val="affff2"/>
    <w:uiPriority w:val="99"/>
    <w:rsid w:val="00D82C25"/>
    <w:pPr>
      <w:keepNext/>
      <w:keepLines/>
      <w:suppressAutoHyphens/>
      <w:spacing w:before="60" w:after="60" w:line="240" w:lineRule="auto"/>
      <w:ind w:firstLine="0"/>
    </w:pPr>
    <w:rPr>
      <w:snapToGrid/>
      <w:sz w:val="22"/>
      <w:szCs w:val="22"/>
      <w:lang w:eastAsia="zh-CN"/>
    </w:rPr>
  </w:style>
  <w:style w:type="paragraph" w:customStyle="1" w:styleId="1fffff">
    <w:name w:val="Номер1"/>
    <w:basedOn w:val="affff2"/>
    <w:uiPriority w:val="99"/>
    <w:rsid w:val="00D82C25"/>
    <w:pPr>
      <w:tabs>
        <w:tab w:val="clear" w:pos="284"/>
        <w:tab w:val="clear" w:pos="567"/>
        <w:tab w:val="clear" w:pos="851"/>
        <w:tab w:val="clear" w:pos="1134"/>
        <w:tab w:val="clear" w:pos="1418"/>
        <w:tab w:val="clear" w:pos="1701"/>
        <w:tab w:val="clear" w:pos="1985"/>
        <w:tab w:val="clear" w:pos="2268"/>
        <w:tab w:val="clear" w:pos="2552"/>
        <w:tab w:val="clear" w:pos="2835"/>
        <w:tab w:val="clear" w:pos="3119"/>
      </w:tabs>
      <w:suppressAutoHyphens/>
      <w:spacing w:after="40" w:line="240" w:lineRule="auto"/>
      <w:ind w:left="1224" w:hanging="504"/>
      <w:jc w:val="both"/>
      <w:outlineLvl w:val="1"/>
    </w:pPr>
    <w:rPr>
      <w:rFonts w:ascii="Times New Roman" w:hAnsi="Times New Roman"/>
      <w:snapToGrid/>
      <w:sz w:val="22"/>
      <w:szCs w:val="22"/>
      <w:lang w:val="ru-RU" w:eastAsia="zh-CN"/>
    </w:rPr>
  </w:style>
  <w:style w:type="paragraph" w:customStyle="1" w:styleId="76">
    <w:name w:val="Стиль7"/>
    <w:basedOn w:val="ac"/>
    <w:uiPriority w:val="99"/>
    <w:rsid w:val="00D82C25"/>
    <w:pPr>
      <w:suppressAutoHyphens/>
      <w:spacing w:line="240" w:lineRule="auto"/>
      <w:ind w:firstLine="426"/>
    </w:pPr>
    <w:rPr>
      <w:snapToGrid/>
      <w:sz w:val="20"/>
      <w:lang w:eastAsia="zh-CN"/>
    </w:rPr>
  </w:style>
  <w:style w:type="paragraph" w:customStyle="1" w:styleId="1fffff0">
    <w:name w:val="Схема документа1"/>
    <w:basedOn w:val="ac"/>
    <w:uiPriority w:val="99"/>
    <w:rsid w:val="00D82C25"/>
    <w:pPr>
      <w:shd w:val="clear" w:color="auto" w:fill="000080"/>
      <w:suppressAutoHyphens/>
      <w:spacing w:line="240" w:lineRule="auto"/>
      <w:ind w:firstLine="0"/>
      <w:jc w:val="left"/>
    </w:pPr>
    <w:rPr>
      <w:rFonts w:ascii="Tahoma" w:hAnsi="Tahoma" w:cs="Tahoma"/>
      <w:snapToGrid/>
      <w:sz w:val="20"/>
      <w:lang w:eastAsia="zh-CN"/>
    </w:rPr>
  </w:style>
  <w:style w:type="paragraph" w:customStyle="1" w:styleId="1fffff1">
    <w:name w:val="Стиль ТЗ1"/>
    <w:basedOn w:val="ac"/>
    <w:uiPriority w:val="99"/>
    <w:rsid w:val="00D82C25"/>
    <w:pPr>
      <w:suppressAutoHyphens/>
      <w:spacing w:before="60" w:line="240" w:lineRule="auto"/>
      <w:ind w:firstLine="303"/>
    </w:pPr>
    <w:rPr>
      <w:bCs/>
      <w:snapToGrid/>
      <w:sz w:val="18"/>
      <w:szCs w:val="18"/>
      <w:lang w:eastAsia="zh-CN"/>
    </w:rPr>
  </w:style>
  <w:style w:type="paragraph" w:customStyle="1" w:styleId="87">
    <w:name w:val="Стиль8"/>
    <w:basedOn w:val="ac"/>
    <w:uiPriority w:val="99"/>
    <w:rsid w:val="00D82C25"/>
    <w:pPr>
      <w:suppressAutoHyphens/>
      <w:spacing w:before="60"/>
      <w:ind w:firstLine="709"/>
    </w:pPr>
    <w:rPr>
      <w:snapToGrid/>
      <w:szCs w:val="28"/>
      <w:lang w:eastAsia="zh-CN"/>
    </w:rPr>
  </w:style>
  <w:style w:type="paragraph" w:customStyle="1" w:styleId="SB0">
    <w:name w:val="SB_Обычный"/>
    <w:basedOn w:val="ac"/>
    <w:uiPriority w:val="99"/>
    <w:rsid w:val="00D82C25"/>
    <w:pPr>
      <w:suppressAutoHyphens/>
      <w:spacing w:after="60" w:line="240" w:lineRule="auto"/>
      <w:ind w:firstLine="709"/>
    </w:pPr>
    <w:rPr>
      <w:snapToGrid/>
      <w:sz w:val="24"/>
      <w:szCs w:val="24"/>
      <w:lang w:eastAsia="zh-CN"/>
    </w:rPr>
  </w:style>
  <w:style w:type="paragraph" w:customStyle="1" w:styleId="SBHeading20">
    <w:name w:val="SB_Heading2"/>
    <w:basedOn w:val="ac"/>
    <w:uiPriority w:val="99"/>
    <w:rsid w:val="00D82C25"/>
    <w:pPr>
      <w:tabs>
        <w:tab w:val="num" w:pos="0"/>
      </w:tabs>
      <w:suppressAutoHyphens/>
      <w:spacing w:after="120" w:line="240" w:lineRule="auto"/>
      <w:ind w:left="578" w:hanging="578"/>
    </w:pPr>
    <w:rPr>
      <w:b/>
      <w:snapToGrid/>
      <w:szCs w:val="24"/>
      <w:lang w:eastAsia="zh-CN"/>
    </w:rPr>
  </w:style>
  <w:style w:type="paragraph" w:customStyle="1" w:styleId="SBHeading1">
    <w:name w:val="SB_Heading1"/>
    <w:basedOn w:val="SBHeading20"/>
    <w:uiPriority w:val="99"/>
    <w:rsid w:val="00D82C25"/>
    <w:pPr>
      <w:ind w:left="810" w:hanging="810"/>
    </w:pPr>
    <w:rPr>
      <w:caps/>
    </w:rPr>
  </w:style>
  <w:style w:type="paragraph" w:customStyle="1" w:styleId="SBHeading3">
    <w:name w:val="SB_Heading3"/>
    <w:basedOn w:val="SBHeading20"/>
    <w:uiPriority w:val="99"/>
    <w:rsid w:val="00D82C25"/>
    <w:pPr>
      <w:ind w:left="1800" w:hanging="180"/>
    </w:pPr>
    <w:rPr>
      <w:i/>
    </w:rPr>
  </w:style>
  <w:style w:type="paragraph" w:customStyle="1" w:styleId="SBHeading4">
    <w:name w:val="SB_Heading4"/>
    <w:basedOn w:val="SBHeading3"/>
    <w:uiPriority w:val="99"/>
    <w:rsid w:val="00D82C25"/>
    <w:pPr>
      <w:ind w:left="1728" w:hanging="648"/>
    </w:pPr>
  </w:style>
  <w:style w:type="character" w:customStyle="1" w:styleId="FontStyle37">
    <w:name w:val="Font Style37"/>
    <w:rsid w:val="00D82C25"/>
    <w:rPr>
      <w:rFonts w:ascii="Times New Roman" w:hAnsi="Times New Roman" w:cs="Times New Roman"/>
      <w:sz w:val="22"/>
      <w:szCs w:val="22"/>
    </w:rPr>
  </w:style>
  <w:style w:type="character" w:customStyle="1" w:styleId="FontStyle35">
    <w:name w:val="Font Style35"/>
    <w:uiPriority w:val="99"/>
    <w:rsid w:val="00D82C25"/>
    <w:rPr>
      <w:rFonts w:ascii="Times New Roman" w:hAnsi="Times New Roman" w:cs="Times New Roman"/>
      <w:b/>
      <w:bCs/>
      <w:sz w:val="22"/>
      <w:szCs w:val="22"/>
    </w:rPr>
  </w:style>
  <w:style w:type="paragraph" w:customStyle="1" w:styleId="Style32">
    <w:name w:val="Style32"/>
    <w:basedOn w:val="ac"/>
    <w:rsid w:val="00D82C25"/>
    <w:pPr>
      <w:widowControl w:val="0"/>
      <w:autoSpaceDE w:val="0"/>
      <w:autoSpaceDN w:val="0"/>
      <w:adjustRightInd w:val="0"/>
      <w:spacing w:line="240" w:lineRule="auto"/>
      <w:ind w:firstLine="0"/>
      <w:jc w:val="left"/>
    </w:pPr>
    <w:rPr>
      <w:snapToGrid/>
      <w:sz w:val="24"/>
      <w:szCs w:val="24"/>
    </w:rPr>
  </w:style>
  <w:style w:type="paragraph" w:customStyle="1" w:styleId="Style16">
    <w:name w:val="Style16"/>
    <w:basedOn w:val="ac"/>
    <w:uiPriority w:val="99"/>
    <w:rsid w:val="00D82C25"/>
    <w:pPr>
      <w:widowControl w:val="0"/>
      <w:autoSpaceDE w:val="0"/>
      <w:autoSpaceDN w:val="0"/>
      <w:adjustRightInd w:val="0"/>
      <w:spacing w:line="240" w:lineRule="exact"/>
      <w:ind w:firstLine="0"/>
    </w:pPr>
    <w:rPr>
      <w:snapToGrid/>
      <w:sz w:val="24"/>
      <w:szCs w:val="24"/>
    </w:rPr>
  </w:style>
  <w:style w:type="paragraph" w:customStyle="1" w:styleId="Style14">
    <w:name w:val="Style14"/>
    <w:basedOn w:val="ac"/>
    <w:uiPriority w:val="99"/>
    <w:rsid w:val="00D82C25"/>
    <w:pPr>
      <w:widowControl w:val="0"/>
      <w:autoSpaceDE w:val="0"/>
      <w:autoSpaceDN w:val="0"/>
      <w:adjustRightInd w:val="0"/>
      <w:spacing w:line="278" w:lineRule="exact"/>
      <w:ind w:firstLine="0"/>
      <w:jc w:val="center"/>
    </w:pPr>
    <w:rPr>
      <w:snapToGrid/>
      <w:sz w:val="24"/>
      <w:szCs w:val="24"/>
    </w:rPr>
  </w:style>
  <w:style w:type="paragraph" w:customStyle="1" w:styleId="Style11">
    <w:name w:val="Style11"/>
    <w:basedOn w:val="ac"/>
    <w:rsid w:val="00D82C25"/>
    <w:pPr>
      <w:widowControl w:val="0"/>
      <w:autoSpaceDE w:val="0"/>
      <w:autoSpaceDN w:val="0"/>
      <w:adjustRightInd w:val="0"/>
      <w:spacing w:line="226" w:lineRule="exact"/>
      <w:ind w:firstLine="538"/>
    </w:pPr>
    <w:rPr>
      <w:snapToGrid/>
      <w:sz w:val="24"/>
      <w:szCs w:val="24"/>
    </w:rPr>
  </w:style>
  <w:style w:type="character" w:customStyle="1" w:styleId="FontStyle39">
    <w:name w:val="Font Style39"/>
    <w:rsid w:val="00D82C25"/>
    <w:rPr>
      <w:rFonts w:ascii="Times New Roman" w:hAnsi="Times New Roman" w:cs="Times New Roman" w:hint="default"/>
      <w:b/>
      <w:bCs/>
      <w:sz w:val="20"/>
      <w:szCs w:val="20"/>
    </w:rPr>
  </w:style>
  <w:style w:type="paragraph" w:customStyle="1" w:styleId="1fffff2">
    <w:name w:val="Список1"/>
    <w:basedOn w:val="ac"/>
    <w:uiPriority w:val="99"/>
    <w:rsid w:val="00D82C25"/>
    <w:pPr>
      <w:tabs>
        <w:tab w:val="num" w:pos="-566"/>
        <w:tab w:val="left" w:pos="7088"/>
      </w:tabs>
      <w:ind w:left="360" w:hanging="360"/>
      <w:jc w:val="left"/>
    </w:pPr>
    <w:rPr>
      <w:snapToGrid/>
      <w:sz w:val="24"/>
    </w:rPr>
  </w:style>
  <w:style w:type="paragraph" w:customStyle="1" w:styleId="mark-">
    <w:name w:val="mark -"/>
    <w:basedOn w:val="affffffffffff8"/>
    <w:uiPriority w:val="99"/>
    <w:rsid w:val="00D82C25"/>
    <w:pPr>
      <w:tabs>
        <w:tab w:val="num" w:pos="432"/>
        <w:tab w:val="right" w:leader="dot" w:pos="10490"/>
      </w:tabs>
      <w:ind w:left="432" w:hanging="432"/>
      <w:jc w:val="left"/>
    </w:pPr>
  </w:style>
  <w:style w:type="paragraph" w:customStyle="1" w:styleId="affffffffffff8">
    <w:name w:val="Осн. текст Д"/>
    <w:uiPriority w:val="99"/>
    <w:rsid w:val="00D82C2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3---">
    <w:name w:val="3---"/>
    <w:basedOn w:val="ac"/>
    <w:uiPriority w:val="99"/>
    <w:rsid w:val="00D82C25"/>
    <w:pPr>
      <w:spacing w:before="120" w:after="120" w:line="240" w:lineRule="auto"/>
      <w:ind w:firstLine="0"/>
    </w:pPr>
    <w:rPr>
      <w:snapToGrid/>
      <w:sz w:val="24"/>
    </w:rPr>
  </w:style>
  <w:style w:type="paragraph" w:customStyle="1" w:styleId="FormField">
    <w:name w:val="FormField"/>
    <w:basedOn w:val="ac"/>
    <w:uiPriority w:val="99"/>
    <w:rsid w:val="00D82C25"/>
    <w:pPr>
      <w:widowControl w:val="0"/>
      <w:spacing w:before="120" w:line="240" w:lineRule="auto"/>
      <w:ind w:firstLine="0"/>
      <w:jc w:val="left"/>
    </w:pPr>
    <w:rPr>
      <w:rFonts w:ascii="Arial" w:hAnsi="Arial"/>
      <w:b/>
      <w:snapToGrid/>
      <w:sz w:val="24"/>
    </w:rPr>
  </w:style>
  <w:style w:type="paragraph" w:customStyle="1" w:styleId="Oaaeeoaoaeno">
    <w:name w:val="#Oaaeeoa oaeno"/>
    <w:basedOn w:val="ac"/>
    <w:uiPriority w:val="99"/>
    <w:rsid w:val="00D82C25"/>
    <w:pPr>
      <w:overflowPunct w:val="0"/>
      <w:autoSpaceDE w:val="0"/>
      <w:autoSpaceDN w:val="0"/>
      <w:adjustRightInd w:val="0"/>
      <w:spacing w:line="240" w:lineRule="auto"/>
      <w:ind w:firstLine="0"/>
      <w:jc w:val="left"/>
      <w:textAlignment w:val="baseline"/>
    </w:pPr>
    <w:rPr>
      <w:snapToGrid/>
      <w:sz w:val="20"/>
    </w:rPr>
  </w:style>
  <w:style w:type="paragraph" w:customStyle="1" w:styleId="323">
    <w:name w:val="Основной текст 32"/>
    <w:basedOn w:val="ac"/>
    <w:rsid w:val="00D82C25"/>
    <w:pPr>
      <w:widowControl w:val="0"/>
      <w:overflowPunct w:val="0"/>
      <w:autoSpaceDE w:val="0"/>
      <w:autoSpaceDN w:val="0"/>
      <w:adjustRightInd w:val="0"/>
      <w:spacing w:line="240" w:lineRule="auto"/>
      <w:ind w:firstLine="0"/>
      <w:textAlignment w:val="baseline"/>
    </w:pPr>
    <w:rPr>
      <w:rFonts w:ascii="Tahoma" w:hAnsi="Tahoma"/>
      <w:snapToGrid/>
      <w:color w:val="000000"/>
      <w:sz w:val="22"/>
    </w:rPr>
  </w:style>
  <w:style w:type="paragraph" w:customStyle="1" w:styleId="1KGK9">
    <w:name w:val="1KG=K9"/>
    <w:rsid w:val="00D82C25"/>
    <w:pPr>
      <w:spacing w:after="0" w:line="240" w:lineRule="auto"/>
    </w:pPr>
    <w:rPr>
      <w:rFonts w:ascii="Arial" w:eastAsia="Times New Roman" w:hAnsi="Arial" w:cs="Times New Roman"/>
      <w:snapToGrid w:val="0"/>
      <w:sz w:val="24"/>
      <w:szCs w:val="20"/>
      <w:lang w:val="en-AU"/>
    </w:rPr>
  </w:style>
  <w:style w:type="paragraph" w:customStyle="1" w:styleId="affffffffffff9">
    <w:name w:val="#Таблица цифры"/>
    <w:basedOn w:val="ac"/>
    <w:uiPriority w:val="99"/>
    <w:rsid w:val="00D82C25"/>
    <w:pPr>
      <w:spacing w:line="240" w:lineRule="auto"/>
      <w:ind w:firstLine="0"/>
      <w:jc w:val="center"/>
    </w:pPr>
    <w:rPr>
      <w:snapToGrid/>
      <w:sz w:val="20"/>
    </w:rPr>
  </w:style>
  <w:style w:type="paragraph" w:customStyle="1" w:styleId="1fffff3">
    <w:name w:val="1 Знак"/>
    <w:basedOn w:val="ac"/>
    <w:uiPriority w:val="99"/>
    <w:rsid w:val="00D82C25"/>
    <w:pPr>
      <w:widowControl w:val="0"/>
      <w:adjustRightInd w:val="0"/>
      <w:spacing w:after="160" w:line="240" w:lineRule="exact"/>
      <w:ind w:firstLine="0"/>
      <w:jc w:val="right"/>
    </w:pPr>
    <w:rPr>
      <w:snapToGrid/>
      <w:sz w:val="20"/>
      <w:lang w:val="en-GB" w:eastAsia="en-US"/>
    </w:rPr>
  </w:style>
  <w:style w:type="paragraph" w:customStyle="1" w:styleId="affffffffffffa">
    <w:name w:val="Заголовок договора"/>
    <w:basedOn w:val="ac"/>
    <w:uiPriority w:val="99"/>
    <w:rsid w:val="00D82C25"/>
    <w:pPr>
      <w:keepNext/>
      <w:spacing w:line="240" w:lineRule="auto"/>
      <w:ind w:firstLine="0"/>
      <w:jc w:val="center"/>
      <w:outlineLvl w:val="1"/>
    </w:pPr>
    <w:rPr>
      <w:rFonts w:ascii="Arial" w:hAnsi="Arial"/>
      <w:b/>
      <w:bCs/>
      <w:snapToGrid/>
    </w:rPr>
  </w:style>
  <w:style w:type="paragraph" w:customStyle="1" w:styleId="518">
    <w:name w:val="Заголовок 51"/>
    <w:basedOn w:val="ac"/>
    <w:next w:val="ac"/>
    <w:uiPriority w:val="99"/>
    <w:rsid w:val="00D82C25"/>
    <w:pPr>
      <w:keepNext/>
      <w:tabs>
        <w:tab w:val="left" w:pos="426"/>
      </w:tabs>
      <w:snapToGrid w:val="0"/>
      <w:spacing w:before="120" w:line="240" w:lineRule="auto"/>
      <w:ind w:firstLine="0"/>
      <w:jc w:val="center"/>
      <w:outlineLvl w:val="4"/>
    </w:pPr>
    <w:rPr>
      <w:b/>
      <w:snapToGrid/>
      <w:sz w:val="24"/>
    </w:rPr>
  </w:style>
  <w:style w:type="table" w:styleId="-20">
    <w:name w:val="Table Web 2"/>
    <w:basedOn w:val="ae"/>
    <w:rsid w:val="00D82C2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34">
    <w:name w:val="Знак Знак23 Знак Знак Знак Знак Знак Знак Знак"/>
    <w:basedOn w:val="ac"/>
    <w:uiPriority w:val="99"/>
    <w:rsid w:val="00D82C25"/>
    <w:pPr>
      <w:spacing w:after="160" w:line="240" w:lineRule="exact"/>
      <w:ind w:firstLine="0"/>
      <w:jc w:val="left"/>
    </w:pPr>
    <w:rPr>
      <w:rFonts w:eastAsia="Calibri"/>
      <w:snapToGrid/>
      <w:sz w:val="20"/>
      <w:lang w:eastAsia="zh-CN"/>
    </w:rPr>
  </w:style>
  <w:style w:type="paragraph" w:styleId="affffffffffffb">
    <w:name w:val="Normal Indent"/>
    <w:basedOn w:val="ac"/>
    <w:rsid w:val="00D82C25"/>
    <w:pPr>
      <w:tabs>
        <w:tab w:val="num" w:pos="1080"/>
      </w:tabs>
      <w:spacing w:line="240" w:lineRule="auto"/>
      <w:ind w:left="1080" w:hanging="720"/>
      <w:jc w:val="left"/>
    </w:pPr>
    <w:rPr>
      <w:snapToGrid/>
      <w:sz w:val="24"/>
      <w:szCs w:val="24"/>
    </w:rPr>
  </w:style>
  <w:style w:type="paragraph" w:customStyle="1" w:styleId="Style25">
    <w:name w:val="Style25"/>
    <w:basedOn w:val="ac"/>
    <w:uiPriority w:val="99"/>
    <w:rsid w:val="00D82C25"/>
    <w:pPr>
      <w:widowControl w:val="0"/>
      <w:autoSpaceDE w:val="0"/>
      <w:autoSpaceDN w:val="0"/>
      <w:adjustRightInd w:val="0"/>
      <w:spacing w:line="240" w:lineRule="auto"/>
      <w:ind w:firstLine="0"/>
      <w:jc w:val="left"/>
    </w:pPr>
    <w:rPr>
      <w:snapToGrid/>
      <w:sz w:val="24"/>
      <w:szCs w:val="24"/>
    </w:rPr>
  </w:style>
  <w:style w:type="character" w:customStyle="1" w:styleId="FontStyle46">
    <w:name w:val="Font Style46"/>
    <w:rsid w:val="00D82C25"/>
    <w:rPr>
      <w:rFonts w:ascii="Times New Roman" w:hAnsi="Times New Roman" w:cs="Times New Roman"/>
      <w:b/>
      <w:bCs/>
      <w:sz w:val="20"/>
      <w:szCs w:val="20"/>
    </w:rPr>
  </w:style>
  <w:style w:type="paragraph" w:customStyle="1" w:styleId="Twordnormal">
    <w:name w:val="Tword_normal Знак"/>
    <w:basedOn w:val="ac"/>
    <w:uiPriority w:val="99"/>
    <w:rsid w:val="00D82C25"/>
    <w:pPr>
      <w:spacing w:line="240" w:lineRule="auto"/>
      <w:ind w:firstLine="709"/>
    </w:pPr>
    <w:rPr>
      <w:rFonts w:ascii="ISOCPEUR" w:hAnsi="ISOCPEUR"/>
      <w:i/>
      <w:snapToGrid/>
      <w:szCs w:val="24"/>
    </w:rPr>
  </w:style>
  <w:style w:type="paragraph" w:customStyle="1" w:styleId="Style30">
    <w:name w:val="Style30"/>
    <w:basedOn w:val="ac"/>
    <w:uiPriority w:val="99"/>
    <w:rsid w:val="00D82C25"/>
    <w:pPr>
      <w:widowControl w:val="0"/>
      <w:autoSpaceDE w:val="0"/>
      <w:autoSpaceDN w:val="0"/>
      <w:adjustRightInd w:val="0"/>
      <w:spacing w:line="206" w:lineRule="exact"/>
      <w:ind w:firstLine="0"/>
      <w:jc w:val="center"/>
    </w:pPr>
    <w:rPr>
      <w:snapToGrid/>
      <w:sz w:val="24"/>
      <w:szCs w:val="24"/>
    </w:rPr>
  </w:style>
  <w:style w:type="character" w:customStyle="1" w:styleId="FontStyle45">
    <w:name w:val="Font Style45"/>
    <w:rsid w:val="00D82C25"/>
    <w:rPr>
      <w:rFonts w:ascii="Times New Roman" w:hAnsi="Times New Roman" w:cs="Times New Roman"/>
      <w:sz w:val="20"/>
      <w:szCs w:val="20"/>
    </w:rPr>
  </w:style>
  <w:style w:type="paragraph" w:customStyle="1" w:styleId="Style13">
    <w:name w:val="Style13"/>
    <w:basedOn w:val="ac"/>
    <w:rsid w:val="00D82C25"/>
    <w:pPr>
      <w:widowControl w:val="0"/>
      <w:autoSpaceDE w:val="0"/>
      <w:autoSpaceDN w:val="0"/>
      <w:adjustRightInd w:val="0"/>
      <w:spacing w:line="230" w:lineRule="exact"/>
      <w:ind w:firstLine="182"/>
      <w:jc w:val="left"/>
    </w:pPr>
    <w:rPr>
      <w:snapToGrid/>
      <w:sz w:val="24"/>
      <w:szCs w:val="24"/>
    </w:rPr>
  </w:style>
  <w:style w:type="paragraph" w:customStyle="1" w:styleId="Style31">
    <w:name w:val="Style31"/>
    <w:basedOn w:val="ac"/>
    <w:uiPriority w:val="99"/>
    <w:rsid w:val="00D82C25"/>
    <w:pPr>
      <w:widowControl w:val="0"/>
      <w:autoSpaceDE w:val="0"/>
      <w:autoSpaceDN w:val="0"/>
      <w:adjustRightInd w:val="0"/>
      <w:spacing w:line="240" w:lineRule="auto"/>
      <w:ind w:firstLine="0"/>
      <w:jc w:val="left"/>
    </w:pPr>
    <w:rPr>
      <w:snapToGrid/>
      <w:sz w:val="24"/>
      <w:szCs w:val="24"/>
    </w:rPr>
  </w:style>
  <w:style w:type="paragraph" w:customStyle="1" w:styleId="Style33">
    <w:name w:val="Style33"/>
    <w:basedOn w:val="ac"/>
    <w:uiPriority w:val="99"/>
    <w:rsid w:val="00D82C25"/>
    <w:pPr>
      <w:widowControl w:val="0"/>
      <w:autoSpaceDE w:val="0"/>
      <w:autoSpaceDN w:val="0"/>
      <w:adjustRightInd w:val="0"/>
      <w:spacing w:line="230" w:lineRule="exact"/>
      <w:ind w:firstLine="0"/>
      <w:jc w:val="left"/>
    </w:pPr>
    <w:rPr>
      <w:snapToGrid/>
      <w:sz w:val="24"/>
      <w:szCs w:val="24"/>
    </w:rPr>
  </w:style>
  <w:style w:type="character" w:customStyle="1" w:styleId="FontStyle47">
    <w:name w:val="Font Style47"/>
    <w:rsid w:val="00D82C25"/>
    <w:rPr>
      <w:rFonts w:ascii="Times New Roman" w:hAnsi="Times New Roman" w:cs="Times New Roman"/>
      <w:b/>
      <w:bCs/>
      <w:sz w:val="20"/>
      <w:szCs w:val="20"/>
    </w:rPr>
  </w:style>
  <w:style w:type="paragraph" w:customStyle="1" w:styleId="Style60">
    <w:name w:val="Style60"/>
    <w:basedOn w:val="ac"/>
    <w:rsid w:val="00D82C25"/>
    <w:pPr>
      <w:widowControl w:val="0"/>
      <w:autoSpaceDE w:val="0"/>
      <w:autoSpaceDN w:val="0"/>
      <w:adjustRightInd w:val="0"/>
      <w:spacing w:line="518" w:lineRule="exact"/>
      <w:ind w:firstLine="979"/>
      <w:jc w:val="left"/>
    </w:pPr>
    <w:rPr>
      <w:rFonts w:ascii="Calibri" w:eastAsia="Calibri" w:hAnsi="Calibri"/>
      <w:snapToGrid/>
      <w:sz w:val="24"/>
      <w:szCs w:val="24"/>
    </w:rPr>
  </w:style>
  <w:style w:type="character" w:customStyle="1" w:styleId="FontStyle27">
    <w:name w:val="Font Style27"/>
    <w:uiPriority w:val="99"/>
    <w:rsid w:val="00D82C25"/>
    <w:rPr>
      <w:rFonts w:ascii="Times New Roman" w:hAnsi="Times New Roman" w:cs="Times New Roman"/>
      <w:b/>
      <w:bCs/>
      <w:sz w:val="22"/>
      <w:szCs w:val="22"/>
    </w:rPr>
  </w:style>
  <w:style w:type="character" w:customStyle="1" w:styleId="FontStyle28">
    <w:name w:val="Font Style28"/>
    <w:uiPriority w:val="99"/>
    <w:rsid w:val="00D82C25"/>
    <w:rPr>
      <w:rFonts w:ascii="Times New Roman" w:hAnsi="Times New Roman" w:cs="Times New Roman"/>
      <w:sz w:val="22"/>
      <w:szCs w:val="22"/>
    </w:rPr>
  </w:style>
  <w:style w:type="character" w:customStyle="1" w:styleId="FontStyle25">
    <w:name w:val="Font Style25"/>
    <w:uiPriority w:val="99"/>
    <w:rsid w:val="00D82C25"/>
    <w:rPr>
      <w:rFonts w:ascii="Times New Roman" w:hAnsi="Times New Roman" w:cs="Times New Roman"/>
      <w:sz w:val="16"/>
      <w:szCs w:val="16"/>
    </w:rPr>
  </w:style>
  <w:style w:type="character" w:customStyle="1" w:styleId="FontStyle26">
    <w:name w:val="Font Style26"/>
    <w:rsid w:val="00D82C25"/>
    <w:rPr>
      <w:rFonts w:ascii="Times New Roman" w:hAnsi="Times New Roman" w:cs="Times New Roman"/>
      <w:i/>
      <w:iCs/>
      <w:sz w:val="22"/>
      <w:szCs w:val="22"/>
    </w:rPr>
  </w:style>
  <w:style w:type="paragraph" w:customStyle="1" w:styleId="grey">
    <w:name w:val="grey"/>
    <w:basedOn w:val="ac"/>
    <w:uiPriority w:val="99"/>
    <w:rsid w:val="00D82C25"/>
    <w:pPr>
      <w:spacing w:before="100" w:beforeAutospacing="1" w:after="100" w:afterAutospacing="1" w:line="240" w:lineRule="auto"/>
      <w:ind w:firstLine="0"/>
      <w:jc w:val="left"/>
    </w:pPr>
    <w:rPr>
      <w:snapToGrid/>
      <w:sz w:val="24"/>
      <w:szCs w:val="24"/>
    </w:rPr>
  </w:style>
  <w:style w:type="paragraph" w:customStyle="1" w:styleId="title1">
    <w:name w:val="title1"/>
    <w:basedOn w:val="ac"/>
    <w:uiPriority w:val="99"/>
    <w:rsid w:val="00D82C25"/>
    <w:pPr>
      <w:spacing w:line="240" w:lineRule="auto"/>
      <w:ind w:firstLine="0"/>
      <w:jc w:val="left"/>
    </w:pPr>
    <w:rPr>
      <w:snapToGrid/>
      <w:sz w:val="20"/>
    </w:rPr>
  </w:style>
  <w:style w:type="paragraph" w:customStyle="1" w:styleId="expand">
    <w:name w:val="expand"/>
    <w:basedOn w:val="ac"/>
    <w:uiPriority w:val="99"/>
    <w:rsid w:val="00D82C25"/>
    <w:pPr>
      <w:spacing w:line="240" w:lineRule="auto"/>
      <w:ind w:firstLine="0"/>
      <w:jc w:val="left"/>
    </w:pPr>
    <w:rPr>
      <w:snapToGrid/>
      <w:sz w:val="24"/>
      <w:szCs w:val="24"/>
    </w:rPr>
  </w:style>
  <w:style w:type="paragraph" w:customStyle="1" w:styleId="title3">
    <w:name w:val="title3"/>
    <w:basedOn w:val="ac"/>
    <w:uiPriority w:val="99"/>
    <w:rsid w:val="00D82C25"/>
    <w:pPr>
      <w:shd w:val="clear" w:color="auto" w:fill="000000"/>
      <w:spacing w:line="240" w:lineRule="auto"/>
      <w:ind w:firstLine="0"/>
      <w:jc w:val="left"/>
    </w:pPr>
    <w:rPr>
      <w:b/>
      <w:bCs/>
      <w:snapToGrid/>
      <w:color w:val="FFFFFF"/>
      <w:sz w:val="24"/>
      <w:szCs w:val="24"/>
    </w:rPr>
  </w:style>
  <w:style w:type="character" w:customStyle="1" w:styleId="Heading1Char">
    <w:name w:val="Heading 1 Char"/>
    <w:locked/>
    <w:rsid w:val="00D82C25"/>
    <w:rPr>
      <w:rFonts w:ascii="Times New Roman" w:hAnsi="Times New Roman" w:cs="Times New Roman" w:hint="default"/>
      <w:b/>
      <w:bCs w:val="0"/>
      <w:sz w:val="20"/>
      <w:lang w:eastAsia="ru-RU"/>
    </w:rPr>
  </w:style>
  <w:style w:type="character" w:customStyle="1" w:styleId="BodyTextIndent2Char">
    <w:name w:val="Body Text Indent 2 Char"/>
    <w:locked/>
    <w:rsid w:val="00D82C25"/>
    <w:rPr>
      <w:rFonts w:ascii="Times New Roman" w:hAnsi="Times New Roman" w:cs="Times New Roman" w:hint="default"/>
      <w:sz w:val="20"/>
      <w:lang w:eastAsia="ru-RU"/>
    </w:rPr>
  </w:style>
  <w:style w:type="character" w:customStyle="1" w:styleId="FooterChar">
    <w:name w:val="Footer Char"/>
    <w:locked/>
    <w:rsid w:val="00D82C25"/>
    <w:rPr>
      <w:rFonts w:ascii="Times New Roman" w:hAnsi="Times New Roman" w:cs="Times New Roman" w:hint="default"/>
      <w:sz w:val="24"/>
      <w:szCs w:val="24"/>
    </w:rPr>
  </w:style>
  <w:style w:type="character" w:customStyle="1" w:styleId="articlehead1">
    <w:name w:val="articlehead1"/>
    <w:rsid w:val="00D82C25"/>
    <w:rPr>
      <w:rFonts w:ascii="Arial" w:hAnsi="Arial" w:cs="Arial" w:hint="default"/>
      <w:strike w:val="0"/>
      <w:dstrike w:val="0"/>
      <w:color w:val="3A9E4B"/>
      <w:sz w:val="41"/>
      <w:szCs w:val="41"/>
      <w:u w:val="none"/>
      <w:effect w:val="none"/>
    </w:rPr>
  </w:style>
  <w:style w:type="character" w:customStyle="1" w:styleId="articlesubhead1">
    <w:name w:val="articlesubhead1"/>
    <w:rsid w:val="00D82C25"/>
    <w:rPr>
      <w:rFonts w:ascii="Arial" w:hAnsi="Arial" w:cs="Arial" w:hint="default"/>
      <w:b/>
      <w:bCs/>
      <w:color w:val="3A9E4B"/>
      <w:sz w:val="23"/>
      <w:szCs w:val="23"/>
    </w:rPr>
  </w:style>
  <w:style w:type="character" w:customStyle="1" w:styleId="mw-headline">
    <w:name w:val="mw-headline"/>
    <w:rsid w:val="00D82C25"/>
  </w:style>
  <w:style w:type="character" w:customStyle="1" w:styleId="modalname1">
    <w:name w:val="modalname1"/>
    <w:rsid w:val="00D82C25"/>
    <w:rPr>
      <w:b/>
      <w:bCs/>
      <w:color w:val="666666"/>
      <w:sz w:val="16"/>
      <w:szCs w:val="16"/>
    </w:rPr>
  </w:style>
  <w:style w:type="character" w:customStyle="1" w:styleId="blu">
    <w:name w:val="blu"/>
    <w:rsid w:val="00D82C25"/>
  </w:style>
  <w:style w:type="character" w:customStyle="1" w:styleId="icnplsrdrk">
    <w:name w:val="icn_pls_r_drk"/>
    <w:rsid w:val="00D82C25"/>
  </w:style>
  <w:style w:type="paragraph" w:customStyle="1" w:styleId="b-goods-specifications-title">
    <w:name w:val="b-goods-specifications-title"/>
    <w:basedOn w:val="ac"/>
    <w:rsid w:val="00D82C25"/>
    <w:pPr>
      <w:spacing w:before="100" w:beforeAutospacing="1" w:after="100" w:afterAutospacing="1" w:line="240" w:lineRule="auto"/>
      <w:ind w:firstLine="0"/>
      <w:jc w:val="left"/>
    </w:pPr>
    <w:rPr>
      <w:snapToGrid/>
      <w:sz w:val="24"/>
      <w:szCs w:val="24"/>
    </w:rPr>
  </w:style>
  <w:style w:type="character" w:customStyle="1" w:styleId="context-help">
    <w:name w:val="context-help"/>
    <w:rsid w:val="00D82C25"/>
  </w:style>
  <w:style w:type="character" w:customStyle="1" w:styleId="delimiter">
    <w:name w:val="delimiter"/>
    <w:rsid w:val="00D82C25"/>
  </w:style>
  <w:style w:type="character" w:customStyle="1" w:styleId="small">
    <w:name w:val="small"/>
    <w:rsid w:val="00D82C25"/>
  </w:style>
  <w:style w:type="character" w:customStyle="1" w:styleId="paraname">
    <w:name w:val="paraname"/>
    <w:basedOn w:val="ad"/>
    <w:rsid w:val="00D82C25"/>
  </w:style>
  <w:style w:type="character" w:customStyle="1" w:styleId="tooltiped">
    <w:name w:val="tooltiped"/>
    <w:basedOn w:val="ad"/>
    <w:rsid w:val="00D82C25"/>
  </w:style>
  <w:style w:type="numbering" w:customStyle="1" w:styleId="1112">
    <w:name w:val="Нет списка1112"/>
    <w:next w:val="af"/>
    <w:uiPriority w:val="99"/>
    <w:semiHidden/>
    <w:unhideWhenUsed/>
    <w:rsid w:val="00D82C25"/>
  </w:style>
  <w:style w:type="character" w:customStyle="1" w:styleId="newstyleprice">
    <w:name w:val="new_style_price"/>
    <w:basedOn w:val="ad"/>
    <w:rsid w:val="00D82C25"/>
  </w:style>
  <w:style w:type="character" w:customStyle="1" w:styleId="price">
    <w:name w:val="price"/>
    <w:basedOn w:val="ad"/>
    <w:rsid w:val="00D82C25"/>
  </w:style>
  <w:style w:type="character" w:customStyle="1" w:styleId="95pt">
    <w:name w:val="Основной текст + 9;5 pt;Полужирный"/>
    <w:rsid w:val="00D82C25"/>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rsid w:val="00D82C25"/>
    <w:rPr>
      <w:rFonts w:ascii="Times New Roman" w:eastAsia="Times New Roman" w:hAnsi="Times New Roman" w:cs="Times New Roman"/>
      <w:color w:val="000000"/>
      <w:spacing w:val="0"/>
      <w:w w:val="100"/>
      <w:position w:val="0"/>
      <w:sz w:val="19"/>
      <w:szCs w:val="19"/>
      <w:shd w:val="clear" w:color="auto" w:fill="FFFFFF"/>
      <w:lang w:val="ru-RU"/>
    </w:rPr>
  </w:style>
  <w:style w:type="table" w:customStyle="1" w:styleId="1150">
    <w:name w:val="Сетка таблицы115"/>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3">
    <w:name w:val="Основной текст (4)_"/>
    <w:link w:val="4f4"/>
    <w:rsid w:val="00D82C25"/>
    <w:rPr>
      <w:i/>
      <w:iCs/>
      <w:sz w:val="13"/>
      <w:szCs w:val="13"/>
      <w:shd w:val="clear" w:color="auto" w:fill="FFFFFF"/>
    </w:rPr>
  </w:style>
  <w:style w:type="paragraph" w:customStyle="1" w:styleId="4f4">
    <w:name w:val="Основной текст (4)"/>
    <w:basedOn w:val="ac"/>
    <w:link w:val="4f3"/>
    <w:rsid w:val="00D82C25"/>
    <w:pPr>
      <w:widowControl w:val="0"/>
      <w:shd w:val="clear" w:color="auto" w:fill="FFFFFF"/>
      <w:spacing w:before="540" w:after="300" w:line="245" w:lineRule="exact"/>
      <w:ind w:firstLine="0"/>
      <w:jc w:val="center"/>
    </w:pPr>
    <w:rPr>
      <w:rFonts w:asciiTheme="minorHAnsi" w:eastAsiaTheme="minorHAnsi" w:hAnsiTheme="minorHAnsi" w:cstheme="minorBidi"/>
      <w:i/>
      <w:iCs/>
      <w:snapToGrid/>
      <w:sz w:val="13"/>
      <w:szCs w:val="13"/>
      <w:lang w:eastAsia="en-US"/>
    </w:rPr>
  </w:style>
  <w:style w:type="character" w:customStyle="1" w:styleId="85pt">
    <w:name w:val="Основной текст + 8;5 pt"/>
    <w:rsid w:val="00D82C2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character" w:customStyle="1" w:styleId="85pt0">
    <w:name w:val="Основной текст + 8;5 pt;Малые прописные"/>
    <w:rsid w:val="00D82C25"/>
    <w:rPr>
      <w:rFonts w:ascii="Times New Roman" w:eastAsia="Times New Roman" w:hAnsi="Times New Roman" w:cs="Times New Roman"/>
      <w:b w:val="0"/>
      <w:bCs w:val="0"/>
      <w:i w:val="0"/>
      <w:iCs w:val="0"/>
      <w:smallCaps/>
      <w:strike w:val="0"/>
      <w:color w:val="000000"/>
      <w:spacing w:val="0"/>
      <w:w w:val="100"/>
      <w:position w:val="0"/>
      <w:sz w:val="17"/>
      <w:szCs w:val="17"/>
      <w:u w:val="none"/>
      <w:shd w:val="clear" w:color="auto" w:fill="FFFFFF"/>
      <w:lang w:val="ru-RU"/>
    </w:rPr>
  </w:style>
  <w:style w:type="character" w:customStyle="1" w:styleId="CenturyGothic6pt150">
    <w:name w:val="Основной текст + Century Gothic;6 pt;Масштаб 150%"/>
    <w:rsid w:val="00D82C25"/>
    <w:rPr>
      <w:rFonts w:ascii="Century Gothic" w:eastAsia="Century Gothic" w:hAnsi="Century Gothic" w:cs="Century Gothic"/>
      <w:b w:val="0"/>
      <w:bCs w:val="0"/>
      <w:i w:val="0"/>
      <w:iCs w:val="0"/>
      <w:smallCaps w:val="0"/>
      <w:strike w:val="0"/>
      <w:color w:val="000000"/>
      <w:spacing w:val="0"/>
      <w:w w:val="150"/>
      <w:position w:val="0"/>
      <w:sz w:val="12"/>
      <w:szCs w:val="12"/>
      <w:u w:val="none"/>
      <w:shd w:val="clear" w:color="auto" w:fill="FFFFFF"/>
      <w:lang w:val="ru-RU"/>
    </w:rPr>
  </w:style>
  <w:style w:type="character" w:customStyle="1" w:styleId="0pt">
    <w:name w:val="Основной текст + Курсив;Интервал 0 pt"/>
    <w:rsid w:val="00D82C25"/>
    <w:rPr>
      <w:rFonts w:ascii="Times New Roman" w:eastAsia="Times New Roman" w:hAnsi="Times New Roman" w:cs="Times New Roman"/>
      <w:b w:val="0"/>
      <w:bCs w:val="0"/>
      <w:i/>
      <w:iCs/>
      <w:smallCaps w:val="0"/>
      <w:strike w:val="0"/>
      <w:color w:val="000000"/>
      <w:spacing w:val="-10"/>
      <w:w w:val="100"/>
      <w:position w:val="0"/>
      <w:sz w:val="20"/>
      <w:szCs w:val="20"/>
      <w:u w:val="none"/>
      <w:shd w:val="clear" w:color="auto" w:fill="FFFFFF"/>
      <w:lang w:val="en-US"/>
    </w:rPr>
  </w:style>
  <w:style w:type="character" w:customStyle="1" w:styleId="3ff4">
    <w:name w:val="Основной текст (3)_"/>
    <w:rsid w:val="00D82C25"/>
    <w:rPr>
      <w:sz w:val="15"/>
      <w:szCs w:val="15"/>
      <w:shd w:val="clear" w:color="auto" w:fill="FFFFFF"/>
    </w:rPr>
  </w:style>
  <w:style w:type="paragraph" w:customStyle="1" w:styleId="style61">
    <w:name w:val="style6"/>
    <w:basedOn w:val="ac"/>
    <w:rsid w:val="00D82C25"/>
    <w:pPr>
      <w:spacing w:before="100" w:beforeAutospacing="1" w:after="100" w:afterAutospacing="1" w:line="240" w:lineRule="auto"/>
      <w:ind w:firstLine="0"/>
      <w:jc w:val="left"/>
    </w:pPr>
    <w:rPr>
      <w:snapToGrid/>
      <w:sz w:val="24"/>
      <w:szCs w:val="24"/>
    </w:rPr>
  </w:style>
  <w:style w:type="character" w:customStyle="1" w:styleId="grame">
    <w:name w:val="grame"/>
    <w:basedOn w:val="ad"/>
    <w:rsid w:val="00D82C25"/>
  </w:style>
  <w:style w:type="paragraph" w:customStyle="1" w:styleId="caaieiaie2">
    <w:name w:val="caaieiaie 2"/>
    <w:basedOn w:val="ac"/>
    <w:next w:val="ac"/>
    <w:rsid w:val="00D82C25"/>
    <w:pPr>
      <w:keepNext/>
      <w:shd w:val="clear" w:color="auto" w:fill="FFFFFF"/>
      <w:suppressAutoHyphens/>
      <w:overflowPunct w:val="0"/>
      <w:autoSpaceDE w:val="0"/>
      <w:spacing w:line="240" w:lineRule="auto"/>
      <w:textAlignment w:val="baseline"/>
    </w:pPr>
    <w:rPr>
      <w:b/>
      <w:snapToGrid/>
      <w:kern w:val="1"/>
      <w:lang w:eastAsia="ar-SA"/>
    </w:rPr>
  </w:style>
  <w:style w:type="character" w:customStyle="1" w:styleId="section-titlebox">
    <w:name w:val="section-title__box"/>
    <w:basedOn w:val="ad"/>
    <w:rsid w:val="00D82C25"/>
  </w:style>
  <w:style w:type="paragraph" w:customStyle="1" w:styleId="affffffffffffc">
    <w:name w:val="Технические характеристики"/>
    <w:basedOn w:val="ac"/>
    <w:autoRedefine/>
    <w:rsid w:val="00D82C25"/>
    <w:pPr>
      <w:tabs>
        <w:tab w:val="right" w:leader="dot" w:pos="9214"/>
      </w:tabs>
      <w:spacing w:line="240" w:lineRule="auto"/>
      <w:ind w:firstLine="0"/>
    </w:pPr>
    <w:rPr>
      <w:rFonts w:ascii="Arial" w:hAnsi="Arial"/>
      <w:snapToGrid/>
      <w:sz w:val="22"/>
      <w:szCs w:val="22"/>
    </w:rPr>
  </w:style>
  <w:style w:type="paragraph" w:customStyle="1" w:styleId="12">
    <w:name w:val="Перечисление 12"/>
    <w:basedOn w:val="ac"/>
    <w:rsid w:val="00D82C25"/>
    <w:pPr>
      <w:numPr>
        <w:numId w:val="41"/>
      </w:numPr>
      <w:tabs>
        <w:tab w:val="left" w:pos="454"/>
      </w:tabs>
      <w:spacing w:after="60" w:line="240" w:lineRule="auto"/>
    </w:pPr>
    <w:rPr>
      <w:rFonts w:ascii="Arial" w:hAnsi="Arial"/>
      <w:snapToGrid/>
      <w:sz w:val="24"/>
      <w:szCs w:val="24"/>
    </w:rPr>
  </w:style>
  <w:style w:type="character" w:customStyle="1" w:styleId="q09ua7212mm9">
    <w:name w:val="q09ua7212mm9"/>
    <w:basedOn w:val="ad"/>
    <w:rsid w:val="00D82C25"/>
  </w:style>
  <w:style w:type="numbering" w:customStyle="1" w:styleId="223">
    <w:name w:val="Нет списка22"/>
    <w:next w:val="af"/>
    <w:uiPriority w:val="99"/>
    <w:semiHidden/>
    <w:unhideWhenUsed/>
    <w:rsid w:val="00D82C25"/>
  </w:style>
  <w:style w:type="numbering" w:customStyle="1" w:styleId="324">
    <w:name w:val="Нет списка32"/>
    <w:next w:val="af"/>
    <w:uiPriority w:val="99"/>
    <w:semiHidden/>
    <w:unhideWhenUsed/>
    <w:rsid w:val="00D82C25"/>
  </w:style>
  <w:style w:type="character" w:customStyle="1" w:styleId="product-spec-itemname-inner">
    <w:name w:val="product-spec-item__name-inner"/>
    <w:rsid w:val="00D82C25"/>
  </w:style>
  <w:style w:type="character" w:customStyle="1" w:styleId="product-spec-itemvalue-inner">
    <w:name w:val="product-spec-item__value-inner"/>
    <w:rsid w:val="00D82C25"/>
  </w:style>
  <w:style w:type="character" w:customStyle="1" w:styleId="apple-tab-span">
    <w:name w:val="apple-tab-span"/>
    <w:rsid w:val="00D82C25"/>
  </w:style>
  <w:style w:type="table" w:customStyle="1" w:styleId="251">
    <w:name w:val="Сетка таблицы25"/>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4">
    <w:name w:val="Новый_1"/>
    <w:basedOn w:val="2f2"/>
    <w:uiPriority w:val="99"/>
    <w:rsid w:val="00D82C25"/>
    <w:pPr>
      <w:suppressLineNumbers/>
      <w:tabs>
        <w:tab w:val="clear" w:pos="284"/>
        <w:tab w:val="clear" w:pos="567"/>
        <w:tab w:val="clear" w:pos="720"/>
        <w:tab w:val="clear" w:pos="851"/>
        <w:tab w:val="clear" w:pos="1134"/>
        <w:tab w:val="clear" w:pos="1418"/>
        <w:tab w:val="clear" w:pos="1701"/>
        <w:tab w:val="clear" w:pos="1985"/>
        <w:tab w:val="clear" w:pos="2268"/>
        <w:tab w:val="clear" w:pos="2552"/>
        <w:tab w:val="clear" w:pos="2835"/>
      </w:tabs>
      <w:ind w:left="0" w:firstLine="720"/>
    </w:pPr>
    <w:rPr>
      <w:rFonts w:ascii="Times New Roman" w:hAnsi="Times New Roman"/>
      <w:snapToGrid/>
      <w:sz w:val="24"/>
    </w:rPr>
  </w:style>
  <w:style w:type="paragraph" w:customStyle="1" w:styleId="CharChar0">
    <w:name w:val="Знак Знак Char Char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d">
    <w:name w:val="Знак Знак Знак Знак Знак Знак 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5f">
    <w:name w:val="заголовок 5"/>
    <w:basedOn w:val="ac"/>
    <w:next w:val="ac"/>
    <w:rsid w:val="00D82C25"/>
    <w:pPr>
      <w:keepNext/>
      <w:widowControl w:val="0"/>
      <w:autoSpaceDE w:val="0"/>
      <w:autoSpaceDN w:val="0"/>
      <w:spacing w:line="240" w:lineRule="auto"/>
      <w:ind w:firstLine="0"/>
      <w:jc w:val="center"/>
    </w:pPr>
    <w:rPr>
      <w:b/>
      <w:bCs/>
      <w:snapToGrid/>
      <w:sz w:val="20"/>
      <w:szCs w:val="24"/>
      <w:lang w:val="fr-FR"/>
    </w:rPr>
  </w:style>
  <w:style w:type="paragraph" w:customStyle="1" w:styleId="2fff">
    <w:name w:val="Абзац_нумер_2"/>
    <w:basedOn w:val="ac"/>
    <w:rsid w:val="00D82C25"/>
    <w:pPr>
      <w:spacing w:before="40" w:after="40" w:line="240" w:lineRule="auto"/>
    </w:pPr>
    <w:rPr>
      <w:snapToGrid/>
      <w:color w:val="800000"/>
    </w:rPr>
  </w:style>
  <w:style w:type="character" w:customStyle="1" w:styleId="style34">
    <w:name w:val="style3"/>
    <w:basedOn w:val="ad"/>
    <w:rsid w:val="00D82C25"/>
  </w:style>
  <w:style w:type="paragraph" w:customStyle="1" w:styleId="affffffffffffe">
    <w:name w:val="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f">
    <w:name w:val="Знак Знак Знак 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f0">
    <w:name w:val="Марк"/>
    <w:basedOn w:val="ac"/>
    <w:rsid w:val="00D82C25"/>
    <w:pPr>
      <w:widowControl w:val="0"/>
      <w:spacing w:line="240" w:lineRule="auto"/>
      <w:ind w:left="566" w:hanging="283"/>
      <w:jc w:val="left"/>
    </w:pPr>
    <w:rPr>
      <w:rFonts w:eastAsia="Calibri"/>
      <w:snapToGrid/>
      <w:sz w:val="20"/>
    </w:rPr>
  </w:style>
  <w:style w:type="character" w:customStyle="1" w:styleId="FontStyle12">
    <w:name w:val="Font Style12"/>
    <w:rsid w:val="00D82C25"/>
    <w:rPr>
      <w:rFonts w:ascii="Times New Roman" w:hAnsi="Times New Roman" w:cs="Times New Roman"/>
      <w:sz w:val="26"/>
      <w:szCs w:val="26"/>
    </w:rPr>
  </w:style>
  <w:style w:type="paragraph" w:customStyle="1" w:styleId="Style12">
    <w:name w:val="Style12"/>
    <w:basedOn w:val="ac"/>
    <w:rsid w:val="00D82C25"/>
    <w:pPr>
      <w:widowControl w:val="0"/>
      <w:autoSpaceDE w:val="0"/>
      <w:autoSpaceDN w:val="0"/>
      <w:adjustRightInd w:val="0"/>
      <w:spacing w:line="250" w:lineRule="exact"/>
      <w:ind w:firstLine="0"/>
      <w:jc w:val="center"/>
    </w:pPr>
    <w:rPr>
      <w:snapToGrid/>
      <w:sz w:val="24"/>
      <w:szCs w:val="24"/>
    </w:rPr>
  </w:style>
  <w:style w:type="paragraph" w:customStyle="1" w:styleId="afffffffffffff1">
    <w:name w:val="Абзац"/>
    <w:basedOn w:val="ac"/>
    <w:rsid w:val="00D82C25"/>
    <w:pPr>
      <w:spacing w:before="120" w:line="240" w:lineRule="auto"/>
      <w:ind w:firstLine="709"/>
    </w:pPr>
    <w:rPr>
      <w:snapToGrid/>
      <w:sz w:val="24"/>
      <w:szCs w:val="24"/>
    </w:rPr>
  </w:style>
  <w:style w:type="paragraph" w:customStyle="1" w:styleId="1fffff5">
    <w:name w:val="Знак Знак Знак Знак Знак Знак Знак Знак Знак Знак Знак Знак Знак Знак1 Знак"/>
    <w:basedOn w:val="ac"/>
    <w:rsid w:val="00D82C25"/>
    <w:pPr>
      <w:spacing w:after="160" w:line="240" w:lineRule="exact"/>
      <w:ind w:firstLine="0"/>
      <w:jc w:val="left"/>
    </w:pPr>
    <w:rPr>
      <w:rFonts w:ascii="Verdana" w:hAnsi="Verdana"/>
      <w:snapToGrid/>
      <w:sz w:val="24"/>
      <w:szCs w:val="24"/>
      <w:lang w:val="en-US" w:eastAsia="en-US"/>
    </w:rPr>
  </w:style>
  <w:style w:type="character" w:customStyle="1" w:styleId="FontStyle21">
    <w:name w:val="Font Style21"/>
    <w:rsid w:val="00D82C25"/>
    <w:rPr>
      <w:rFonts w:ascii="Times New Roman" w:hAnsi="Times New Roman" w:cs="Times New Roman"/>
      <w:sz w:val="26"/>
      <w:szCs w:val="26"/>
    </w:rPr>
  </w:style>
  <w:style w:type="paragraph" w:customStyle="1" w:styleId="afffffffffffff2">
    <w:name w:val="Текст документа"/>
    <w:basedOn w:val="ac"/>
    <w:rsid w:val="00D82C25"/>
    <w:pPr>
      <w:ind w:left="284" w:right="284" w:firstLine="851"/>
    </w:pPr>
    <w:rPr>
      <w:rFonts w:ascii="Arial" w:hAnsi="Arial" w:cs="Arial"/>
      <w:snapToGrid/>
      <w:sz w:val="24"/>
      <w:szCs w:val="24"/>
      <w:lang w:val="en-US"/>
    </w:rPr>
  </w:style>
  <w:style w:type="paragraph" w:customStyle="1" w:styleId="Iniiaiieoaeno21">
    <w:name w:val="Iniiaiie oaeno 21"/>
    <w:basedOn w:val="ac"/>
    <w:rsid w:val="00D82C25"/>
    <w:pPr>
      <w:widowControl w:val="0"/>
      <w:spacing w:line="-360" w:lineRule="auto"/>
      <w:ind w:firstLine="0"/>
    </w:pPr>
    <w:rPr>
      <w:rFonts w:ascii="Courier New" w:hAnsi="Courier New"/>
      <w:noProof/>
      <w:snapToGrid/>
      <w:sz w:val="20"/>
    </w:rPr>
  </w:style>
  <w:style w:type="paragraph" w:customStyle="1" w:styleId="Afffffffffffff3">
    <w:name w:val="A +[ ]"/>
    <w:basedOn w:val="ac"/>
    <w:rsid w:val="00D82C25"/>
    <w:pPr>
      <w:tabs>
        <w:tab w:val="left" w:pos="454"/>
        <w:tab w:val="left" w:pos="624"/>
        <w:tab w:val="left" w:pos="5670"/>
      </w:tabs>
      <w:spacing w:line="-319" w:lineRule="auto"/>
      <w:ind w:firstLine="709"/>
    </w:pPr>
    <w:rPr>
      <w:rFonts w:ascii="TimesET" w:hAnsi="TimesET"/>
      <w:snapToGrid/>
      <w:sz w:val="24"/>
    </w:rPr>
  </w:style>
  <w:style w:type="paragraph" w:customStyle="1" w:styleId="1fffff6">
    <w:name w:val="çàãîëîâîê 1"/>
    <w:basedOn w:val="ac"/>
    <w:next w:val="ac"/>
    <w:rsid w:val="00D82C25"/>
    <w:pPr>
      <w:keepNext/>
      <w:spacing w:line="240" w:lineRule="auto"/>
      <w:ind w:firstLine="0"/>
      <w:jc w:val="center"/>
    </w:pPr>
    <w:rPr>
      <w:b/>
      <w:snapToGrid/>
    </w:rPr>
  </w:style>
  <w:style w:type="paragraph" w:customStyle="1" w:styleId="3ff5">
    <w:name w:val="çàãîëîâîê 3"/>
    <w:basedOn w:val="ac"/>
    <w:next w:val="ac"/>
    <w:rsid w:val="00D82C25"/>
    <w:pPr>
      <w:keepNext/>
      <w:widowControl w:val="0"/>
      <w:spacing w:line="240" w:lineRule="auto"/>
      <w:ind w:firstLine="0"/>
      <w:jc w:val="left"/>
    </w:pPr>
    <w:rPr>
      <w:b/>
      <w:snapToGrid/>
      <w:sz w:val="24"/>
    </w:rPr>
  </w:style>
  <w:style w:type="paragraph" w:customStyle="1" w:styleId="1fffff7">
    <w:name w:val="Абзац_нумер_1"/>
    <w:basedOn w:val="ac"/>
    <w:rsid w:val="00D82C25"/>
    <w:pPr>
      <w:spacing w:before="40" w:after="40" w:line="240" w:lineRule="auto"/>
    </w:pPr>
    <w:rPr>
      <w:snapToGrid/>
      <w:color w:val="000080"/>
    </w:rPr>
  </w:style>
  <w:style w:type="paragraph" w:customStyle="1" w:styleId="1fffff8">
    <w:name w:val="Абзац_текст_1"/>
    <w:basedOn w:val="1fffff7"/>
    <w:rsid w:val="00D82C25"/>
    <w:rPr>
      <w:color w:val="000000"/>
    </w:rPr>
  </w:style>
  <w:style w:type="paragraph" w:customStyle="1" w:styleId="caaieiaie5">
    <w:name w:val="caaieiaie 5"/>
    <w:basedOn w:val="ac"/>
    <w:next w:val="ac"/>
    <w:rsid w:val="00D82C25"/>
    <w:pPr>
      <w:keepNext/>
      <w:widowControl w:val="0"/>
      <w:overflowPunct w:val="0"/>
      <w:autoSpaceDE w:val="0"/>
      <w:autoSpaceDN w:val="0"/>
      <w:adjustRightInd w:val="0"/>
      <w:spacing w:line="240" w:lineRule="auto"/>
      <w:ind w:firstLine="720"/>
    </w:pPr>
    <w:rPr>
      <w:rFonts w:ascii="Arial" w:hAnsi="Arial"/>
      <w:b/>
      <w:i/>
      <w:snapToGrid/>
    </w:rPr>
  </w:style>
  <w:style w:type="character" w:customStyle="1" w:styleId="m2m-tCentermaintext">
    <w:name w:val="m2m-t_Center_main_text Знак"/>
    <w:link w:val="m2m-tCentermaintext0"/>
    <w:locked/>
    <w:rsid w:val="00D82C25"/>
    <w:rPr>
      <w:rFonts w:ascii="Arial" w:hAnsi="Arial" w:cs="Arial"/>
      <w:sz w:val="24"/>
      <w:szCs w:val="24"/>
    </w:rPr>
  </w:style>
  <w:style w:type="paragraph" w:customStyle="1" w:styleId="m2m-tCentermaintext0">
    <w:name w:val="m2m-t_Center_main_text"/>
    <w:next w:val="ac"/>
    <w:link w:val="m2m-tCentermaintext"/>
    <w:rsid w:val="00D82C25"/>
    <w:pPr>
      <w:spacing w:after="0" w:line="240" w:lineRule="auto"/>
      <w:jc w:val="center"/>
    </w:pPr>
    <w:rPr>
      <w:rFonts w:ascii="Arial" w:hAnsi="Arial" w:cs="Arial"/>
      <w:sz w:val="24"/>
      <w:szCs w:val="24"/>
    </w:rPr>
  </w:style>
  <w:style w:type="character" w:customStyle="1" w:styleId="m2m-tFullmaintext">
    <w:name w:val="m2m-t_Full_main_text Знак"/>
    <w:link w:val="m2m-tFullmaintext0"/>
    <w:locked/>
    <w:rsid w:val="00D82C25"/>
    <w:rPr>
      <w:rFonts w:ascii="Arial" w:hAnsi="Arial" w:cs="Arial"/>
      <w:sz w:val="24"/>
      <w:szCs w:val="24"/>
    </w:rPr>
  </w:style>
  <w:style w:type="paragraph" w:customStyle="1" w:styleId="m2m-tFullmaintext0">
    <w:name w:val="m2m-t_Full_main_text"/>
    <w:next w:val="ac"/>
    <w:link w:val="m2m-tFullmaintext"/>
    <w:rsid w:val="00D82C25"/>
    <w:pPr>
      <w:spacing w:after="0" w:line="240" w:lineRule="auto"/>
    </w:pPr>
    <w:rPr>
      <w:rFonts w:ascii="Arial" w:hAnsi="Arial" w:cs="Arial"/>
      <w:sz w:val="24"/>
      <w:szCs w:val="24"/>
    </w:rPr>
  </w:style>
  <w:style w:type="character" w:customStyle="1" w:styleId="afffffffffffff4">
    <w:name w:val="íîìåð ñòðàíèöû"/>
    <w:basedOn w:val="ad"/>
    <w:rsid w:val="00D82C25"/>
  </w:style>
  <w:style w:type="paragraph" w:customStyle="1" w:styleId="List0">
    <w:name w:val="List 0"/>
    <w:basedOn w:val="ac"/>
    <w:semiHidden/>
    <w:rsid w:val="00D82C25"/>
    <w:pPr>
      <w:spacing w:line="240" w:lineRule="auto"/>
      <w:ind w:left="1070" w:hanging="360"/>
      <w:jc w:val="left"/>
    </w:pPr>
    <w:rPr>
      <w:snapToGrid/>
      <w:sz w:val="20"/>
    </w:rPr>
  </w:style>
  <w:style w:type="paragraph" w:customStyle="1" w:styleId="List1">
    <w:name w:val="List 1"/>
    <w:basedOn w:val="ac"/>
    <w:semiHidden/>
    <w:rsid w:val="00D82C25"/>
    <w:pPr>
      <w:tabs>
        <w:tab w:val="num" w:pos="360"/>
      </w:tabs>
      <w:spacing w:line="240" w:lineRule="auto"/>
      <w:ind w:left="360" w:hanging="360"/>
      <w:jc w:val="left"/>
    </w:pPr>
    <w:rPr>
      <w:snapToGrid/>
      <w:sz w:val="20"/>
    </w:rPr>
  </w:style>
  <w:style w:type="paragraph" w:customStyle="1" w:styleId="235">
    <w:name w:val="Основной текст 23"/>
    <w:basedOn w:val="ac"/>
    <w:rsid w:val="00D82C25"/>
    <w:pPr>
      <w:overflowPunct w:val="0"/>
      <w:autoSpaceDE w:val="0"/>
      <w:autoSpaceDN w:val="0"/>
      <w:adjustRightInd w:val="0"/>
      <w:spacing w:line="240" w:lineRule="auto"/>
      <w:ind w:firstLine="0"/>
    </w:pPr>
    <w:rPr>
      <w:snapToGrid/>
    </w:rPr>
  </w:style>
  <w:style w:type="character" w:customStyle="1" w:styleId="iiianoaieou">
    <w:name w:val="iiia? no?aieou"/>
    <w:basedOn w:val="ad"/>
    <w:rsid w:val="00D82C25"/>
  </w:style>
  <w:style w:type="character" w:customStyle="1" w:styleId="1fffff9">
    <w:name w:val="Абзац_нумер_1_номер"/>
    <w:rsid w:val="00D82C25"/>
    <w:rPr>
      <w:rFonts w:ascii="Times New Roman" w:hAnsi="Times New Roman"/>
      <w:b/>
      <w:dstrike w:val="0"/>
      <w:color w:val="auto"/>
      <w:sz w:val="24"/>
      <w:u w:val="none"/>
      <w:effect w:val="none"/>
      <w:vertAlign w:val="baseline"/>
    </w:rPr>
  </w:style>
  <w:style w:type="character" w:customStyle="1" w:styleId="2fff0">
    <w:name w:val="Абзац_нумер_2_номер"/>
    <w:rsid w:val="00D82C25"/>
    <w:rPr>
      <w:rFonts w:ascii="Times New Roman" w:hAnsi="Times New Roman"/>
      <w:b/>
      <w:dstrike w:val="0"/>
      <w:noProof w:val="0"/>
      <w:color w:val="auto"/>
      <w:sz w:val="24"/>
      <w:effect w:val="none"/>
      <w:vertAlign w:val="baseline"/>
      <w:lang w:val="en-US"/>
    </w:rPr>
  </w:style>
  <w:style w:type="paragraph" w:styleId="afffffffffffff5">
    <w:name w:val="List Continue"/>
    <w:basedOn w:val="ac"/>
    <w:rsid w:val="00D82C25"/>
    <w:pPr>
      <w:spacing w:after="120" w:line="240" w:lineRule="auto"/>
      <w:ind w:left="283" w:firstLine="0"/>
      <w:jc w:val="left"/>
    </w:pPr>
    <w:rPr>
      <w:snapToGrid/>
      <w:sz w:val="24"/>
      <w:szCs w:val="24"/>
    </w:rPr>
  </w:style>
  <w:style w:type="paragraph" w:customStyle="1" w:styleId="Style18">
    <w:name w:val="Style18"/>
    <w:basedOn w:val="ac"/>
    <w:uiPriority w:val="99"/>
    <w:rsid w:val="00D82C25"/>
    <w:pPr>
      <w:spacing w:line="298" w:lineRule="exact"/>
      <w:ind w:firstLine="0"/>
    </w:pPr>
    <w:rPr>
      <w:snapToGrid/>
      <w:sz w:val="20"/>
    </w:rPr>
  </w:style>
  <w:style w:type="character" w:customStyle="1" w:styleId="CharStyle3">
    <w:name w:val="CharStyle3"/>
    <w:uiPriority w:val="99"/>
    <w:rsid w:val="00D82C25"/>
    <w:rPr>
      <w:rFonts w:ascii="Times New Roman" w:hAnsi="Times New Roman" w:cs="Times New Roman"/>
      <w:b/>
      <w:bCs/>
      <w:sz w:val="24"/>
      <w:szCs w:val="24"/>
    </w:rPr>
  </w:style>
  <w:style w:type="character" w:customStyle="1" w:styleId="CharStyle4">
    <w:name w:val="CharStyle4"/>
    <w:uiPriority w:val="99"/>
    <w:rsid w:val="00D82C25"/>
    <w:rPr>
      <w:rFonts w:ascii="Times New Roman" w:hAnsi="Times New Roman" w:cs="Times New Roman"/>
      <w:sz w:val="24"/>
      <w:szCs w:val="24"/>
    </w:rPr>
  </w:style>
  <w:style w:type="numbering" w:customStyle="1" w:styleId="11112">
    <w:name w:val="Нет списка11112"/>
    <w:next w:val="af"/>
    <w:uiPriority w:val="99"/>
    <w:semiHidden/>
    <w:unhideWhenUsed/>
    <w:rsid w:val="00D82C25"/>
  </w:style>
  <w:style w:type="paragraph" w:customStyle="1" w:styleId="tableequiptext">
    <w:name w:val="table_equip_text"/>
    <w:basedOn w:val="ac"/>
    <w:uiPriority w:val="99"/>
    <w:rsid w:val="00D82C25"/>
    <w:pPr>
      <w:spacing w:before="81" w:line="240" w:lineRule="auto"/>
      <w:ind w:left="243" w:right="162" w:firstLine="0"/>
    </w:pPr>
    <w:rPr>
      <w:rFonts w:ascii="Arial" w:hAnsi="Arial" w:cs="Arial"/>
      <w:snapToGrid/>
      <w:color w:val="000000"/>
      <w:sz w:val="19"/>
      <w:szCs w:val="19"/>
    </w:rPr>
  </w:style>
  <w:style w:type="paragraph" w:customStyle="1" w:styleId="Style19">
    <w:name w:val="Style19"/>
    <w:basedOn w:val="ac"/>
    <w:uiPriority w:val="99"/>
    <w:rsid w:val="00D82C25"/>
    <w:pPr>
      <w:widowControl w:val="0"/>
      <w:autoSpaceDE w:val="0"/>
      <w:autoSpaceDN w:val="0"/>
      <w:adjustRightInd w:val="0"/>
      <w:spacing w:line="274" w:lineRule="exact"/>
      <w:ind w:firstLine="0"/>
      <w:jc w:val="left"/>
    </w:pPr>
    <w:rPr>
      <w:rFonts w:ascii="Arial" w:hAnsi="Arial"/>
      <w:snapToGrid/>
      <w:sz w:val="24"/>
      <w:szCs w:val="24"/>
    </w:rPr>
  </w:style>
  <w:style w:type="paragraph" w:customStyle="1" w:styleId="Style26">
    <w:name w:val="Style26"/>
    <w:basedOn w:val="ac"/>
    <w:uiPriority w:val="99"/>
    <w:rsid w:val="00D82C25"/>
    <w:pPr>
      <w:widowControl w:val="0"/>
      <w:autoSpaceDE w:val="0"/>
      <w:autoSpaceDN w:val="0"/>
      <w:adjustRightInd w:val="0"/>
      <w:spacing w:line="269" w:lineRule="exact"/>
      <w:ind w:firstLine="0"/>
      <w:jc w:val="left"/>
    </w:pPr>
    <w:rPr>
      <w:rFonts w:ascii="Arial" w:hAnsi="Arial"/>
      <w:snapToGrid/>
      <w:sz w:val="24"/>
      <w:szCs w:val="24"/>
    </w:rPr>
  </w:style>
  <w:style w:type="paragraph" w:customStyle="1" w:styleId="Style27">
    <w:name w:val="Style27"/>
    <w:basedOn w:val="ac"/>
    <w:uiPriority w:val="99"/>
    <w:rsid w:val="00D82C25"/>
    <w:pPr>
      <w:widowControl w:val="0"/>
      <w:autoSpaceDE w:val="0"/>
      <w:autoSpaceDN w:val="0"/>
      <w:adjustRightInd w:val="0"/>
      <w:spacing w:line="360" w:lineRule="exact"/>
      <w:ind w:firstLine="0"/>
      <w:jc w:val="left"/>
    </w:pPr>
    <w:rPr>
      <w:rFonts w:ascii="Arial" w:hAnsi="Arial"/>
      <w:snapToGrid/>
      <w:sz w:val="24"/>
      <w:szCs w:val="24"/>
    </w:rPr>
  </w:style>
  <w:style w:type="character" w:customStyle="1" w:styleId="FontStyle36">
    <w:name w:val="Font Style36"/>
    <w:uiPriority w:val="99"/>
    <w:rsid w:val="00D82C25"/>
    <w:rPr>
      <w:rFonts w:ascii="Arial" w:hAnsi="Arial" w:cs="Arial"/>
      <w:sz w:val="20"/>
      <w:szCs w:val="20"/>
    </w:rPr>
  </w:style>
  <w:style w:type="paragraph" w:customStyle="1" w:styleId="3ff6">
    <w:name w:val="Заг3"/>
    <w:basedOn w:val="32"/>
    <w:uiPriority w:val="99"/>
    <w:rsid w:val="00D82C25"/>
    <w:pPr>
      <w:keepNext w:val="0"/>
      <w:numPr>
        <w:ilvl w:val="2"/>
      </w:numPr>
      <w:tabs>
        <w:tab w:val="num" w:pos="1055"/>
      </w:tabs>
      <w:spacing w:before="0" w:after="0" w:line="360" w:lineRule="auto"/>
      <w:ind w:left="1622" w:hanging="1134"/>
    </w:pPr>
    <w:rPr>
      <w:rFonts w:ascii="Times New Roman" w:hAnsi="Times New Roman"/>
      <w:b w:val="0"/>
      <w:bCs w:val="0"/>
      <w:snapToGrid/>
      <w:sz w:val="28"/>
      <w:szCs w:val="24"/>
    </w:rPr>
  </w:style>
  <w:style w:type="paragraph" w:customStyle="1" w:styleId="txt">
    <w:name w:val="txt"/>
    <w:basedOn w:val="ac"/>
    <w:rsid w:val="00D82C25"/>
    <w:pPr>
      <w:spacing w:line="320" w:lineRule="atLeast"/>
      <w:ind w:firstLine="300"/>
      <w:jc w:val="left"/>
    </w:pPr>
    <w:rPr>
      <w:rFonts w:ascii="Verdana" w:hAnsi="Verdana"/>
      <w:snapToGrid/>
      <w:color w:val="004C6C"/>
      <w:sz w:val="22"/>
      <w:szCs w:val="22"/>
    </w:rPr>
  </w:style>
  <w:style w:type="paragraph" w:customStyle="1" w:styleId="11e">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c"/>
    <w:rsid w:val="00D82C25"/>
    <w:pPr>
      <w:spacing w:before="100" w:beforeAutospacing="1" w:after="100" w:afterAutospacing="1" w:line="240" w:lineRule="auto"/>
      <w:ind w:firstLine="0"/>
      <w:jc w:val="left"/>
    </w:pPr>
    <w:rPr>
      <w:rFonts w:ascii="Tahoma" w:hAnsi="Tahoma"/>
      <w:snapToGrid/>
      <w:sz w:val="20"/>
      <w:lang w:val="en-US" w:eastAsia="en-US"/>
    </w:rPr>
  </w:style>
  <w:style w:type="paragraph" w:customStyle="1" w:styleId="Paragraph">
    <w:name w:val="_Paragraph"/>
    <w:basedOn w:val="ac"/>
    <w:rsid w:val="00D82C25"/>
    <w:pPr>
      <w:ind w:firstLine="720"/>
    </w:pPr>
    <w:rPr>
      <w:snapToGrid/>
      <w:szCs w:val="28"/>
    </w:rPr>
  </w:style>
  <w:style w:type="numbering" w:customStyle="1" w:styleId="111111">
    <w:name w:val="Нет списка111111"/>
    <w:next w:val="af"/>
    <w:uiPriority w:val="99"/>
    <w:semiHidden/>
    <w:rsid w:val="00D82C25"/>
  </w:style>
  <w:style w:type="character" w:customStyle="1" w:styleId="afffffffffffff6">
    <w:name w:val="Пункт Знак Знак"/>
    <w:rsid w:val="00D82C25"/>
    <w:rPr>
      <w:sz w:val="28"/>
      <w:lang w:val="ru-RU" w:eastAsia="ru-RU" w:bidi="ar-SA"/>
    </w:rPr>
  </w:style>
  <w:style w:type="paragraph" w:customStyle="1" w:styleId="afffffffffffff7">
    <w:name w:val="Краткий обратный адрес"/>
    <w:basedOn w:val="ac"/>
    <w:rsid w:val="00D82C25"/>
    <w:pPr>
      <w:spacing w:line="240" w:lineRule="auto"/>
      <w:ind w:firstLine="0"/>
      <w:jc w:val="left"/>
    </w:pPr>
    <w:rPr>
      <w:snapToGrid/>
      <w:sz w:val="24"/>
    </w:rPr>
  </w:style>
  <w:style w:type="paragraph" w:styleId="2fff1">
    <w:name w:val="List Continue 2"/>
    <w:basedOn w:val="ac"/>
    <w:rsid w:val="00D82C25"/>
    <w:pPr>
      <w:spacing w:after="120" w:line="240" w:lineRule="auto"/>
      <w:ind w:left="566" w:firstLine="0"/>
      <w:jc w:val="left"/>
    </w:pPr>
    <w:rPr>
      <w:snapToGrid/>
      <w:sz w:val="20"/>
    </w:rPr>
  </w:style>
  <w:style w:type="paragraph" w:customStyle="1" w:styleId="afffffffffffff8">
    <w:name w:val="Обычный.Нормальный абзац Знак Знак"/>
    <w:rsid w:val="00D82C25"/>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Char1">
    <w:name w:val="Char1 Знак"/>
    <w:rsid w:val="00D82C25"/>
    <w:rPr>
      <w:b/>
      <w:sz w:val="30"/>
      <w:lang w:val="ru-RU" w:eastAsia="ru-RU" w:bidi="ar-SA"/>
    </w:rPr>
  </w:style>
  <w:style w:type="paragraph" w:customStyle="1" w:styleId="Maintext22">
    <w:name w:val="Main text 2.2"/>
    <w:basedOn w:val="ac"/>
    <w:rsid w:val="00D82C25"/>
    <w:pPr>
      <w:numPr>
        <w:numId w:val="42"/>
      </w:numPr>
      <w:spacing w:line="240" w:lineRule="auto"/>
      <w:jc w:val="left"/>
    </w:pPr>
    <w:rPr>
      <w:rFonts w:ascii="Arial" w:hAnsi="Arial"/>
      <w:snapToGrid/>
      <w:sz w:val="20"/>
      <w:szCs w:val="24"/>
    </w:rPr>
  </w:style>
  <w:style w:type="paragraph" w:customStyle="1" w:styleId="Maintext3">
    <w:name w:val="Main text 3"/>
    <w:basedOn w:val="ac"/>
    <w:rsid w:val="00D82C25"/>
    <w:pPr>
      <w:numPr>
        <w:ilvl w:val="2"/>
        <w:numId w:val="43"/>
      </w:numPr>
      <w:spacing w:before="120" w:after="120" w:line="260" w:lineRule="exact"/>
      <w:jc w:val="left"/>
    </w:pPr>
    <w:rPr>
      <w:rFonts w:ascii="Arial" w:hAnsi="Arial"/>
      <w:snapToGrid/>
      <w:sz w:val="20"/>
      <w:szCs w:val="24"/>
    </w:rPr>
  </w:style>
  <w:style w:type="paragraph" w:customStyle="1" w:styleId="MainText21">
    <w:name w:val="Main Text 2.1"/>
    <w:basedOn w:val="ac"/>
    <w:next w:val="Maintext22"/>
    <w:rsid w:val="00D82C25"/>
    <w:pPr>
      <w:tabs>
        <w:tab w:val="num" w:pos="2160"/>
      </w:tabs>
      <w:spacing w:before="120" w:after="120" w:line="260" w:lineRule="exact"/>
      <w:ind w:left="2160" w:hanging="180"/>
      <w:jc w:val="left"/>
    </w:pPr>
    <w:rPr>
      <w:rFonts w:ascii="Arial" w:hAnsi="Arial" w:cs="Arial"/>
      <w:bCs/>
      <w:snapToGrid/>
      <w:kern w:val="32"/>
      <w:sz w:val="20"/>
    </w:rPr>
  </w:style>
  <w:style w:type="paragraph" w:customStyle="1" w:styleId="MainText">
    <w:name w:val="Main Text"/>
    <w:basedOn w:val="ac"/>
    <w:rsid w:val="00D82C25"/>
    <w:pPr>
      <w:tabs>
        <w:tab w:val="num" w:pos="2160"/>
      </w:tabs>
      <w:spacing w:before="120" w:after="120" w:line="260" w:lineRule="exact"/>
      <w:ind w:left="2160" w:hanging="180"/>
      <w:jc w:val="left"/>
    </w:pPr>
    <w:rPr>
      <w:rFonts w:ascii="Arial" w:hAnsi="Arial"/>
      <w:snapToGrid/>
      <w:sz w:val="20"/>
      <w:szCs w:val="24"/>
    </w:rPr>
  </w:style>
  <w:style w:type="paragraph" w:customStyle="1" w:styleId="Num">
    <w:name w:val="Num"/>
    <w:basedOn w:val="ac"/>
    <w:rsid w:val="00D82C25"/>
    <w:pPr>
      <w:tabs>
        <w:tab w:val="num" w:pos="360"/>
      </w:tabs>
      <w:spacing w:after="120" w:line="240" w:lineRule="auto"/>
      <w:ind w:left="360" w:firstLine="0"/>
      <w:jc w:val="left"/>
    </w:pPr>
    <w:rPr>
      <w:snapToGrid/>
      <w:sz w:val="24"/>
      <w:szCs w:val="24"/>
      <w:lang w:val="en-US" w:eastAsia="en-US"/>
    </w:rPr>
  </w:style>
  <w:style w:type="paragraph" w:customStyle="1" w:styleId="afffffffffffff9">
    <w:name w:val="Шифр документа"/>
    <w:basedOn w:val="af0"/>
    <w:autoRedefine/>
    <w:rsid w:val="00D82C25"/>
    <w:pPr>
      <w:spacing w:before="60"/>
      <w:ind w:firstLine="0"/>
      <w:contextualSpacing w:val="0"/>
      <w:jc w:val="center"/>
      <w:outlineLvl w:val="0"/>
    </w:pPr>
    <w:rPr>
      <w:rFonts w:ascii="Times New Roman" w:eastAsia="Times New Roman" w:hAnsi="Times New Roman" w:cs="Times New Roman"/>
      <w:snapToGrid/>
      <w:spacing w:val="0"/>
      <w:sz w:val="28"/>
      <w:szCs w:val="28"/>
      <w:lang w:eastAsia="en-US"/>
    </w:rPr>
  </w:style>
  <w:style w:type="paragraph" w:customStyle="1" w:styleId="UnNum">
    <w:name w:val="UnNum"/>
    <w:basedOn w:val="ac"/>
    <w:rsid w:val="00D82C25"/>
    <w:pPr>
      <w:numPr>
        <w:numId w:val="44"/>
      </w:numPr>
      <w:spacing w:after="120" w:line="240" w:lineRule="auto"/>
      <w:jc w:val="left"/>
    </w:pPr>
    <w:rPr>
      <w:rFonts w:ascii="Arial" w:hAnsi="Arial"/>
      <w:snapToGrid/>
      <w:sz w:val="20"/>
      <w:szCs w:val="24"/>
      <w:lang w:eastAsia="en-US"/>
    </w:rPr>
  </w:style>
  <w:style w:type="paragraph" w:customStyle="1" w:styleId="Perechen1Char">
    <w:name w:val="Perechen 1 Char"/>
    <w:basedOn w:val="afffffffffffff5"/>
    <w:rsid w:val="00D82C25"/>
    <w:pPr>
      <w:numPr>
        <w:numId w:val="45"/>
      </w:numPr>
      <w:spacing w:before="120" w:line="240" w:lineRule="exact"/>
    </w:pPr>
    <w:rPr>
      <w:rFonts w:ascii="Arial" w:hAnsi="Arial"/>
      <w:sz w:val="20"/>
    </w:rPr>
  </w:style>
  <w:style w:type="character" w:customStyle="1" w:styleId="Perechen1CharChar1">
    <w:name w:val="Perechen 1 Char Char1"/>
    <w:rsid w:val="00D82C25"/>
    <w:rPr>
      <w:rFonts w:ascii="Arial" w:hAnsi="Arial"/>
      <w:szCs w:val="24"/>
      <w:lang w:val="ru-RU" w:eastAsia="ru-RU" w:bidi="ar-SA"/>
    </w:rPr>
  </w:style>
  <w:style w:type="paragraph" w:customStyle="1" w:styleId="Perechen2">
    <w:name w:val="Perechen 2"/>
    <w:basedOn w:val="afffffffffffff5"/>
    <w:rsid w:val="00D82C25"/>
    <w:pPr>
      <w:numPr>
        <w:numId w:val="46"/>
      </w:numPr>
    </w:pPr>
    <w:rPr>
      <w:rFonts w:ascii="Arial" w:hAnsi="Arial"/>
      <w:sz w:val="20"/>
    </w:rPr>
  </w:style>
  <w:style w:type="paragraph" w:customStyle="1" w:styleId="Maintext321">
    <w:name w:val="Main text 3.2.1"/>
    <w:basedOn w:val="ac"/>
    <w:rsid w:val="00D82C25"/>
    <w:pPr>
      <w:tabs>
        <w:tab w:val="num" w:pos="3240"/>
      </w:tabs>
      <w:spacing w:before="120" w:after="120" w:line="260" w:lineRule="exact"/>
      <w:ind w:left="3240" w:hanging="360"/>
      <w:jc w:val="left"/>
    </w:pPr>
    <w:rPr>
      <w:rFonts w:ascii="Arial" w:hAnsi="Arial"/>
      <w:snapToGrid/>
      <w:sz w:val="20"/>
      <w:szCs w:val="24"/>
    </w:rPr>
  </w:style>
  <w:style w:type="paragraph" w:customStyle="1" w:styleId="MainText324">
    <w:name w:val="Main Text 3.2.4"/>
    <w:basedOn w:val="ac"/>
    <w:rsid w:val="00D82C25"/>
    <w:pPr>
      <w:tabs>
        <w:tab w:val="num" w:pos="1789"/>
      </w:tabs>
      <w:spacing w:before="120" w:after="120" w:line="260" w:lineRule="exact"/>
      <w:ind w:left="1717" w:hanging="648"/>
      <w:jc w:val="left"/>
    </w:pPr>
    <w:rPr>
      <w:rFonts w:ascii="Arial" w:hAnsi="Arial"/>
      <w:snapToGrid/>
      <w:sz w:val="20"/>
      <w:szCs w:val="24"/>
    </w:rPr>
  </w:style>
  <w:style w:type="paragraph" w:customStyle="1" w:styleId="Maintext323">
    <w:name w:val="Main text 3.2.3"/>
    <w:basedOn w:val="ac"/>
    <w:rsid w:val="00D82C25"/>
    <w:pPr>
      <w:numPr>
        <w:ilvl w:val="3"/>
        <w:numId w:val="47"/>
      </w:numPr>
      <w:tabs>
        <w:tab w:val="clear" w:pos="1080"/>
        <w:tab w:val="left" w:pos="1792"/>
      </w:tabs>
      <w:spacing w:before="120" w:after="120" w:line="260" w:lineRule="exact"/>
      <w:ind w:left="709"/>
      <w:jc w:val="left"/>
    </w:pPr>
    <w:rPr>
      <w:rFonts w:ascii="Arial" w:hAnsi="Arial"/>
      <w:snapToGrid/>
      <w:sz w:val="20"/>
      <w:szCs w:val="24"/>
    </w:rPr>
  </w:style>
  <w:style w:type="paragraph" w:customStyle="1" w:styleId="Unnumberedlist">
    <w:name w:val="Unnumbered list"/>
    <w:basedOn w:val="ac"/>
    <w:rsid w:val="00D82C25"/>
    <w:pPr>
      <w:numPr>
        <w:numId w:val="48"/>
      </w:numPr>
      <w:spacing w:before="60" w:after="60" w:line="240" w:lineRule="auto"/>
    </w:pPr>
    <w:rPr>
      <w:rFonts w:ascii="Arial" w:hAnsi="Arial"/>
      <w:snapToGrid/>
      <w:sz w:val="20"/>
    </w:rPr>
  </w:style>
  <w:style w:type="paragraph" w:customStyle="1" w:styleId="StyleHeading2">
    <w:name w:val="Style Heading 2 +"/>
    <w:basedOn w:val="22"/>
    <w:rsid w:val="00D82C25"/>
    <w:pPr>
      <w:keepNext w:val="0"/>
      <w:keepLines w:val="0"/>
      <w:tabs>
        <w:tab w:val="num" w:pos="0"/>
      </w:tabs>
      <w:spacing w:before="120" w:after="60"/>
      <w:ind w:firstLine="0"/>
    </w:pPr>
    <w:rPr>
      <w:rFonts w:ascii="Arial" w:eastAsia="Times New Roman" w:hAnsi="Arial" w:cs="Times New Roman"/>
      <w:b w:val="0"/>
      <w:bCs w:val="0"/>
      <w:i/>
      <w:snapToGrid/>
      <w:color w:val="auto"/>
      <w:sz w:val="20"/>
      <w:szCs w:val="20"/>
    </w:rPr>
  </w:style>
  <w:style w:type="character" w:customStyle="1" w:styleId="Perechen1Char0">
    <w:name w:val="Perechen 1 Char Знак"/>
    <w:rsid w:val="00D82C25"/>
    <w:rPr>
      <w:rFonts w:ascii="Arial" w:hAnsi="Arial"/>
      <w:szCs w:val="24"/>
      <w:lang w:val="ru-RU" w:eastAsia="ru-RU" w:bidi="ar-SA"/>
    </w:rPr>
  </w:style>
  <w:style w:type="character" w:customStyle="1" w:styleId="labelbodytext11">
    <w:name w:val="labelbodytext11"/>
    <w:rsid w:val="00D82C25"/>
  </w:style>
  <w:style w:type="paragraph" w:customStyle="1" w:styleId="1fffffa">
    <w:name w:val="Знак Знак Знак Знак Знак Знак Знак Знак Знак Знак Знак Знак Знак Знак1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none">
    <w:name w:val="none"/>
    <w:basedOn w:val="ac"/>
    <w:rsid w:val="00D82C25"/>
    <w:pPr>
      <w:spacing w:before="100" w:beforeAutospacing="1" w:after="100" w:afterAutospacing="1" w:line="240" w:lineRule="auto"/>
      <w:ind w:firstLine="0"/>
      <w:jc w:val="left"/>
    </w:pPr>
    <w:rPr>
      <w:snapToGrid/>
      <w:color w:val="000000"/>
      <w:sz w:val="24"/>
      <w:szCs w:val="24"/>
    </w:rPr>
  </w:style>
  <w:style w:type="table" w:styleId="2fff2">
    <w:name w:val="Table Subtle 2"/>
    <w:basedOn w:val="ae"/>
    <w:uiPriority w:val="99"/>
    <w:rsid w:val="00D82C2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a">
    <w:name w:val="Table Elegant"/>
    <w:basedOn w:val="ae"/>
    <w:uiPriority w:val="99"/>
    <w:rsid w:val="00D82C2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rsid w:val="00D82C25"/>
    <w:pPr>
      <w:widowControl w:val="0"/>
      <w:spacing w:after="0" w:line="240" w:lineRule="auto"/>
    </w:pPr>
    <w:rPr>
      <w:rFonts w:ascii="Times New Roman" w:eastAsia="Times New Roman" w:hAnsi="Times New Roman" w:cs="Times New Roman"/>
      <w:sz w:val="20"/>
      <w:szCs w:val="20"/>
      <w:lang w:eastAsia="ru-RU"/>
    </w:rPr>
  </w:style>
  <w:style w:type="paragraph" w:customStyle="1" w:styleId="00">
    <w:name w:val="Втяжка0"/>
    <w:basedOn w:val="ac"/>
    <w:rsid w:val="00D82C25"/>
    <w:pPr>
      <w:autoSpaceDE w:val="0"/>
      <w:autoSpaceDN w:val="0"/>
      <w:spacing w:line="240" w:lineRule="auto"/>
      <w:ind w:left="567" w:hanging="567"/>
    </w:pPr>
    <w:rPr>
      <w:noProof/>
      <w:snapToGrid/>
      <w:szCs w:val="28"/>
      <w:lang w:val="en-US"/>
    </w:rPr>
  </w:style>
  <w:style w:type="paragraph" w:customStyle="1" w:styleId="afffffffffffffb">
    <w:name w:val="ОбычныйТХТ"/>
    <w:basedOn w:val="ac"/>
    <w:rsid w:val="00D82C25"/>
    <w:pPr>
      <w:spacing w:before="120" w:line="240" w:lineRule="auto"/>
      <w:ind w:firstLine="709"/>
    </w:pPr>
    <w:rPr>
      <w:rFonts w:ascii="Arial" w:hAnsi="Arial"/>
      <w:snapToGrid/>
      <w:kern w:val="32"/>
      <w:sz w:val="24"/>
      <w:lang w:val="uk-UA"/>
    </w:rPr>
  </w:style>
  <w:style w:type="paragraph" w:customStyle="1" w:styleId="2fff3">
    <w:name w:val="Заголовок2ТХТ"/>
    <w:basedOn w:val="ac"/>
    <w:next w:val="ac"/>
    <w:rsid w:val="00D82C25"/>
    <w:pPr>
      <w:tabs>
        <w:tab w:val="num" w:pos="1069"/>
      </w:tabs>
      <w:spacing w:before="120" w:line="240" w:lineRule="auto"/>
      <w:ind w:firstLine="709"/>
      <w:outlineLvl w:val="1"/>
    </w:pPr>
    <w:rPr>
      <w:rFonts w:ascii="Arial" w:hAnsi="Arial"/>
      <w:b/>
      <w:snapToGrid/>
      <w:kern w:val="32"/>
      <w:sz w:val="24"/>
      <w:lang w:val="uk-UA"/>
    </w:rPr>
  </w:style>
  <w:style w:type="paragraph" w:customStyle="1" w:styleId="1131">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c"/>
    <w:rsid w:val="00D82C25"/>
    <w:pPr>
      <w:spacing w:before="100" w:beforeAutospacing="1" w:after="100" w:afterAutospacing="1" w:line="240" w:lineRule="auto"/>
      <w:ind w:firstLine="0"/>
      <w:jc w:val="left"/>
    </w:pPr>
    <w:rPr>
      <w:rFonts w:ascii="Tahoma" w:hAnsi="Tahoma" w:cs="Tahoma"/>
      <w:snapToGrid/>
      <w:sz w:val="20"/>
      <w:lang w:val="en-US" w:eastAsia="en-US"/>
    </w:rPr>
  </w:style>
  <w:style w:type="paragraph" w:customStyle="1" w:styleId="410pt1">
    <w:name w:val="Стиль Заголовок4ТХТ + 10 pt1 Знак"/>
    <w:basedOn w:val="ac"/>
    <w:uiPriority w:val="99"/>
    <w:rsid w:val="00D82C25"/>
    <w:pPr>
      <w:tabs>
        <w:tab w:val="left" w:pos="1701"/>
        <w:tab w:val="left" w:pos="1985"/>
        <w:tab w:val="num" w:pos="3048"/>
      </w:tabs>
      <w:spacing w:before="60" w:line="240" w:lineRule="auto"/>
      <w:ind w:left="3048" w:hanging="360"/>
      <w:outlineLvl w:val="3"/>
    </w:pPr>
    <w:rPr>
      <w:rFonts w:ascii="Arial" w:hAnsi="Arial" w:cs="Arial"/>
      <w:snapToGrid/>
      <w:kern w:val="32"/>
      <w:sz w:val="20"/>
    </w:rPr>
  </w:style>
  <w:style w:type="numbering" w:customStyle="1" w:styleId="1211">
    <w:name w:val="Нет списка121"/>
    <w:next w:val="af"/>
    <w:uiPriority w:val="99"/>
    <w:semiHidden/>
    <w:unhideWhenUsed/>
    <w:rsid w:val="00D82C25"/>
  </w:style>
  <w:style w:type="numbering" w:customStyle="1" w:styleId="11210">
    <w:name w:val="Нет списка1121"/>
    <w:next w:val="af"/>
    <w:uiPriority w:val="99"/>
    <w:semiHidden/>
    <w:rsid w:val="00D82C25"/>
  </w:style>
  <w:style w:type="paragraph" w:customStyle="1" w:styleId="410pt112">
    <w:name w:val="Стиль Стиль Заголовок4ТХТ + 10 pt1 Знак + 12 пт Междустр.интервал:..."/>
    <w:basedOn w:val="410pt1"/>
    <w:uiPriority w:val="99"/>
    <w:rsid w:val="00D82C25"/>
    <w:pPr>
      <w:tabs>
        <w:tab w:val="clear" w:pos="3048"/>
        <w:tab w:val="num" w:pos="1701"/>
      </w:tabs>
      <w:spacing w:line="264" w:lineRule="auto"/>
      <w:ind w:left="0" w:firstLine="709"/>
    </w:pPr>
    <w:rPr>
      <w:sz w:val="24"/>
      <w:szCs w:val="24"/>
    </w:rPr>
  </w:style>
  <w:style w:type="paragraph" w:customStyle="1" w:styleId="242">
    <w:name w:val="Основной текст 24"/>
    <w:basedOn w:val="ac"/>
    <w:rsid w:val="00D82C25"/>
    <w:pPr>
      <w:overflowPunct w:val="0"/>
      <w:autoSpaceDE w:val="0"/>
      <w:autoSpaceDN w:val="0"/>
      <w:adjustRightInd w:val="0"/>
      <w:spacing w:line="240" w:lineRule="auto"/>
      <w:ind w:firstLine="0"/>
    </w:pPr>
    <w:rPr>
      <w:snapToGrid/>
    </w:rPr>
  </w:style>
  <w:style w:type="paragraph" w:customStyle="1" w:styleId="style160">
    <w:name w:val="style16"/>
    <w:basedOn w:val="ac"/>
    <w:rsid w:val="00D82C25"/>
    <w:pPr>
      <w:spacing w:before="100" w:beforeAutospacing="1" w:after="100" w:afterAutospacing="1" w:line="240" w:lineRule="auto"/>
      <w:ind w:firstLine="0"/>
      <w:jc w:val="left"/>
    </w:pPr>
    <w:rPr>
      <w:snapToGrid/>
      <w:sz w:val="24"/>
      <w:szCs w:val="24"/>
    </w:rPr>
  </w:style>
  <w:style w:type="paragraph" w:customStyle="1" w:styleId="252">
    <w:name w:val="Основной текст 25"/>
    <w:basedOn w:val="ac"/>
    <w:rsid w:val="00D82C25"/>
    <w:pPr>
      <w:overflowPunct w:val="0"/>
      <w:autoSpaceDE w:val="0"/>
      <w:autoSpaceDN w:val="0"/>
      <w:adjustRightInd w:val="0"/>
      <w:spacing w:line="240" w:lineRule="auto"/>
      <w:ind w:firstLine="0"/>
    </w:pPr>
    <w:rPr>
      <w:snapToGrid/>
    </w:rPr>
  </w:style>
  <w:style w:type="paragraph" w:customStyle="1" w:styleId="6a">
    <w:name w:val="Обычный6"/>
    <w:rsid w:val="00D82C25"/>
    <w:pPr>
      <w:snapToGrid w:val="0"/>
      <w:spacing w:after="0" w:line="240" w:lineRule="auto"/>
    </w:pPr>
    <w:rPr>
      <w:rFonts w:ascii="Times New Roman" w:eastAsia="Times New Roman" w:hAnsi="Times New Roman" w:cs="Times New Roman"/>
      <w:sz w:val="28"/>
      <w:szCs w:val="20"/>
      <w:lang w:eastAsia="ru-RU"/>
    </w:rPr>
  </w:style>
  <w:style w:type="paragraph" w:customStyle="1" w:styleId="2fff4">
    <w:name w:val="Знак Знак Знак Знак Знак Знак Знак Знак Знак Знак Знак Знак Знак2"/>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b">
    <w:name w:val="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c">
    <w:name w:val="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d">
    <w:name w:val="Знак Знак Знак 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
    <w:name w:val="Знак Знак Знак Знак Знак Знак Знак Знак Знак1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e">
    <w:name w:val="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
    <w:name w:val="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0">
    <w:name w:val="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1">
    <w:name w:val="Знак 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0">
    <w:name w:val="Знак Знак Знак Знак Знак Знак Знак Знак Знак1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1">
    <w:name w:val="Знак Знак Знак Знак Знак Знак Знак Знак Знак Знак Знак Знак Знак Знак1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character" w:customStyle="1" w:styleId="FontStyle20">
    <w:name w:val="Font Style20"/>
    <w:rsid w:val="00D82C25"/>
    <w:rPr>
      <w:rFonts w:ascii="Times New Roman" w:hAnsi="Times New Roman" w:cs="Times New Roman"/>
      <w:b/>
      <w:bCs/>
      <w:sz w:val="20"/>
      <w:szCs w:val="20"/>
    </w:rPr>
  </w:style>
  <w:style w:type="paragraph" w:customStyle="1" w:styleId="271">
    <w:name w:val="Основной текст 27"/>
    <w:basedOn w:val="ac"/>
    <w:rsid w:val="00D82C25"/>
    <w:pPr>
      <w:overflowPunct w:val="0"/>
      <w:autoSpaceDE w:val="0"/>
      <w:autoSpaceDN w:val="0"/>
      <w:adjustRightInd w:val="0"/>
      <w:spacing w:line="240" w:lineRule="auto"/>
      <w:ind w:firstLine="0"/>
    </w:pPr>
    <w:rPr>
      <w:snapToGrid/>
    </w:rPr>
  </w:style>
  <w:style w:type="paragraph" w:customStyle="1" w:styleId="77">
    <w:name w:val="Обычный7"/>
    <w:rsid w:val="00D82C25"/>
    <w:pPr>
      <w:snapToGrid w:val="0"/>
      <w:spacing w:after="0" w:line="240" w:lineRule="auto"/>
    </w:pPr>
    <w:rPr>
      <w:rFonts w:ascii="Times New Roman" w:eastAsia="Times New Roman" w:hAnsi="Times New Roman" w:cs="Times New Roman"/>
      <w:sz w:val="28"/>
      <w:szCs w:val="20"/>
      <w:lang w:eastAsia="ru-RU"/>
    </w:rPr>
  </w:style>
  <w:style w:type="paragraph" w:customStyle="1" w:styleId="330">
    <w:name w:val="Основной текст с отступом 33"/>
    <w:basedOn w:val="ac"/>
    <w:rsid w:val="00D82C25"/>
    <w:pPr>
      <w:spacing w:line="240" w:lineRule="auto"/>
      <w:ind w:firstLine="709"/>
    </w:pPr>
    <w:rPr>
      <w:snapToGrid/>
    </w:rPr>
  </w:style>
  <w:style w:type="table" w:customStyle="1" w:styleId="11113">
    <w:name w:val="Сетка таблицы111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nip">
    <w:name w:val="snip"/>
    <w:basedOn w:val="ac"/>
    <w:rsid w:val="00D82C25"/>
    <w:pPr>
      <w:spacing w:before="8" w:after="8" w:line="240" w:lineRule="auto"/>
      <w:ind w:firstLine="0"/>
      <w:jc w:val="center"/>
    </w:pPr>
    <w:rPr>
      <w:b/>
      <w:bCs/>
      <w:snapToGrid/>
      <w:color w:val="800000"/>
      <w:szCs w:val="28"/>
    </w:rPr>
  </w:style>
  <w:style w:type="paragraph" w:customStyle="1" w:styleId="a9">
    <w:name w:val="Обычный с черточкой Знак"/>
    <w:basedOn w:val="ac"/>
    <w:rsid w:val="00D82C25"/>
    <w:pPr>
      <w:numPr>
        <w:numId w:val="49"/>
      </w:numPr>
      <w:spacing w:line="240" w:lineRule="auto"/>
      <w:jc w:val="left"/>
    </w:pPr>
    <w:rPr>
      <w:snapToGrid/>
      <w:sz w:val="24"/>
      <w:szCs w:val="24"/>
    </w:rPr>
  </w:style>
  <w:style w:type="paragraph" w:customStyle="1" w:styleId="PRS-Text">
    <w:name w:val="PRS-Text"/>
    <w:basedOn w:val="ac"/>
    <w:rsid w:val="00D82C25"/>
    <w:pPr>
      <w:overflowPunct w:val="0"/>
      <w:autoSpaceDE w:val="0"/>
      <w:autoSpaceDN w:val="0"/>
      <w:adjustRightInd w:val="0"/>
      <w:spacing w:line="240" w:lineRule="auto"/>
      <w:ind w:left="709" w:right="2268" w:firstLine="0"/>
      <w:jc w:val="left"/>
    </w:pPr>
    <w:rPr>
      <w:rFonts w:ascii="Arial" w:hAnsi="Arial"/>
      <w:snapToGrid/>
      <w:kern w:val="28"/>
      <w:sz w:val="20"/>
      <w:lang w:val="de-DE"/>
    </w:rPr>
  </w:style>
  <w:style w:type="paragraph" w:customStyle="1" w:styleId="afffffffffffffc">
    <w:name w:val="Мой_текст"/>
    <w:basedOn w:val="ac"/>
    <w:rsid w:val="00D82C25"/>
    <w:pPr>
      <w:tabs>
        <w:tab w:val="left" w:pos="720"/>
      </w:tabs>
      <w:spacing w:before="60" w:after="60" w:line="288" w:lineRule="auto"/>
      <w:ind w:firstLine="720"/>
    </w:pPr>
    <w:rPr>
      <w:rFonts w:ascii="Arial" w:hAnsi="Arial"/>
      <w:snapToGrid/>
      <w:sz w:val="24"/>
    </w:rPr>
  </w:style>
  <w:style w:type="paragraph" w:customStyle="1" w:styleId="afffffffffffffd">
    <w:name w:val="абзац"/>
    <w:basedOn w:val="ac"/>
    <w:rsid w:val="00D82C25"/>
    <w:pPr>
      <w:spacing w:line="288" w:lineRule="auto"/>
    </w:pPr>
    <w:rPr>
      <w:rFonts w:ascii="Arial" w:hAnsi="Arial"/>
      <w:snapToGrid/>
      <w:w w:val="110"/>
      <w:kern w:val="2"/>
    </w:rPr>
  </w:style>
  <w:style w:type="paragraph" w:customStyle="1" w:styleId="CharCharCharChar">
    <w:name w:val="Char Char Знак Знак Char Char Знак Знак"/>
    <w:basedOn w:val="ac"/>
    <w:rsid w:val="00D82C25"/>
    <w:pPr>
      <w:spacing w:after="160" w:line="240" w:lineRule="exact"/>
      <w:ind w:firstLine="0"/>
      <w:jc w:val="left"/>
    </w:pPr>
    <w:rPr>
      <w:rFonts w:ascii="Verdana" w:hAnsi="Verdana"/>
      <w:snapToGrid/>
      <w:sz w:val="24"/>
      <w:szCs w:val="24"/>
      <w:lang w:val="en-US" w:eastAsia="en-US"/>
    </w:rPr>
  </w:style>
  <w:style w:type="paragraph" w:styleId="2fff5">
    <w:name w:val="Quote"/>
    <w:basedOn w:val="ac"/>
    <w:next w:val="ac"/>
    <w:link w:val="2fff6"/>
    <w:uiPriority w:val="29"/>
    <w:qFormat/>
    <w:rsid w:val="00D82C25"/>
    <w:pPr>
      <w:spacing w:after="60" w:line="240" w:lineRule="auto"/>
      <w:ind w:firstLine="0"/>
    </w:pPr>
    <w:rPr>
      <w:rFonts w:ascii="Calibri" w:eastAsia="Calibri" w:hAnsi="Calibri"/>
      <w:i/>
      <w:snapToGrid/>
      <w:sz w:val="24"/>
      <w:szCs w:val="24"/>
    </w:rPr>
  </w:style>
  <w:style w:type="character" w:customStyle="1" w:styleId="2fff6">
    <w:name w:val="Цитата 2 Знак"/>
    <w:basedOn w:val="ad"/>
    <w:link w:val="2fff5"/>
    <w:uiPriority w:val="29"/>
    <w:rsid w:val="00D82C25"/>
    <w:rPr>
      <w:rFonts w:ascii="Calibri" w:eastAsia="Calibri" w:hAnsi="Calibri" w:cs="Times New Roman"/>
      <w:i/>
      <w:sz w:val="24"/>
      <w:szCs w:val="24"/>
      <w:lang w:eastAsia="ru-RU"/>
    </w:rPr>
  </w:style>
  <w:style w:type="paragraph" w:styleId="afffffffffffffe">
    <w:name w:val="Intense Quote"/>
    <w:basedOn w:val="ac"/>
    <w:next w:val="ac"/>
    <w:link w:val="affffffffffffff"/>
    <w:uiPriority w:val="30"/>
    <w:qFormat/>
    <w:rsid w:val="00D82C25"/>
    <w:pPr>
      <w:spacing w:after="60" w:line="240" w:lineRule="auto"/>
      <w:ind w:left="720" w:right="720" w:firstLine="0"/>
    </w:pPr>
    <w:rPr>
      <w:rFonts w:ascii="Calibri" w:eastAsia="Calibri" w:hAnsi="Calibri"/>
      <w:b/>
      <w:i/>
      <w:snapToGrid/>
      <w:sz w:val="24"/>
    </w:rPr>
  </w:style>
  <w:style w:type="character" w:customStyle="1" w:styleId="affffffffffffff">
    <w:name w:val="Выделенная цитата Знак"/>
    <w:basedOn w:val="ad"/>
    <w:link w:val="afffffffffffffe"/>
    <w:uiPriority w:val="30"/>
    <w:rsid w:val="00D82C25"/>
    <w:rPr>
      <w:rFonts w:ascii="Calibri" w:eastAsia="Calibri" w:hAnsi="Calibri" w:cs="Times New Roman"/>
      <w:b/>
      <w:i/>
      <w:sz w:val="24"/>
      <w:szCs w:val="20"/>
      <w:lang w:eastAsia="ru-RU"/>
    </w:rPr>
  </w:style>
  <w:style w:type="character" w:styleId="affffffffffffff0">
    <w:name w:val="Subtle Emphasis"/>
    <w:uiPriority w:val="19"/>
    <w:qFormat/>
    <w:rsid w:val="00D82C25"/>
    <w:rPr>
      <w:i/>
      <w:color w:val="5A5A5A"/>
    </w:rPr>
  </w:style>
  <w:style w:type="character" w:styleId="affffffffffffff1">
    <w:name w:val="Intense Emphasis"/>
    <w:uiPriority w:val="21"/>
    <w:qFormat/>
    <w:rsid w:val="00D82C25"/>
    <w:rPr>
      <w:b/>
      <w:i/>
      <w:sz w:val="24"/>
      <w:szCs w:val="24"/>
      <w:u w:val="single"/>
    </w:rPr>
  </w:style>
  <w:style w:type="character" w:styleId="affffffffffffff2">
    <w:name w:val="Subtle Reference"/>
    <w:uiPriority w:val="31"/>
    <w:qFormat/>
    <w:rsid w:val="00D82C25"/>
    <w:rPr>
      <w:sz w:val="24"/>
      <w:szCs w:val="24"/>
      <w:u w:val="single"/>
    </w:rPr>
  </w:style>
  <w:style w:type="character" w:styleId="affffffffffffff3">
    <w:name w:val="Intense Reference"/>
    <w:uiPriority w:val="32"/>
    <w:qFormat/>
    <w:rsid w:val="00D82C25"/>
    <w:rPr>
      <w:b/>
      <w:sz w:val="24"/>
      <w:u w:val="single"/>
    </w:rPr>
  </w:style>
  <w:style w:type="character" w:styleId="affffffffffffff4">
    <w:name w:val="Book Title"/>
    <w:uiPriority w:val="33"/>
    <w:qFormat/>
    <w:rsid w:val="00D82C25"/>
    <w:rPr>
      <w:rFonts w:ascii="Cambria" w:eastAsia="Times New Roman" w:hAnsi="Cambria"/>
      <w:b/>
      <w:i/>
      <w:sz w:val="24"/>
      <w:szCs w:val="24"/>
    </w:rPr>
  </w:style>
  <w:style w:type="character" w:customStyle="1" w:styleId="-1pt">
    <w:name w:val="Основной текст + Интервал -1 pt"/>
    <w:rsid w:val="00D82C25"/>
    <w:rPr>
      <w:rFonts w:ascii="Microsoft Sans Serif" w:eastAsia="Microsoft Sans Serif" w:hAnsi="Microsoft Sans Serif" w:cs="Microsoft Sans Serif"/>
      <w:b w:val="0"/>
      <w:bCs w:val="0"/>
      <w:i w:val="0"/>
      <w:iCs w:val="0"/>
      <w:smallCaps w:val="0"/>
      <w:strike w:val="0"/>
      <w:spacing w:val="-17"/>
      <w:sz w:val="16"/>
      <w:szCs w:val="16"/>
      <w:shd w:val="clear" w:color="auto" w:fill="FFFFFF"/>
      <w:lang w:val="en-US"/>
    </w:rPr>
  </w:style>
  <w:style w:type="paragraph" w:customStyle="1" w:styleId="FORMATTEXT0">
    <w:name w:val=".FORMATTEXT"/>
    <w:uiPriority w:val="99"/>
    <w:rsid w:val="00D82C2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40">
    <w:name w:val="Style34"/>
    <w:basedOn w:val="ac"/>
    <w:uiPriority w:val="99"/>
    <w:rsid w:val="00D82C25"/>
    <w:pPr>
      <w:widowControl w:val="0"/>
      <w:autoSpaceDE w:val="0"/>
      <w:autoSpaceDN w:val="0"/>
      <w:adjustRightInd w:val="0"/>
      <w:spacing w:line="161" w:lineRule="exact"/>
      <w:ind w:firstLine="0"/>
    </w:pPr>
    <w:rPr>
      <w:snapToGrid/>
      <w:sz w:val="24"/>
      <w:szCs w:val="24"/>
    </w:rPr>
  </w:style>
  <w:style w:type="paragraph" w:customStyle="1" w:styleId="Style35">
    <w:name w:val="Style35"/>
    <w:basedOn w:val="ac"/>
    <w:uiPriority w:val="99"/>
    <w:rsid w:val="00D82C25"/>
    <w:pPr>
      <w:widowControl w:val="0"/>
      <w:autoSpaceDE w:val="0"/>
      <w:autoSpaceDN w:val="0"/>
      <w:adjustRightInd w:val="0"/>
      <w:spacing w:line="240" w:lineRule="auto"/>
      <w:ind w:firstLine="0"/>
      <w:jc w:val="left"/>
    </w:pPr>
    <w:rPr>
      <w:snapToGrid/>
      <w:sz w:val="24"/>
      <w:szCs w:val="24"/>
    </w:rPr>
  </w:style>
  <w:style w:type="paragraph" w:customStyle="1" w:styleId="Style36">
    <w:name w:val="Style36"/>
    <w:basedOn w:val="ac"/>
    <w:uiPriority w:val="99"/>
    <w:rsid w:val="00D82C25"/>
    <w:pPr>
      <w:widowControl w:val="0"/>
      <w:autoSpaceDE w:val="0"/>
      <w:autoSpaceDN w:val="0"/>
      <w:adjustRightInd w:val="0"/>
      <w:spacing w:line="161" w:lineRule="exact"/>
      <w:ind w:firstLine="0"/>
    </w:pPr>
    <w:rPr>
      <w:snapToGrid/>
      <w:sz w:val="24"/>
      <w:szCs w:val="24"/>
    </w:rPr>
  </w:style>
  <w:style w:type="character" w:customStyle="1" w:styleId="FontStyle51">
    <w:name w:val="Font Style51"/>
    <w:uiPriority w:val="99"/>
    <w:rsid w:val="00D82C25"/>
    <w:rPr>
      <w:rFonts w:ascii="Trebuchet MS" w:hAnsi="Trebuchet MS" w:cs="Trebuchet MS" w:hint="default"/>
      <w:b/>
      <w:bCs/>
      <w:spacing w:val="20"/>
      <w:sz w:val="12"/>
      <w:szCs w:val="12"/>
    </w:rPr>
  </w:style>
  <w:style w:type="character" w:customStyle="1" w:styleId="FontStyle54">
    <w:name w:val="Font Style54"/>
    <w:uiPriority w:val="99"/>
    <w:rsid w:val="00D82C25"/>
    <w:rPr>
      <w:rFonts w:ascii="Trebuchet MS" w:hAnsi="Trebuchet MS" w:cs="Trebuchet MS" w:hint="default"/>
      <w:i/>
      <w:iCs/>
      <w:spacing w:val="-10"/>
      <w:sz w:val="14"/>
      <w:szCs w:val="14"/>
    </w:rPr>
  </w:style>
  <w:style w:type="character" w:customStyle="1" w:styleId="FontStyle58">
    <w:name w:val="Font Style58"/>
    <w:uiPriority w:val="99"/>
    <w:rsid w:val="00D82C25"/>
    <w:rPr>
      <w:rFonts w:ascii="Cambria" w:hAnsi="Cambria" w:cs="Cambria" w:hint="default"/>
      <w:b/>
      <w:bCs/>
      <w:i/>
      <w:iCs/>
      <w:smallCaps/>
      <w:spacing w:val="-10"/>
      <w:sz w:val="8"/>
      <w:szCs w:val="8"/>
    </w:rPr>
  </w:style>
  <w:style w:type="character" w:customStyle="1" w:styleId="FontStyle59">
    <w:name w:val="Font Style59"/>
    <w:uiPriority w:val="99"/>
    <w:rsid w:val="00D82C25"/>
    <w:rPr>
      <w:rFonts w:ascii="Consolas" w:hAnsi="Consolas" w:cs="Consolas" w:hint="default"/>
      <w:b/>
      <w:bCs/>
      <w:spacing w:val="-10"/>
      <w:sz w:val="10"/>
      <w:szCs w:val="10"/>
    </w:rPr>
  </w:style>
  <w:style w:type="character" w:customStyle="1" w:styleId="FontStyle60">
    <w:name w:val="Font Style60"/>
    <w:uiPriority w:val="99"/>
    <w:rsid w:val="00D82C25"/>
    <w:rPr>
      <w:rFonts w:ascii="Times New Roman" w:hAnsi="Times New Roman" w:cs="Times New Roman" w:hint="default"/>
      <w:b/>
      <w:bCs/>
      <w:sz w:val="12"/>
      <w:szCs w:val="12"/>
    </w:rPr>
  </w:style>
  <w:style w:type="character" w:customStyle="1" w:styleId="FontStyle61">
    <w:name w:val="Font Style61"/>
    <w:uiPriority w:val="99"/>
    <w:rsid w:val="00D82C25"/>
    <w:rPr>
      <w:rFonts w:ascii="Times New Roman" w:hAnsi="Times New Roman" w:cs="Times New Roman" w:hint="default"/>
      <w:b/>
      <w:bCs/>
      <w:sz w:val="12"/>
      <w:szCs w:val="12"/>
    </w:rPr>
  </w:style>
  <w:style w:type="character" w:customStyle="1" w:styleId="FontStyle69">
    <w:name w:val="Font Style69"/>
    <w:uiPriority w:val="99"/>
    <w:rsid w:val="00D82C25"/>
    <w:rPr>
      <w:rFonts w:ascii="Trebuchet MS" w:hAnsi="Trebuchet MS" w:cs="Trebuchet MS" w:hint="default"/>
      <w:b/>
      <w:bCs/>
      <w:sz w:val="14"/>
      <w:szCs w:val="14"/>
    </w:rPr>
  </w:style>
  <w:style w:type="character" w:customStyle="1" w:styleId="FontStyle72">
    <w:name w:val="Font Style72"/>
    <w:uiPriority w:val="99"/>
    <w:rsid w:val="00D82C25"/>
    <w:rPr>
      <w:rFonts w:ascii="Cambria" w:hAnsi="Cambria" w:cs="Cambria" w:hint="default"/>
      <w:sz w:val="20"/>
      <w:szCs w:val="20"/>
    </w:rPr>
  </w:style>
  <w:style w:type="character" w:customStyle="1" w:styleId="FontStyle73">
    <w:name w:val="Font Style73"/>
    <w:uiPriority w:val="99"/>
    <w:rsid w:val="00D82C25"/>
    <w:rPr>
      <w:rFonts w:ascii="Times New Roman" w:hAnsi="Times New Roman" w:cs="Times New Roman" w:hint="default"/>
      <w:sz w:val="14"/>
      <w:szCs w:val="14"/>
    </w:rPr>
  </w:style>
  <w:style w:type="paragraph" w:customStyle="1" w:styleId="HEADERTEXT0">
    <w:name w:val=".HEADERTEXT"/>
    <w:uiPriority w:val="99"/>
    <w:rsid w:val="00D82C25"/>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MIDDLEPICT">
    <w:name w:val=".MIDDLEPICT"/>
    <w:uiPriority w:val="99"/>
    <w:rsid w:val="00D82C2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210">
    <w:name w:val="Основной текст 221"/>
    <w:basedOn w:val="ac"/>
    <w:uiPriority w:val="99"/>
    <w:rsid w:val="00D82C25"/>
    <w:pPr>
      <w:ind w:firstLine="709"/>
    </w:pPr>
    <w:rPr>
      <w:snapToGrid/>
      <w:szCs w:val="28"/>
    </w:rPr>
  </w:style>
  <w:style w:type="paragraph" w:customStyle="1" w:styleId="e93">
    <w:name w:val="Основно&quot;e9 текст 3"/>
    <w:basedOn w:val="ac"/>
    <w:uiPriority w:val="99"/>
    <w:rsid w:val="00D82C25"/>
    <w:pPr>
      <w:widowControl w:val="0"/>
      <w:tabs>
        <w:tab w:val="left" w:pos="993"/>
      </w:tabs>
      <w:ind w:firstLine="0"/>
      <w:jc w:val="left"/>
    </w:pPr>
    <w:rPr>
      <w:snapToGrid/>
      <w:szCs w:val="28"/>
    </w:rPr>
  </w:style>
  <w:style w:type="character" w:customStyle="1" w:styleId="Absatz-Standardschriftart">
    <w:name w:val="Absatz-Standardschriftart"/>
    <w:rsid w:val="00D82C25"/>
  </w:style>
  <w:style w:type="character" w:customStyle="1" w:styleId="WW-Absatz-Standardschriftart">
    <w:name w:val="WW-Absatz-Standardschriftart"/>
    <w:rsid w:val="00D82C25"/>
  </w:style>
  <w:style w:type="character" w:customStyle="1" w:styleId="WW-Absatz-Standardschriftart1">
    <w:name w:val="WW-Absatz-Standardschriftart1"/>
    <w:rsid w:val="00D82C25"/>
  </w:style>
  <w:style w:type="character" w:customStyle="1" w:styleId="WW-Absatz-Standardschriftart11">
    <w:name w:val="WW-Absatz-Standardschriftart11"/>
    <w:rsid w:val="00D82C25"/>
  </w:style>
  <w:style w:type="character" w:customStyle="1" w:styleId="WW-Absatz-Standardschriftart111">
    <w:name w:val="WW-Absatz-Standardschriftart111"/>
    <w:rsid w:val="00D82C25"/>
  </w:style>
  <w:style w:type="character" w:customStyle="1" w:styleId="WW-Absatz-Standardschriftart1111">
    <w:name w:val="WW-Absatz-Standardschriftart1111"/>
    <w:rsid w:val="00D82C25"/>
  </w:style>
  <w:style w:type="character" w:customStyle="1" w:styleId="WW-Absatz-Standardschriftart11111">
    <w:name w:val="WW-Absatz-Standardschriftart11111"/>
    <w:rsid w:val="00D82C25"/>
  </w:style>
  <w:style w:type="character" w:customStyle="1" w:styleId="WW-Absatz-Standardschriftart111111">
    <w:name w:val="WW-Absatz-Standardschriftart111111"/>
    <w:rsid w:val="00D82C25"/>
  </w:style>
  <w:style w:type="character" w:customStyle="1" w:styleId="WW-Absatz-Standardschriftart1111111">
    <w:name w:val="WW-Absatz-Standardschriftart1111111"/>
    <w:rsid w:val="00D82C25"/>
  </w:style>
  <w:style w:type="character" w:customStyle="1" w:styleId="WW-Absatz-Standardschriftart11111111">
    <w:name w:val="WW-Absatz-Standardschriftart11111111"/>
    <w:rsid w:val="00D82C25"/>
  </w:style>
  <w:style w:type="character" w:customStyle="1" w:styleId="WW-Absatz-Standardschriftart111111111">
    <w:name w:val="WW-Absatz-Standardschriftart111111111"/>
    <w:rsid w:val="00D82C25"/>
  </w:style>
  <w:style w:type="character" w:customStyle="1" w:styleId="WW-Absatz-Standardschriftart1111111111">
    <w:name w:val="WW-Absatz-Standardschriftart1111111111"/>
    <w:rsid w:val="00D82C25"/>
  </w:style>
  <w:style w:type="character" w:customStyle="1" w:styleId="affffffffffffff5">
    <w:name w:val="Маркеры списка"/>
    <w:rsid w:val="00D82C25"/>
    <w:rPr>
      <w:rFonts w:ascii="StarSymbol" w:eastAsia="StarSymbol" w:hAnsi="StarSymbol" w:cs="StarSymbol"/>
      <w:sz w:val="18"/>
      <w:szCs w:val="18"/>
    </w:rPr>
  </w:style>
  <w:style w:type="character" w:customStyle="1" w:styleId="88">
    <w:name w:val="Основной текст + 8"/>
    <w:rsid w:val="00D82C25"/>
    <w:rPr>
      <w:rFonts w:ascii="Times New Roman" w:eastAsia="Times New Roman" w:hAnsi="Times New Roman" w:cs="Times New Roman"/>
      <w:spacing w:val="0"/>
      <w:sz w:val="17"/>
      <w:szCs w:val="17"/>
    </w:rPr>
  </w:style>
  <w:style w:type="character" w:customStyle="1" w:styleId="RTFNum21">
    <w:name w:val="RTF_Num 2 1"/>
    <w:rsid w:val="00D82C25"/>
    <w:rPr>
      <w:rFonts w:ascii="Times New Roman" w:hAnsi="Times New Roman"/>
    </w:rPr>
  </w:style>
  <w:style w:type="character" w:customStyle="1" w:styleId="RTFNum31">
    <w:name w:val="RTF_Num 3 1"/>
    <w:rsid w:val="00D82C25"/>
    <w:rPr>
      <w:rFonts w:ascii="Times New Roman" w:hAnsi="Times New Roman"/>
    </w:rPr>
  </w:style>
  <w:style w:type="paragraph" w:customStyle="1" w:styleId="affffffffffffff6">
    <w:name w:val="Заголовок таблицы"/>
    <w:basedOn w:val="affffb"/>
    <w:rsid w:val="00D82C25"/>
    <w:pPr>
      <w:autoSpaceDE w:val="0"/>
      <w:ind w:firstLine="0"/>
      <w:jc w:val="center"/>
    </w:pPr>
    <w:rPr>
      <w:rFonts w:ascii="Times New Roman" w:eastAsia="Times New Roman" w:hAnsi="Times New Roman"/>
      <w:b/>
      <w:bCs/>
      <w:snapToGrid/>
      <w:sz w:val="20"/>
      <w:szCs w:val="20"/>
      <w:lang w:eastAsia="ar-SA"/>
    </w:rPr>
  </w:style>
  <w:style w:type="paragraph" w:customStyle="1" w:styleId="affffffffffffff7">
    <w:name w:val="Таблица"/>
    <w:basedOn w:val="ac"/>
    <w:rsid w:val="00D82C25"/>
    <w:pPr>
      <w:suppressAutoHyphens/>
      <w:ind w:firstLine="0"/>
      <w:jc w:val="center"/>
    </w:pPr>
    <w:rPr>
      <w:rFonts w:ascii="ГОСТ тип А" w:hAnsi="ГОСТ тип А"/>
      <w:i/>
      <w:snapToGrid/>
      <w:sz w:val="24"/>
      <w:lang w:eastAsia="ar-SA"/>
    </w:rPr>
  </w:style>
  <w:style w:type="character" w:customStyle="1" w:styleId="2fff7">
    <w:name w:val="Заголовок №2_"/>
    <w:link w:val="2fff8"/>
    <w:uiPriority w:val="99"/>
    <w:locked/>
    <w:rsid w:val="00D82C25"/>
    <w:rPr>
      <w:b/>
      <w:bCs/>
      <w:sz w:val="25"/>
      <w:szCs w:val="25"/>
      <w:shd w:val="clear" w:color="auto" w:fill="FFFFFF"/>
    </w:rPr>
  </w:style>
  <w:style w:type="paragraph" w:customStyle="1" w:styleId="2fff8">
    <w:name w:val="Заголовок №2"/>
    <w:basedOn w:val="ac"/>
    <w:link w:val="2fff7"/>
    <w:uiPriority w:val="99"/>
    <w:rsid w:val="00D82C25"/>
    <w:pPr>
      <w:widowControl w:val="0"/>
      <w:shd w:val="clear" w:color="auto" w:fill="FFFFFF"/>
      <w:spacing w:after="360" w:line="240" w:lineRule="atLeast"/>
      <w:ind w:firstLine="0"/>
      <w:jc w:val="left"/>
      <w:outlineLvl w:val="1"/>
    </w:pPr>
    <w:rPr>
      <w:rFonts w:asciiTheme="minorHAnsi" w:eastAsiaTheme="minorHAnsi" w:hAnsiTheme="minorHAnsi" w:cstheme="minorBidi"/>
      <w:b/>
      <w:bCs/>
      <w:snapToGrid/>
      <w:sz w:val="25"/>
      <w:szCs w:val="25"/>
      <w:lang w:eastAsia="en-US"/>
    </w:rPr>
  </w:style>
  <w:style w:type="character" w:customStyle="1" w:styleId="3ff7">
    <w:name w:val="Основной шрифт абзаца3"/>
    <w:rsid w:val="00D82C25"/>
  </w:style>
  <w:style w:type="paragraph" w:styleId="5f0">
    <w:name w:val="List Continue 5"/>
    <w:basedOn w:val="ac"/>
    <w:rsid w:val="00D82C25"/>
    <w:pPr>
      <w:tabs>
        <w:tab w:val="num" w:pos="360"/>
      </w:tabs>
      <w:spacing w:after="120" w:line="240" w:lineRule="auto"/>
      <w:ind w:left="1415" w:firstLine="0"/>
    </w:pPr>
    <w:rPr>
      <w:snapToGrid/>
      <w:sz w:val="24"/>
      <w:szCs w:val="24"/>
    </w:rPr>
  </w:style>
  <w:style w:type="character" w:customStyle="1" w:styleId="BodyText2">
    <w:name w:val="Body Text 2 Знак"/>
    <w:link w:val="210"/>
    <w:locked/>
    <w:rsid w:val="00D82C25"/>
    <w:rPr>
      <w:rFonts w:ascii="Times New Roman" w:eastAsia="Times New Roman" w:hAnsi="Times New Roman" w:cs="Arial"/>
      <w:snapToGrid w:val="0"/>
      <w:sz w:val="28"/>
      <w:szCs w:val="18"/>
      <w:lang w:eastAsia="ru-RU"/>
    </w:rPr>
  </w:style>
  <w:style w:type="paragraph" w:customStyle="1" w:styleId="affffffffffffff8">
    <w:name w:val="Заголовок колонки Знак"/>
    <w:basedOn w:val="ac"/>
    <w:rsid w:val="00D82C25"/>
    <w:pPr>
      <w:widowControl w:val="0"/>
      <w:suppressAutoHyphens/>
      <w:spacing w:line="240" w:lineRule="auto"/>
      <w:ind w:firstLine="0"/>
      <w:jc w:val="center"/>
    </w:pPr>
    <w:rPr>
      <w:b/>
      <w:snapToGrid/>
      <w:szCs w:val="24"/>
    </w:rPr>
  </w:style>
  <w:style w:type="paragraph" w:customStyle="1" w:styleId="1TimesNewRoman12">
    <w:name w:val="Стиль Заголовок 1 + Times New Roman 12 пт"/>
    <w:basedOn w:val="13"/>
    <w:rsid w:val="00D82C25"/>
    <w:pPr>
      <w:overflowPunct w:val="0"/>
      <w:autoSpaceDE w:val="0"/>
      <w:autoSpaceDN w:val="0"/>
      <w:adjustRightInd w:val="0"/>
      <w:ind w:firstLine="0"/>
    </w:pPr>
    <w:rPr>
      <w:snapToGrid/>
      <w:color w:val="auto"/>
      <w:kern w:val="28"/>
      <w:sz w:val="24"/>
      <w:szCs w:val="20"/>
    </w:rPr>
  </w:style>
  <w:style w:type="paragraph" w:customStyle="1" w:styleId="11f2">
    <w:name w:val="1.1 подпункт Знак"/>
    <w:basedOn w:val="ac"/>
    <w:autoRedefine/>
    <w:rsid w:val="00D82C25"/>
    <w:pPr>
      <w:widowControl w:val="0"/>
      <w:tabs>
        <w:tab w:val="left" w:pos="720"/>
      </w:tabs>
      <w:spacing w:before="120" w:line="240" w:lineRule="auto"/>
      <w:ind w:hanging="480"/>
      <w:jc w:val="center"/>
      <w:outlineLvl w:val="1"/>
    </w:pPr>
    <w:rPr>
      <w:snapToGrid/>
      <w:sz w:val="24"/>
      <w:szCs w:val="24"/>
    </w:rPr>
  </w:style>
  <w:style w:type="character" w:customStyle="1" w:styleId="affffffffffffff9">
    <w:name w:val="Текст таблицы Знак"/>
    <w:link w:val="affffffffffffffa"/>
    <w:locked/>
    <w:rsid w:val="00D82C25"/>
    <w:rPr>
      <w:bCs/>
      <w:sz w:val="24"/>
      <w:szCs w:val="24"/>
    </w:rPr>
  </w:style>
  <w:style w:type="paragraph" w:customStyle="1" w:styleId="affffffffffffffa">
    <w:name w:val="Текст таблицы"/>
    <w:basedOn w:val="ac"/>
    <w:link w:val="affffffffffffff9"/>
    <w:rsid w:val="00D82C25"/>
    <w:pPr>
      <w:widowControl w:val="0"/>
      <w:snapToGrid w:val="0"/>
      <w:spacing w:line="240" w:lineRule="auto"/>
      <w:ind w:firstLine="0"/>
      <w:jc w:val="left"/>
    </w:pPr>
    <w:rPr>
      <w:rFonts w:asciiTheme="minorHAnsi" w:eastAsiaTheme="minorHAnsi" w:hAnsiTheme="minorHAnsi" w:cstheme="minorBidi"/>
      <w:bCs/>
      <w:snapToGrid/>
      <w:sz w:val="24"/>
      <w:szCs w:val="24"/>
      <w:lang w:eastAsia="en-US"/>
    </w:rPr>
  </w:style>
  <w:style w:type="paragraph" w:customStyle="1" w:styleId="affffffffffffffb">
    <w:name w:val="Приложение"/>
    <w:basedOn w:val="ac"/>
    <w:rsid w:val="00D82C25"/>
    <w:pPr>
      <w:pageBreakBefore/>
      <w:widowControl w:val="0"/>
      <w:overflowPunct w:val="0"/>
      <w:autoSpaceDE w:val="0"/>
      <w:autoSpaceDN w:val="0"/>
      <w:adjustRightInd w:val="0"/>
      <w:spacing w:line="240" w:lineRule="auto"/>
      <w:jc w:val="right"/>
    </w:pPr>
    <w:rPr>
      <w:bCs/>
      <w:snapToGrid/>
      <w:sz w:val="24"/>
      <w:szCs w:val="24"/>
    </w:rPr>
  </w:style>
  <w:style w:type="paragraph" w:customStyle="1" w:styleId="affffffffffffffc">
    <w:name w:val="Подсказка"/>
    <w:basedOn w:val="afffffffb"/>
    <w:autoRedefine/>
    <w:rsid w:val="00D82C25"/>
    <w:pPr>
      <w:suppressAutoHyphens w:val="0"/>
    </w:pPr>
    <w:rPr>
      <w:sz w:val="24"/>
    </w:rPr>
  </w:style>
  <w:style w:type="paragraph" w:customStyle="1" w:styleId="1400">
    <w:name w:val="Стиль Основной текст с отступом + 14 пт После:  0 пт"/>
    <w:basedOn w:val="ac"/>
    <w:rsid w:val="00D82C25"/>
    <w:pPr>
      <w:widowControl w:val="0"/>
      <w:overflowPunct w:val="0"/>
      <w:autoSpaceDE w:val="0"/>
      <w:autoSpaceDN w:val="0"/>
      <w:adjustRightInd w:val="0"/>
      <w:spacing w:line="240" w:lineRule="auto"/>
      <w:ind w:firstLine="0"/>
    </w:pPr>
    <w:rPr>
      <w:snapToGrid/>
      <w:sz w:val="24"/>
      <w:szCs w:val="24"/>
    </w:rPr>
  </w:style>
  <w:style w:type="paragraph" w:customStyle="1" w:styleId="Head63">
    <w:name w:val="Head 6.3"/>
    <w:basedOn w:val="32"/>
    <w:next w:val="ac"/>
    <w:rsid w:val="00D82C25"/>
    <w:pPr>
      <w:keepNext w:val="0"/>
      <w:widowControl w:val="0"/>
      <w:suppressAutoHyphens/>
      <w:spacing w:before="120"/>
      <w:ind w:firstLine="709"/>
      <w:jc w:val="center"/>
      <w:outlineLvl w:val="9"/>
    </w:pPr>
    <w:rPr>
      <w:rFonts w:ascii="Times New Roman Bold" w:hAnsi="Times New Roman Bold"/>
      <w:snapToGrid/>
      <w:sz w:val="28"/>
      <w:szCs w:val="28"/>
      <w:lang w:val="en-US"/>
    </w:rPr>
  </w:style>
  <w:style w:type="paragraph" w:customStyle="1" w:styleId="normalred">
    <w:name w:val="normalred"/>
    <w:basedOn w:val="ac"/>
    <w:rsid w:val="00D82C25"/>
    <w:pPr>
      <w:spacing w:line="360" w:lineRule="exact"/>
      <w:ind w:firstLine="709"/>
    </w:pPr>
    <w:rPr>
      <w:rFonts w:ascii="Antiqua" w:hAnsi="Antiqua"/>
      <w:snapToGrid/>
      <w:sz w:val="24"/>
    </w:rPr>
  </w:style>
  <w:style w:type="paragraph" w:customStyle="1" w:styleId="NormalZap">
    <w:name w:val="NormalZap"/>
    <w:basedOn w:val="ac"/>
    <w:rsid w:val="00D82C25"/>
    <w:pPr>
      <w:spacing w:before="120" w:line="240" w:lineRule="auto"/>
    </w:pPr>
    <w:rPr>
      <w:rFonts w:ascii="Arial" w:hAnsi="Arial"/>
      <w:snapToGrid/>
      <w:sz w:val="24"/>
    </w:rPr>
  </w:style>
  <w:style w:type="paragraph" w:customStyle="1" w:styleId="A29B5ABABABC">
    <w:name w:val="A=&gt;2=&gt;9 B5:AB A &gt;BABC?&gt;&lt;"/>
    <w:basedOn w:val="1KGK9"/>
    <w:next w:val="1KGK9"/>
    <w:rsid w:val="00D82C25"/>
    <w:pPr>
      <w:snapToGrid w:val="0"/>
    </w:pPr>
    <w:rPr>
      <w:snapToGrid/>
    </w:rPr>
  </w:style>
  <w:style w:type="character" w:customStyle="1" w:styleId="Heading2">
    <w:name w:val="Heading #2_"/>
    <w:link w:val="Heading20"/>
    <w:locked/>
    <w:rsid w:val="00D82C25"/>
    <w:rPr>
      <w:b/>
      <w:bCs/>
      <w:shd w:val="clear" w:color="auto" w:fill="FFFFFF"/>
    </w:rPr>
  </w:style>
  <w:style w:type="paragraph" w:customStyle="1" w:styleId="Heading20">
    <w:name w:val="Heading #2"/>
    <w:basedOn w:val="ac"/>
    <w:link w:val="Heading2"/>
    <w:rsid w:val="00D82C25"/>
    <w:pPr>
      <w:widowControl w:val="0"/>
      <w:shd w:val="clear" w:color="auto" w:fill="FFFFFF"/>
      <w:spacing w:before="360" w:after="180" w:line="240" w:lineRule="atLeast"/>
      <w:ind w:firstLine="0"/>
      <w:jc w:val="left"/>
      <w:outlineLvl w:val="1"/>
    </w:pPr>
    <w:rPr>
      <w:rFonts w:asciiTheme="minorHAnsi" w:eastAsiaTheme="minorHAnsi" w:hAnsiTheme="minorHAnsi" w:cstheme="minorBidi"/>
      <w:b/>
      <w:bCs/>
      <w:snapToGrid/>
      <w:sz w:val="22"/>
      <w:szCs w:val="22"/>
      <w:lang w:eastAsia="en-US"/>
    </w:rPr>
  </w:style>
  <w:style w:type="character" w:customStyle="1" w:styleId="Bodytext0">
    <w:name w:val="Body text_"/>
    <w:locked/>
    <w:rsid w:val="00D82C25"/>
    <w:rPr>
      <w:rFonts w:ascii="Times New Roman" w:eastAsia="Times New Roman" w:hAnsi="Times New Roman" w:cs="Times New Roman"/>
      <w:b/>
      <w:sz w:val="24"/>
      <w:szCs w:val="20"/>
      <w:lang w:eastAsia="ru-RU"/>
    </w:rPr>
  </w:style>
  <w:style w:type="character" w:customStyle="1" w:styleId="Bodytext25">
    <w:name w:val="Body text (2)_"/>
    <w:link w:val="Bodytext26"/>
    <w:locked/>
    <w:rsid w:val="00D82C25"/>
    <w:rPr>
      <w:b/>
      <w:bCs/>
      <w:shd w:val="clear" w:color="auto" w:fill="FFFFFF"/>
    </w:rPr>
  </w:style>
  <w:style w:type="paragraph" w:customStyle="1" w:styleId="Bodytext26">
    <w:name w:val="Body text (2)"/>
    <w:basedOn w:val="ac"/>
    <w:link w:val="Bodytext25"/>
    <w:rsid w:val="00D82C25"/>
    <w:pPr>
      <w:widowControl w:val="0"/>
      <w:shd w:val="clear" w:color="auto" w:fill="FFFFFF"/>
      <w:spacing w:line="240" w:lineRule="atLeast"/>
      <w:ind w:firstLine="0"/>
      <w:jc w:val="left"/>
    </w:pPr>
    <w:rPr>
      <w:rFonts w:asciiTheme="minorHAnsi" w:eastAsiaTheme="minorHAnsi" w:hAnsiTheme="minorHAnsi" w:cstheme="minorBidi"/>
      <w:b/>
      <w:bCs/>
      <w:snapToGrid/>
      <w:sz w:val="22"/>
      <w:szCs w:val="22"/>
      <w:lang w:eastAsia="en-US"/>
    </w:rPr>
  </w:style>
  <w:style w:type="paragraph" w:customStyle="1" w:styleId="A29B5AB3">
    <w:name w:val="A=&gt;2=&gt;9 B5:AB 3"/>
    <w:basedOn w:val="1KGK9"/>
    <w:next w:val="1KGK9"/>
    <w:rsid w:val="00D82C25"/>
    <w:pPr>
      <w:snapToGrid w:val="0"/>
    </w:pPr>
    <w:rPr>
      <w:snapToGrid/>
    </w:rPr>
  </w:style>
  <w:style w:type="character" w:customStyle="1" w:styleId="affffffffffffffd">
    <w:name w:val="Заголовок колонки Знак Знак"/>
    <w:rsid w:val="00D82C25"/>
    <w:rPr>
      <w:b/>
      <w:bCs w:val="0"/>
      <w:sz w:val="28"/>
      <w:szCs w:val="24"/>
      <w:lang w:val="ru-RU" w:eastAsia="ru-RU" w:bidi="ar-SA"/>
    </w:rPr>
  </w:style>
  <w:style w:type="character" w:customStyle="1" w:styleId="1TimesNewRoman120">
    <w:name w:val="Стиль Заголовок 1 + Times New Roman 12 пт Знак"/>
    <w:rsid w:val="00D82C25"/>
    <w:rPr>
      <w:b/>
      <w:bCs/>
      <w:kern w:val="28"/>
      <w:sz w:val="24"/>
      <w:lang w:val="ru-RU" w:eastAsia="ru-RU" w:bidi="ar-SA"/>
    </w:rPr>
  </w:style>
  <w:style w:type="character" w:customStyle="1" w:styleId="affffffffffffffe">
    <w:name w:val="Не вступил в силу"/>
    <w:rsid w:val="00D82C25"/>
    <w:rPr>
      <w:rFonts w:ascii="Times New Roman" w:hAnsi="Times New Roman" w:cs="Times New Roman" w:hint="default"/>
      <w:color w:val="008080"/>
      <w:sz w:val="20"/>
      <w:szCs w:val="20"/>
    </w:rPr>
  </w:style>
  <w:style w:type="character" w:customStyle="1" w:styleId="FontStyle42">
    <w:name w:val="Font Style42"/>
    <w:rsid w:val="00D82C25"/>
    <w:rPr>
      <w:rFonts w:ascii="Times New Roman" w:hAnsi="Times New Roman" w:cs="Times New Roman" w:hint="default"/>
      <w:sz w:val="18"/>
      <w:szCs w:val="18"/>
    </w:rPr>
  </w:style>
  <w:style w:type="character" w:customStyle="1" w:styleId="afffffffffffffff">
    <w:name w:val="Перекрестная ссылка"/>
    <w:basedOn w:val="ad"/>
    <w:rsid w:val="00D82C25"/>
  </w:style>
  <w:style w:type="table" w:customStyle="1" w:styleId="430">
    <w:name w:val="Сетка таблицы43"/>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link w:val="Tablecaption0"/>
    <w:uiPriority w:val="99"/>
    <w:locked/>
    <w:rsid w:val="00D82C25"/>
    <w:rPr>
      <w:shd w:val="clear" w:color="auto" w:fill="FFFFFF"/>
    </w:rPr>
  </w:style>
  <w:style w:type="paragraph" w:customStyle="1" w:styleId="Tablecaption0">
    <w:name w:val="Table caption"/>
    <w:basedOn w:val="ac"/>
    <w:link w:val="Tablecaption"/>
    <w:uiPriority w:val="99"/>
    <w:rsid w:val="00D82C25"/>
    <w:pPr>
      <w:widowControl w:val="0"/>
      <w:shd w:val="clear" w:color="auto" w:fill="FFFFFF"/>
      <w:spacing w:line="240" w:lineRule="atLeast"/>
      <w:ind w:firstLine="0"/>
      <w:jc w:val="left"/>
    </w:pPr>
    <w:rPr>
      <w:rFonts w:asciiTheme="minorHAnsi" w:eastAsiaTheme="minorHAnsi" w:hAnsiTheme="minorHAnsi" w:cstheme="minorBidi"/>
      <w:snapToGrid/>
      <w:sz w:val="22"/>
      <w:szCs w:val="22"/>
      <w:lang w:eastAsia="en-US"/>
    </w:rPr>
  </w:style>
  <w:style w:type="character" w:customStyle="1" w:styleId="FontStyle33">
    <w:name w:val="Font Style33"/>
    <w:uiPriority w:val="99"/>
    <w:rsid w:val="00D82C25"/>
    <w:rPr>
      <w:rFonts w:ascii="Times New Roman" w:hAnsi="Times New Roman" w:cs="Times New Roman" w:hint="default"/>
      <w:sz w:val="18"/>
      <w:szCs w:val="18"/>
    </w:rPr>
  </w:style>
  <w:style w:type="character" w:customStyle="1" w:styleId="FontStyle41">
    <w:name w:val="Font Style41"/>
    <w:rsid w:val="00D82C25"/>
    <w:rPr>
      <w:rFonts w:ascii="Times New Roman" w:hAnsi="Times New Roman" w:cs="Times New Roman" w:hint="default"/>
      <w:b/>
      <w:bCs/>
      <w:sz w:val="10"/>
      <w:szCs w:val="10"/>
    </w:rPr>
  </w:style>
  <w:style w:type="paragraph" w:customStyle="1" w:styleId="4f5">
    <w:name w:val="çàãîëîâîê 4"/>
    <w:basedOn w:val="ac"/>
    <w:next w:val="ac"/>
    <w:rsid w:val="00D82C25"/>
    <w:pPr>
      <w:keepNext/>
      <w:spacing w:line="240" w:lineRule="auto"/>
      <w:ind w:firstLine="0"/>
    </w:pPr>
    <w:rPr>
      <w:snapToGrid/>
      <w:sz w:val="24"/>
    </w:rPr>
  </w:style>
  <w:style w:type="paragraph" w:customStyle="1" w:styleId="1ffffff2">
    <w:name w:val="Знак Знак Знак Знак Знак Знак Знак Знак Знак Знак Знак Знак Знак Знак Знак1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Iauiueoaeno">
    <w:name w:val="Iau?iue_oaeno"/>
    <w:basedOn w:val="ac"/>
    <w:rsid w:val="00D82C25"/>
    <w:pPr>
      <w:widowControl w:val="0"/>
      <w:tabs>
        <w:tab w:val="left" w:pos="1134"/>
      </w:tabs>
      <w:overflowPunct w:val="0"/>
      <w:autoSpaceDE w:val="0"/>
      <w:autoSpaceDN w:val="0"/>
      <w:adjustRightInd w:val="0"/>
      <w:spacing w:before="60" w:after="60" w:line="240" w:lineRule="auto"/>
      <w:textAlignment w:val="baseline"/>
    </w:pPr>
    <w:rPr>
      <w:snapToGrid/>
      <w:lang w:val="en-US"/>
    </w:rPr>
  </w:style>
  <w:style w:type="paragraph" w:customStyle="1" w:styleId="3ff8">
    <w:name w:val="Основной нумерованный (3 уровень)"/>
    <w:basedOn w:val="32"/>
    <w:rsid w:val="00D82C25"/>
    <w:pPr>
      <w:tabs>
        <w:tab w:val="num" w:pos="360"/>
      </w:tabs>
      <w:spacing w:before="0" w:after="0"/>
      <w:ind w:firstLine="720"/>
    </w:pPr>
    <w:rPr>
      <w:rFonts w:ascii="Times New Roman" w:hAnsi="Times New Roman"/>
      <w:b w:val="0"/>
      <w:bCs w:val="0"/>
      <w:snapToGrid/>
      <w:sz w:val="28"/>
    </w:rPr>
  </w:style>
  <w:style w:type="paragraph" w:customStyle="1" w:styleId="DefinitionBody">
    <w:name w:val="DefinitionBody"/>
    <w:basedOn w:val="indent2"/>
    <w:rsid w:val="00D82C25"/>
  </w:style>
  <w:style w:type="paragraph" w:customStyle="1" w:styleId="level30">
    <w:name w:val="level 3"/>
    <w:basedOn w:val="affffffffffffb"/>
    <w:rsid w:val="00D82C25"/>
  </w:style>
  <w:style w:type="paragraph" w:customStyle="1" w:styleId="afffffffffffffff0">
    <w:name w:val="Îñíîâíîé òåêñò"/>
    <w:basedOn w:val="ac"/>
    <w:rsid w:val="00D82C25"/>
    <w:pPr>
      <w:spacing w:before="120" w:line="240" w:lineRule="auto"/>
      <w:ind w:firstLine="0"/>
    </w:pPr>
    <w:rPr>
      <w:rFonts w:ascii="Arial" w:hAnsi="Arial"/>
      <w:snapToGrid/>
      <w:sz w:val="22"/>
      <w:lang w:eastAsia="en-US"/>
    </w:rPr>
  </w:style>
  <w:style w:type="paragraph" w:customStyle="1" w:styleId="03">
    <w:name w:val="03&gt;"/>
    <w:basedOn w:val="1KGK9"/>
    <w:next w:val="1KGK9"/>
    <w:rsid w:val="00D82C25"/>
    <w:pPr>
      <w:snapToGrid w:val="0"/>
    </w:pPr>
    <w:rPr>
      <w:snapToGrid/>
    </w:rPr>
  </w:style>
  <w:style w:type="paragraph" w:customStyle="1" w:styleId="afffffffffffffff1">
    <w:name w:val="перечисления"/>
    <w:basedOn w:val="ac"/>
    <w:rsid w:val="00D82C25"/>
    <w:pPr>
      <w:tabs>
        <w:tab w:val="num" w:pos="735"/>
      </w:tabs>
      <w:spacing w:line="240" w:lineRule="atLeast"/>
      <w:ind w:left="735" w:hanging="360"/>
    </w:pPr>
    <w:rPr>
      <w:snapToGrid/>
      <w:szCs w:val="28"/>
    </w:rPr>
  </w:style>
  <w:style w:type="paragraph" w:customStyle="1" w:styleId="1KGK90">
    <w:name w:val="1KG=K9.&gt;@&lt;0"/>
    <w:next w:val="1KGK9"/>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072085">
    <w:name w:val="0720=85"/>
    <w:basedOn w:val="1KGK9"/>
    <w:next w:val="1KGK9"/>
    <w:rsid w:val="00D82C25"/>
    <w:pPr>
      <w:snapToGrid w:val="0"/>
    </w:pPr>
    <w:rPr>
      <w:snapToGrid/>
    </w:rPr>
  </w:style>
  <w:style w:type="paragraph" w:customStyle="1" w:styleId="Style113">
    <w:name w:val="Style113"/>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Style170">
    <w:name w:val="Style170"/>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A29B5AB">
    <w:name w:val="A=&gt;2=&gt;9 B5:AB"/>
    <w:basedOn w:val="1KGK9"/>
    <w:next w:val="1KGK9"/>
    <w:rsid w:val="00D82C25"/>
    <w:pPr>
      <w:snapToGrid w:val="0"/>
    </w:pPr>
    <w:rPr>
      <w:snapToGrid/>
    </w:rPr>
  </w:style>
  <w:style w:type="paragraph" w:customStyle="1" w:styleId="Style20">
    <w:name w:val="Style20"/>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1KGK91">
    <w:name w:val="1KG=K91"/>
    <w:next w:val="1KGK9"/>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0720851J5B0">
    <w:name w:val="0720=85 &gt;1J5:B0"/>
    <w:basedOn w:val="1KGK9"/>
    <w:next w:val="1KGK9"/>
    <w:rsid w:val="00D82C25"/>
    <w:pPr>
      <w:snapToGrid w:val="0"/>
    </w:pPr>
    <w:rPr>
      <w:snapToGrid/>
    </w:rPr>
  </w:style>
  <w:style w:type="paragraph" w:customStyle="1" w:styleId="A29B5ABABABC2">
    <w:name w:val="A=&gt;2=&gt;9 B5:AB A &gt;BABC?&gt;&lt; 2"/>
    <w:basedOn w:val="1KGK9"/>
    <w:next w:val="1KGK9"/>
    <w:rsid w:val="00D82C25"/>
    <w:pPr>
      <w:snapToGrid w:val="0"/>
    </w:pPr>
    <w:rPr>
      <w:snapToGrid/>
    </w:rPr>
  </w:style>
  <w:style w:type="paragraph" w:customStyle="1" w:styleId="1ffffff3">
    <w:name w:val="Список маркированный 1"/>
    <w:basedOn w:val="ac"/>
    <w:rsid w:val="00D82C25"/>
    <w:pPr>
      <w:tabs>
        <w:tab w:val="num" w:pos="751"/>
      </w:tabs>
      <w:suppressAutoHyphens/>
      <w:spacing w:before="60" w:line="240" w:lineRule="auto"/>
      <w:ind w:left="675" w:hanging="284"/>
    </w:pPr>
    <w:rPr>
      <w:snapToGrid/>
      <w:sz w:val="24"/>
      <w:szCs w:val="24"/>
    </w:rPr>
  </w:style>
  <w:style w:type="character" w:styleId="HTML4">
    <w:name w:val="HTML Acronym"/>
    <w:rsid w:val="00D82C25"/>
    <w:rPr>
      <w:rFonts w:cs="Times New Roman"/>
    </w:rPr>
  </w:style>
  <w:style w:type="character" w:styleId="HTML5">
    <w:name w:val="HTML Keyboard"/>
    <w:rsid w:val="00D82C25"/>
    <w:rPr>
      <w:rFonts w:ascii="Courier New" w:hAnsi="Courier New" w:cs="Courier New"/>
      <w:sz w:val="20"/>
      <w:szCs w:val="20"/>
    </w:rPr>
  </w:style>
  <w:style w:type="character" w:styleId="HTML6">
    <w:name w:val="HTML Code"/>
    <w:rsid w:val="00D82C25"/>
    <w:rPr>
      <w:rFonts w:ascii="Courier New" w:hAnsi="Courier New" w:cs="Courier New"/>
      <w:sz w:val="20"/>
      <w:szCs w:val="20"/>
    </w:rPr>
  </w:style>
  <w:style w:type="character" w:styleId="HTML7">
    <w:name w:val="HTML Sample"/>
    <w:rsid w:val="00D82C25"/>
    <w:rPr>
      <w:rFonts w:ascii="Courier New" w:hAnsi="Courier New" w:cs="Courier New"/>
    </w:rPr>
  </w:style>
  <w:style w:type="character" w:styleId="HTML8">
    <w:name w:val="HTML Definition"/>
    <w:rsid w:val="00D82C25"/>
    <w:rPr>
      <w:rFonts w:cs="Times New Roman"/>
      <w:i/>
      <w:iCs/>
    </w:rPr>
  </w:style>
  <w:style w:type="character" w:styleId="HTML9">
    <w:name w:val="HTML Variable"/>
    <w:rsid w:val="00D82C25"/>
    <w:rPr>
      <w:rFonts w:cs="Times New Roman"/>
      <w:i/>
      <w:iCs/>
    </w:rPr>
  </w:style>
  <w:style w:type="paragraph" w:styleId="afffffffffffffff2">
    <w:name w:val="Salutation"/>
    <w:basedOn w:val="ac"/>
    <w:next w:val="ac"/>
    <w:link w:val="afffffffffffffff3"/>
    <w:rsid w:val="00D82C25"/>
    <w:pPr>
      <w:spacing w:after="60" w:line="240" w:lineRule="auto"/>
      <w:ind w:firstLine="0"/>
    </w:pPr>
    <w:rPr>
      <w:snapToGrid/>
      <w:sz w:val="24"/>
      <w:szCs w:val="24"/>
    </w:rPr>
  </w:style>
  <w:style w:type="character" w:customStyle="1" w:styleId="afffffffffffffff3">
    <w:name w:val="Приветствие Знак"/>
    <w:basedOn w:val="ad"/>
    <w:link w:val="afffffffffffffff2"/>
    <w:rsid w:val="00D82C25"/>
    <w:rPr>
      <w:rFonts w:ascii="Times New Roman" w:eastAsia="Times New Roman" w:hAnsi="Times New Roman" w:cs="Times New Roman"/>
      <w:sz w:val="24"/>
      <w:szCs w:val="24"/>
      <w:lang w:eastAsia="ru-RU"/>
    </w:rPr>
  </w:style>
  <w:style w:type="paragraph" w:styleId="3ff9">
    <w:name w:val="List Continue 3"/>
    <w:basedOn w:val="ac"/>
    <w:rsid w:val="00D82C25"/>
    <w:pPr>
      <w:spacing w:after="120" w:line="240" w:lineRule="auto"/>
      <w:ind w:left="849" w:firstLine="0"/>
    </w:pPr>
    <w:rPr>
      <w:snapToGrid/>
      <w:sz w:val="24"/>
      <w:szCs w:val="24"/>
    </w:rPr>
  </w:style>
  <w:style w:type="paragraph" w:styleId="4f6">
    <w:name w:val="List Continue 4"/>
    <w:basedOn w:val="ac"/>
    <w:rsid w:val="00D82C25"/>
    <w:pPr>
      <w:spacing w:after="120" w:line="240" w:lineRule="auto"/>
      <w:ind w:left="1132" w:firstLine="0"/>
    </w:pPr>
    <w:rPr>
      <w:snapToGrid/>
      <w:sz w:val="24"/>
      <w:szCs w:val="24"/>
    </w:rPr>
  </w:style>
  <w:style w:type="paragraph" w:styleId="afffffffffffffff4">
    <w:name w:val="Closing"/>
    <w:basedOn w:val="ac"/>
    <w:link w:val="afffffffffffffff5"/>
    <w:rsid w:val="00D82C25"/>
    <w:pPr>
      <w:spacing w:after="60" w:line="240" w:lineRule="auto"/>
      <w:ind w:left="4252" w:firstLine="0"/>
    </w:pPr>
    <w:rPr>
      <w:snapToGrid/>
      <w:sz w:val="24"/>
      <w:szCs w:val="24"/>
    </w:rPr>
  </w:style>
  <w:style w:type="character" w:customStyle="1" w:styleId="afffffffffffffff5">
    <w:name w:val="Прощание Знак"/>
    <w:basedOn w:val="ad"/>
    <w:link w:val="afffffffffffffff4"/>
    <w:rsid w:val="00D82C25"/>
    <w:rPr>
      <w:rFonts w:ascii="Times New Roman" w:eastAsia="Times New Roman" w:hAnsi="Times New Roman" w:cs="Times New Roman"/>
      <w:sz w:val="24"/>
      <w:szCs w:val="24"/>
      <w:lang w:eastAsia="ru-RU"/>
    </w:rPr>
  </w:style>
  <w:style w:type="character" w:styleId="HTMLa">
    <w:name w:val="HTML Cite"/>
    <w:rsid w:val="00D82C25"/>
    <w:rPr>
      <w:rFonts w:cs="Times New Roman"/>
      <w:i/>
      <w:iCs/>
    </w:rPr>
  </w:style>
  <w:style w:type="paragraph" w:styleId="afffffffffffffff6">
    <w:name w:val="Message Header"/>
    <w:basedOn w:val="ac"/>
    <w:link w:val="afffffffffffffff7"/>
    <w:rsid w:val="00D82C2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snapToGrid/>
      <w:sz w:val="24"/>
      <w:szCs w:val="24"/>
    </w:rPr>
  </w:style>
  <w:style w:type="character" w:customStyle="1" w:styleId="afffffffffffffff7">
    <w:name w:val="Шапка Знак"/>
    <w:basedOn w:val="ad"/>
    <w:link w:val="afffffffffffffff6"/>
    <w:rsid w:val="00D82C25"/>
    <w:rPr>
      <w:rFonts w:ascii="Arial" w:eastAsia="Times New Roman" w:hAnsi="Arial" w:cs="Times New Roman"/>
      <w:sz w:val="24"/>
      <w:szCs w:val="24"/>
      <w:shd w:val="pct20" w:color="auto" w:fill="auto"/>
      <w:lang w:eastAsia="ru-RU"/>
    </w:rPr>
  </w:style>
  <w:style w:type="paragraph" w:customStyle="1" w:styleId="afffffffffffffff8">
    <w:name w:val="Подподпункт"/>
    <w:basedOn w:val="ac"/>
    <w:rsid w:val="00D82C25"/>
    <w:pPr>
      <w:tabs>
        <w:tab w:val="num" w:pos="1701"/>
        <w:tab w:val="num" w:pos="5585"/>
      </w:tabs>
      <w:spacing w:line="240" w:lineRule="auto"/>
      <w:ind w:left="1701" w:hanging="567"/>
    </w:pPr>
    <w:rPr>
      <w:snapToGrid/>
      <w:sz w:val="24"/>
      <w:szCs w:val="24"/>
    </w:rPr>
  </w:style>
  <w:style w:type="paragraph" w:customStyle="1" w:styleId="afffffffffffffff9">
    <w:name w:val="раздел"/>
    <w:basedOn w:val="ac"/>
    <w:next w:val="ac"/>
    <w:rsid w:val="00D82C25"/>
    <w:pPr>
      <w:tabs>
        <w:tab w:val="num" w:pos="2444"/>
      </w:tabs>
      <w:spacing w:before="240" w:after="120" w:line="240" w:lineRule="auto"/>
      <w:ind w:left="284" w:right="284" w:hanging="283"/>
      <w:jc w:val="center"/>
    </w:pPr>
    <w:rPr>
      <w:b/>
      <w:smallCaps/>
      <w:snapToGrid/>
    </w:rPr>
  </w:style>
  <w:style w:type="paragraph" w:customStyle="1" w:styleId="4f7">
    <w:name w:val="заг4"/>
    <w:basedOn w:val="ac"/>
    <w:next w:val="ac"/>
    <w:rsid w:val="00D82C25"/>
    <w:pPr>
      <w:spacing w:before="227" w:after="113" w:line="240" w:lineRule="auto"/>
      <w:ind w:firstLine="0"/>
      <w:jc w:val="left"/>
    </w:pPr>
    <w:rPr>
      <w:rFonts w:ascii="SchoolBookC" w:hAnsi="SchoolBookC"/>
      <w:b/>
      <w:snapToGrid/>
      <w:sz w:val="24"/>
    </w:rPr>
  </w:style>
  <w:style w:type="paragraph" w:customStyle="1" w:styleId="-6">
    <w:name w:val="Титульный лист - Заголовок"/>
    <w:basedOn w:val="ac"/>
    <w:rsid w:val="00D82C25"/>
    <w:pPr>
      <w:ind w:firstLine="0"/>
      <w:jc w:val="center"/>
    </w:pPr>
    <w:rPr>
      <w:b/>
      <w:bCs/>
      <w:caps/>
      <w:snapToGrid/>
      <w:szCs w:val="28"/>
    </w:rPr>
  </w:style>
  <w:style w:type="paragraph" w:customStyle="1" w:styleId="afffffffffffffffa">
    <w:name w:val="Текст в таблице"/>
    <w:basedOn w:val="ac"/>
    <w:rsid w:val="00D82C25"/>
    <w:pPr>
      <w:keepLines/>
      <w:spacing w:before="40" w:after="40" w:line="288" w:lineRule="auto"/>
      <w:ind w:firstLine="0"/>
      <w:jc w:val="left"/>
    </w:pPr>
    <w:rPr>
      <w:snapToGrid/>
      <w:sz w:val="22"/>
      <w:szCs w:val="22"/>
      <w:lang w:eastAsia="en-US"/>
    </w:rPr>
  </w:style>
  <w:style w:type="character" w:customStyle="1" w:styleId="Char2">
    <w:name w:val="Текст в таблице Char"/>
    <w:rsid w:val="00D82C25"/>
    <w:rPr>
      <w:rFonts w:cs="Times New Roman"/>
      <w:sz w:val="22"/>
      <w:szCs w:val="22"/>
      <w:lang w:val="ru-RU" w:eastAsia="en-US" w:bidi="ar-SA"/>
    </w:rPr>
  </w:style>
  <w:style w:type="paragraph" w:customStyle="1" w:styleId="afffffffffffffffb">
    <w:name w:val="ГОСТ Шрифт таблицы"/>
    <w:rsid w:val="00D82C25"/>
    <w:pPr>
      <w:spacing w:after="0" w:line="240" w:lineRule="auto"/>
    </w:pPr>
    <w:rPr>
      <w:rFonts w:ascii="Times New Roman" w:eastAsia="Times New Roman" w:hAnsi="Times New Roman" w:cs="Times New Roman"/>
      <w:sz w:val="20"/>
      <w:szCs w:val="24"/>
      <w:lang w:eastAsia="ru-RU"/>
    </w:rPr>
  </w:style>
  <w:style w:type="paragraph" w:customStyle="1" w:styleId="Style0">
    <w:name w:val="Style0"/>
    <w:rsid w:val="00D82C25"/>
    <w:pPr>
      <w:spacing w:after="0" w:line="240" w:lineRule="auto"/>
    </w:pPr>
    <w:rPr>
      <w:rFonts w:ascii="MS Sans Serif" w:eastAsia="Times New Roman" w:hAnsi="MS Sans Serif" w:cs="Times New Roman"/>
      <w:sz w:val="20"/>
      <w:szCs w:val="20"/>
      <w:lang w:val="en-US" w:eastAsia="ru-RU"/>
    </w:rPr>
  </w:style>
  <w:style w:type="character" w:customStyle="1" w:styleId="Chapterhead">
    <w:name w:val="Chapter head"/>
    <w:rsid w:val="00D82C25"/>
    <w:rPr>
      <w:rFonts w:cs="Times New Roman"/>
      <w:b/>
      <w:bCs/>
      <w:sz w:val="36"/>
      <w:szCs w:val="36"/>
    </w:rPr>
  </w:style>
  <w:style w:type="character" w:customStyle="1" w:styleId="footnote0">
    <w:name w:val="footnote"/>
    <w:rsid w:val="00D82C25"/>
    <w:rPr>
      <w:rFonts w:ascii="Gelvetsky 12pt" w:hAnsi="Gelvetsky 12pt" w:cs="Times New Roman"/>
      <w:b/>
      <w:bCs/>
      <w:sz w:val="19"/>
      <w:szCs w:val="19"/>
      <w:vertAlign w:val="superscript"/>
      <w:lang w:val="en-US"/>
    </w:rPr>
  </w:style>
  <w:style w:type="paragraph" w:customStyle="1" w:styleId="xl60">
    <w:name w:val="xl60"/>
    <w:basedOn w:val="ac"/>
    <w:rsid w:val="00D82C25"/>
    <w:pPr>
      <w:spacing w:before="100" w:beforeAutospacing="1" w:after="100" w:afterAutospacing="1" w:line="240" w:lineRule="auto"/>
      <w:ind w:firstLine="0"/>
      <w:jc w:val="center"/>
    </w:pPr>
    <w:rPr>
      <w:rFonts w:eastAsia="Calibri"/>
      <w:b/>
      <w:bCs/>
      <w:snapToGrid/>
      <w:sz w:val="24"/>
      <w:szCs w:val="24"/>
    </w:rPr>
  </w:style>
  <w:style w:type="character" w:customStyle="1" w:styleId="Heading2Char">
    <w:name w:val="Heading 2 Char"/>
    <w:locked/>
    <w:rsid w:val="00D82C25"/>
    <w:rPr>
      <w:rFonts w:ascii="Arial" w:hAnsi="Arial" w:cs="Arial"/>
      <w:b/>
      <w:bCs/>
      <w:i/>
      <w:iCs/>
      <w:kern w:val="1"/>
      <w:sz w:val="28"/>
      <w:szCs w:val="28"/>
      <w:lang w:eastAsia="ar-SA" w:bidi="ar-SA"/>
    </w:rPr>
  </w:style>
  <w:style w:type="character" w:customStyle="1" w:styleId="612">
    <w:name w:val="Заголовок 6 Знак1"/>
    <w:locked/>
    <w:rsid w:val="00D82C25"/>
    <w:rPr>
      <w:rFonts w:ascii="Times New Roman CYR" w:hAnsi="Times New Roman CYR"/>
      <w:b/>
      <w:sz w:val="28"/>
      <w:szCs w:val="24"/>
      <w:lang w:val="ru-RU" w:eastAsia="ru-RU" w:bidi="ar-SA"/>
    </w:rPr>
  </w:style>
  <w:style w:type="character" w:customStyle="1" w:styleId="TitleChar">
    <w:name w:val="Title Char"/>
    <w:locked/>
    <w:rsid w:val="00D82C25"/>
    <w:rPr>
      <w:rFonts w:ascii="Arial" w:hAnsi="Arial"/>
      <w:b/>
      <w:kern w:val="28"/>
      <w:sz w:val="32"/>
      <w:lang w:val="ru-RU" w:eastAsia="ru-RU" w:bidi="ar-SA"/>
    </w:rPr>
  </w:style>
  <w:style w:type="character" w:customStyle="1" w:styleId="BalloonTextChar">
    <w:name w:val="Balloon Text Char"/>
    <w:locked/>
    <w:rsid w:val="00D82C25"/>
    <w:rPr>
      <w:rFonts w:ascii="Tahoma" w:hAnsi="Tahoma" w:cs="Times New Roman"/>
      <w:sz w:val="16"/>
      <w:szCs w:val="16"/>
    </w:rPr>
  </w:style>
  <w:style w:type="character" w:customStyle="1" w:styleId="BodyText2Char">
    <w:name w:val="Body Text 2 Char"/>
    <w:locked/>
    <w:rsid w:val="00D82C25"/>
    <w:rPr>
      <w:rFonts w:cs="Times New Roman"/>
      <w:sz w:val="24"/>
      <w:lang w:val="ru-RU" w:eastAsia="ru-RU" w:bidi="ar-SA"/>
    </w:rPr>
  </w:style>
  <w:style w:type="character" w:customStyle="1" w:styleId="BodyTextIndent3Char">
    <w:name w:val="Body Text Indent 3 Char"/>
    <w:locked/>
    <w:rsid w:val="00D82C25"/>
    <w:rPr>
      <w:rFonts w:ascii="Times New Roman" w:hAnsi="Times New Roman" w:cs="Times New Roman"/>
      <w:sz w:val="16"/>
      <w:szCs w:val="16"/>
      <w:lang w:eastAsia="ru-RU"/>
    </w:rPr>
  </w:style>
  <w:style w:type="character" w:customStyle="1" w:styleId="HTML10">
    <w:name w:val="Адрес HTML Знак1"/>
    <w:locked/>
    <w:rsid w:val="00D82C25"/>
    <w:rPr>
      <w:i/>
      <w:iCs/>
      <w:sz w:val="24"/>
      <w:szCs w:val="24"/>
      <w:lang w:val="ru-RU" w:eastAsia="ru-RU" w:bidi="ar-SA"/>
    </w:rPr>
  </w:style>
  <w:style w:type="character" w:customStyle="1" w:styleId="1ffffff4">
    <w:name w:val="Заголовок записки Знак1"/>
    <w:locked/>
    <w:rsid w:val="00D82C25"/>
    <w:rPr>
      <w:sz w:val="24"/>
      <w:szCs w:val="24"/>
      <w:lang w:val="ru-RU" w:eastAsia="ru-RU" w:bidi="ar-SA"/>
    </w:rPr>
  </w:style>
  <w:style w:type="character" w:customStyle="1" w:styleId="1ffffff5">
    <w:name w:val="Красная строка Знак1"/>
    <w:locked/>
    <w:rsid w:val="00D82C25"/>
    <w:rPr>
      <w:rFonts w:ascii="Calibri" w:hAnsi="Calibri" w:cs="Times New Roman"/>
      <w:kern w:val="1"/>
      <w:sz w:val="24"/>
      <w:szCs w:val="24"/>
      <w:lang w:val="ru-RU" w:eastAsia="ru-RU" w:bidi="ar-SA"/>
    </w:rPr>
  </w:style>
  <w:style w:type="character" w:customStyle="1" w:styleId="21f1">
    <w:name w:val="Красная строка 2 Знак1"/>
    <w:locked/>
    <w:rsid w:val="00D82C25"/>
    <w:rPr>
      <w:rFonts w:ascii="Arial" w:hAnsi="Arial" w:cs="Times New Roman"/>
      <w:sz w:val="24"/>
      <w:szCs w:val="24"/>
      <w:lang w:val="ru-RU" w:eastAsia="ru-RU" w:bidi="ar-SA"/>
    </w:rPr>
  </w:style>
  <w:style w:type="character" w:customStyle="1" w:styleId="1ffffff6">
    <w:name w:val="Подпись Знак1"/>
    <w:locked/>
    <w:rsid w:val="00D82C25"/>
    <w:rPr>
      <w:bCs/>
      <w:sz w:val="24"/>
      <w:szCs w:val="24"/>
      <w:lang w:val="ru-RU" w:eastAsia="ru-RU" w:bidi="ar-SA"/>
    </w:rPr>
  </w:style>
  <w:style w:type="character" w:customStyle="1" w:styleId="1ffffff7">
    <w:name w:val="Приветствие Знак1"/>
    <w:locked/>
    <w:rsid w:val="00D82C25"/>
    <w:rPr>
      <w:sz w:val="24"/>
      <w:szCs w:val="24"/>
      <w:lang w:val="ru-RU" w:eastAsia="ru-RU" w:bidi="ar-SA"/>
    </w:rPr>
  </w:style>
  <w:style w:type="character" w:customStyle="1" w:styleId="1ffffff8">
    <w:name w:val="Прощание Знак1"/>
    <w:locked/>
    <w:rsid w:val="00D82C25"/>
    <w:rPr>
      <w:sz w:val="24"/>
      <w:szCs w:val="24"/>
      <w:lang w:val="ru-RU" w:eastAsia="ru-RU" w:bidi="ar-SA"/>
    </w:rPr>
  </w:style>
  <w:style w:type="character" w:customStyle="1" w:styleId="HTML11">
    <w:name w:val="Стандартный HTML Знак1"/>
    <w:locked/>
    <w:rsid w:val="00D82C25"/>
    <w:rPr>
      <w:rFonts w:ascii="Courier New" w:hAnsi="Courier New" w:cs="Courier New"/>
      <w:lang w:val="ru-RU" w:eastAsia="ru-RU" w:bidi="ar-SA"/>
    </w:rPr>
  </w:style>
  <w:style w:type="character" w:customStyle="1" w:styleId="1ffffff9">
    <w:name w:val="Шапка Знак1"/>
    <w:locked/>
    <w:rsid w:val="00D82C25"/>
    <w:rPr>
      <w:rFonts w:ascii="Arial" w:hAnsi="Arial" w:cs="Arial"/>
      <w:sz w:val="24"/>
      <w:szCs w:val="24"/>
      <w:lang w:val="ru-RU" w:eastAsia="ru-RU" w:bidi="ar-SA"/>
    </w:rPr>
  </w:style>
  <w:style w:type="character" w:customStyle="1" w:styleId="1ffffffa">
    <w:name w:val="Электронная подпись Знак1"/>
    <w:locked/>
    <w:rsid w:val="00D82C25"/>
    <w:rPr>
      <w:sz w:val="24"/>
      <w:szCs w:val="24"/>
      <w:lang w:val="ru-RU" w:eastAsia="ru-RU" w:bidi="ar-SA"/>
    </w:rPr>
  </w:style>
  <w:style w:type="paragraph" w:customStyle="1" w:styleId="331">
    <w:name w:val="Основной текст 33"/>
    <w:basedOn w:val="ac"/>
    <w:rsid w:val="00D82C25"/>
    <w:pPr>
      <w:spacing w:line="240" w:lineRule="auto"/>
      <w:ind w:firstLine="0"/>
    </w:pPr>
    <w:rPr>
      <w:snapToGrid/>
      <w:sz w:val="24"/>
    </w:rPr>
  </w:style>
  <w:style w:type="paragraph" w:customStyle="1" w:styleId="bodytext3">
    <w:name w:val="bodytext3"/>
    <w:basedOn w:val="ac"/>
    <w:rsid w:val="00D82C25"/>
    <w:pPr>
      <w:spacing w:line="240" w:lineRule="auto"/>
      <w:ind w:firstLine="0"/>
    </w:pPr>
    <w:rPr>
      <w:snapToGrid/>
      <w:sz w:val="24"/>
      <w:szCs w:val="24"/>
    </w:rPr>
  </w:style>
  <w:style w:type="paragraph" w:customStyle="1" w:styleId="340">
    <w:name w:val="Основной текст 34"/>
    <w:basedOn w:val="ac"/>
    <w:rsid w:val="00D82C25"/>
    <w:pPr>
      <w:spacing w:line="240" w:lineRule="auto"/>
      <w:ind w:firstLine="0"/>
    </w:pPr>
    <w:rPr>
      <w:snapToGrid/>
      <w:sz w:val="24"/>
    </w:rPr>
  </w:style>
  <w:style w:type="character" w:customStyle="1" w:styleId="WW8Num8z3">
    <w:name w:val="WW8Num8z3"/>
    <w:rsid w:val="00D82C25"/>
    <w:rPr>
      <w:rFonts w:ascii="Symbol" w:hAnsi="Symbol"/>
    </w:rPr>
  </w:style>
  <w:style w:type="character" w:customStyle="1" w:styleId="WW8Num9z3">
    <w:name w:val="WW8Num9z3"/>
    <w:rsid w:val="00D82C25"/>
    <w:rPr>
      <w:rFonts w:ascii="Symbol" w:hAnsi="Symbol"/>
    </w:rPr>
  </w:style>
  <w:style w:type="character" w:customStyle="1" w:styleId="WW8Num10z1">
    <w:name w:val="WW8Num10z1"/>
    <w:rsid w:val="00D82C25"/>
    <w:rPr>
      <w:rFonts w:ascii="Courier New" w:hAnsi="Courier New" w:cs="Courier New"/>
    </w:rPr>
  </w:style>
  <w:style w:type="character" w:customStyle="1" w:styleId="WW8Num11z3">
    <w:name w:val="WW8Num11z3"/>
    <w:rsid w:val="00D82C25"/>
    <w:rPr>
      <w:rFonts w:ascii="Symbol" w:hAnsi="Symbol"/>
    </w:rPr>
  </w:style>
  <w:style w:type="character" w:customStyle="1" w:styleId="1ffffffb">
    <w:name w:val="Номер страницы1"/>
    <w:rsid w:val="00D82C25"/>
    <w:rPr>
      <w:rFonts w:cs="Times New Roman"/>
    </w:rPr>
  </w:style>
  <w:style w:type="character" w:customStyle="1" w:styleId="1ffffffc">
    <w:name w:val="Просмотренная гиперссылка1"/>
    <w:rsid w:val="00D82C25"/>
    <w:rPr>
      <w:rFonts w:cs="Times New Roman"/>
      <w:color w:val="800080"/>
      <w:u w:val="single"/>
    </w:rPr>
  </w:style>
  <w:style w:type="character" w:customStyle="1" w:styleId="1ffffffd">
    <w:name w:val="Номер строки1"/>
    <w:rsid w:val="00D82C25"/>
    <w:rPr>
      <w:rFonts w:cs="Times New Roman"/>
    </w:rPr>
  </w:style>
  <w:style w:type="character" w:customStyle="1" w:styleId="HTML12">
    <w:name w:val="Акроним HTML1"/>
    <w:rsid w:val="00D82C25"/>
    <w:rPr>
      <w:rFonts w:cs="Times New Roman"/>
    </w:rPr>
  </w:style>
  <w:style w:type="character" w:customStyle="1" w:styleId="HTML13">
    <w:name w:val="Клавиатура HTML1"/>
    <w:rsid w:val="00D82C25"/>
    <w:rPr>
      <w:rFonts w:ascii="Courier New" w:hAnsi="Courier New" w:cs="Courier New"/>
      <w:sz w:val="20"/>
      <w:szCs w:val="20"/>
    </w:rPr>
  </w:style>
  <w:style w:type="character" w:customStyle="1" w:styleId="HTML14">
    <w:name w:val="Код HTML1"/>
    <w:rsid w:val="00D82C25"/>
    <w:rPr>
      <w:rFonts w:ascii="Courier New" w:hAnsi="Courier New" w:cs="Courier New"/>
      <w:sz w:val="20"/>
      <w:szCs w:val="20"/>
    </w:rPr>
  </w:style>
  <w:style w:type="character" w:customStyle="1" w:styleId="HTML15">
    <w:name w:val="Образец HTML1"/>
    <w:rsid w:val="00D82C25"/>
    <w:rPr>
      <w:rFonts w:ascii="Courier New" w:hAnsi="Courier New" w:cs="Courier New"/>
    </w:rPr>
  </w:style>
  <w:style w:type="character" w:customStyle="1" w:styleId="HTML16">
    <w:name w:val="Определение HTML1"/>
    <w:rsid w:val="00D82C25"/>
    <w:rPr>
      <w:rFonts w:cs="Times New Roman"/>
      <w:i/>
      <w:iCs/>
    </w:rPr>
  </w:style>
  <w:style w:type="character" w:customStyle="1" w:styleId="HTML17">
    <w:name w:val="Переменный HTML1"/>
    <w:rsid w:val="00D82C25"/>
    <w:rPr>
      <w:rFonts w:cs="Times New Roman"/>
      <w:i/>
      <w:iCs/>
    </w:rPr>
  </w:style>
  <w:style w:type="character" w:customStyle="1" w:styleId="HTML18">
    <w:name w:val="Пишущая машинка HTML1"/>
    <w:rsid w:val="00D82C25"/>
    <w:rPr>
      <w:rFonts w:ascii="Courier New" w:hAnsi="Courier New" w:cs="Courier New"/>
      <w:sz w:val="20"/>
      <w:szCs w:val="20"/>
    </w:rPr>
  </w:style>
  <w:style w:type="character" w:customStyle="1" w:styleId="HTML19">
    <w:name w:val="Цитата HTML1"/>
    <w:rsid w:val="00D82C25"/>
    <w:rPr>
      <w:rFonts w:cs="Times New Roman"/>
      <w:i/>
      <w:iCs/>
    </w:rPr>
  </w:style>
  <w:style w:type="paragraph" w:customStyle="1" w:styleId="1ffffffe">
    <w:name w:val="Текст выноски1"/>
    <w:basedOn w:val="ac"/>
    <w:rsid w:val="00D82C25"/>
    <w:pPr>
      <w:suppressAutoHyphens/>
      <w:spacing w:line="240" w:lineRule="auto"/>
      <w:ind w:firstLine="0"/>
    </w:pPr>
    <w:rPr>
      <w:rFonts w:ascii="Tahoma" w:hAnsi="Tahoma" w:cs="Mangal"/>
      <w:snapToGrid/>
      <w:kern w:val="1"/>
      <w:sz w:val="16"/>
      <w:szCs w:val="16"/>
      <w:lang w:eastAsia="hi-IN" w:bidi="hi-IN"/>
    </w:rPr>
  </w:style>
  <w:style w:type="paragraph" w:customStyle="1" w:styleId="224">
    <w:name w:val="Маркированный список 22"/>
    <w:basedOn w:val="ac"/>
    <w:rsid w:val="00D82C25"/>
    <w:pPr>
      <w:tabs>
        <w:tab w:val="left" w:pos="643"/>
      </w:tabs>
      <w:suppressAutoHyphens/>
      <w:spacing w:after="60" w:line="240" w:lineRule="auto"/>
      <w:ind w:left="643" w:hanging="360"/>
    </w:pPr>
    <w:rPr>
      <w:rFonts w:cs="Mangal"/>
      <w:snapToGrid/>
      <w:kern w:val="1"/>
      <w:sz w:val="24"/>
      <w:szCs w:val="24"/>
      <w:lang w:eastAsia="hi-IN" w:bidi="hi-IN"/>
    </w:rPr>
  </w:style>
  <w:style w:type="paragraph" w:customStyle="1" w:styleId="326">
    <w:name w:val="Маркированный список 32"/>
    <w:basedOn w:val="ac"/>
    <w:rsid w:val="00D82C25"/>
    <w:pPr>
      <w:suppressAutoHyphens/>
      <w:spacing w:after="60" w:line="240" w:lineRule="auto"/>
      <w:ind w:firstLine="720"/>
    </w:pPr>
    <w:rPr>
      <w:rFonts w:cs="Mangal"/>
      <w:snapToGrid/>
      <w:kern w:val="1"/>
      <w:sz w:val="24"/>
      <w:szCs w:val="24"/>
      <w:lang w:eastAsia="hi-IN" w:bidi="hi-IN"/>
    </w:rPr>
  </w:style>
  <w:style w:type="paragraph" w:customStyle="1" w:styleId="421">
    <w:name w:val="Маркированный список 42"/>
    <w:basedOn w:val="ac"/>
    <w:rsid w:val="00D82C25"/>
    <w:pPr>
      <w:tabs>
        <w:tab w:val="left" w:pos="1209"/>
      </w:tabs>
      <w:suppressAutoHyphens/>
      <w:spacing w:after="60" w:line="240" w:lineRule="auto"/>
      <w:ind w:left="1209" w:hanging="360"/>
    </w:pPr>
    <w:rPr>
      <w:rFonts w:cs="Mangal"/>
      <w:snapToGrid/>
      <w:kern w:val="1"/>
      <w:sz w:val="24"/>
      <w:lang w:eastAsia="hi-IN" w:bidi="hi-IN"/>
    </w:rPr>
  </w:style>
  <w:style w:type="paragraph" w:customStyle="1" w:styleId="521">
    <w:name w:val="Маркированный список 52"/>
    <w:basedOn w:val="ac"/>
    <w:rsid w:val="00D82C25"/>
    <w:pPr>
      <w:tabs>
        <w:tab w:val="left" w:pos="1492"/>
      </w:tabs>
      <w:suppressAutoHyphens/>
      <w:spacing w:after="60" w:line="240" w:lineRule="auto"/>
      <w:ind w:left="1492" w:hanging="360"/>
    </w:pPr>
    <w:rPr>
      <w:rFonts w:cs="Mangal"/>
      <w:snapToGrid/>
      <w:kern w:val="1"/>
      <w:sz w:val="24"/>
      <w:lang w:eastAsia="hi-IN" w:bidi="hi-IN"/>
    </w:rPr>
  </w:style>
  <w:style w:type="paragraph" w:customStyle="1" w:styleId="HTML1a">
    <w:name w:val="Адрес HTML1"/>
    <w:basedOn w:val="ac"/>
    <w:rsid w:val="00D82C25"/>
    <w:pPr>
      <w:suppressAutoHyphens/>
      <w:spacing w:after="60" w:line="240" w:lineRule="auto"/>
      <w:ind w:firstLine="0"/>
    </w:pPr>
    <w:rPr>
      <w:rFonts w:cs="Mangal"/>
      <w:i/>
      <w:iCs/>
      <w:snapToGrid/>
      <w:kern w:val="1"/>
      <w:sz w:val="24"/>
      <w:szCs w:val="24"/>
      <w:lang w:eastAsia="hi-IN" w:bidi="hi-IN"/>
    </w:rPr>
  </w:style>
  <w:style w:type="paragraph" w:customStyle="1" w:styleId="1fffffff">
    <w:name w:val="Адрес на конверте1"/>
    <w:basedOn w:val="ac"/>
    <w:rsid w:val="00D82C25"/>
    <w:pPr>
      <w:suppressAutoHyphens/>
      <w:spacing w:after="60" w:line="240" w:lineRule="auto"/>
      <w:ind w:left="2880" w:firstLine="0"/>
    </w:pPr>
    <w:rPr>
      <w:rFonts w:ascii="Arial" w:hAnsi="Arial" w:cs="Arial"/>
      <w:snapToGrid/>
      <w:kern w:val="1"/>
      <w:sz w:val="24"/>
      <w:szCs w:val="24"/>
      <w:lang w:eastAsia="hi-IN" w:bidi="hi-IN"/>
    </w:rPr>
  </w:style>
  <w:style w:type="paragraph" w:customStyle="1" w:styleId="21f2">
    <w:name w:val="Обратный адрес 21"/>
    <w:basedOn w:val="ac"/>
    <w:rsid w:val="00D82C25"/>
    <w:pPr>
      <w:suppressAutoHyphens/>
      <w:spacing w:after="60" w:line="240" w:lineRule="auto"/>
      <w:ind w:firstLine="0"/>
    </w:pPr>
    <w:rPr>
      <w:rFonts w:ascii="Arial" w:hAnsi="Arial" w:cs="Arial"/>
      <w:snapToGrid/>
      <w:kern w:val="1"/>
      <w:sz w:val="20"/>
      <w:lang w:eastAsia="hi-IN" w:bidi="hi-IN"/>
    </w:rPr>
  </w:style>
  <w:style w:type="paragraph" w:customStyle="1" w:styleId="HTML1b">
    <w:name w:val="Стандартный HTML1"/>
    <w:basedOn w:val="ac"/>
    <w:rsid w:val="00D82C25"/>
    <w:pPr>
      <w:suppressAutoHyphens/>
      <w:spacing w:after="60" w:line="240" w:lineRule="auto"/>
      <w:ind w:firstLine="0"/>
    </w:pPr>
    <w:rPr>
      <w:rFonts w:ascii="Courier New" w:hAnsi="Courier New" w:cs="Courier New"/>
      <w:snapToGrid/>
      <w:kern w:val="1"/>
      <w:sz w:val="20"/>
      <w:lang w:eastAsia="hi-IN" w:bidi="hi-IN"/>
    </w:rPr>
  </w:style>
  <w:style w:type="paragraph" w:customStyle="1" w:styleId="1fffffff0">
    <w:name w:val="Электронная подпись1"/>
    <w:basedOn w:val="ac"/>
    <w:rsid w:val="00D82C25"/>
    <w:pPr>
      <w:suppressAutoHyphens/>
      <w:spacing w:after="60" w:line="240" w:lineRule="auto"/>
      <w:ind w:firstLine="0"/>
    </w:pPr>
    <w:rPr>
      <w:rFonts w:cs="Mangal"/>
      <w:snapToGrid/>
      <w:kern w:val="1"/>
      <w:sz w:val="24"/>
      <w:szCs w:val="24"/>
      <w:lang w:eastAsia="hi-IN" w:bidi="hi-IN"/>
    </w:rPr>
  </w:style>
  <w:style w:type="numbering" w:customStyle="1" w:styleId="422">
    <w:name w:val="Нет списка42"/>
    <w:next w:val="af"/>
    <w:uiPriority w:val="99"/>
    <w:semiHidden/>
    <w:rsid w:val="00D82C25"/>
  </w:style>
  <w:style w:type="numbering" w:customStyle="1" w:styleId="522">
    <w:name w:val="Нет списка52"/>
    <w:next w:val="af"/>
    <w:uiPriority w:val="99"/>
    <w:semiHidden/>
    <w:rsid w:val="00D82C25"/>
  </w:style>
  <w:style w:type="numbering" w:customStyle="1" w:styleId="613">
    <w:name w:val="Нет списка61"/>
    <w:next w:val="af"/>
    <w:uiPriority w:val="99"/>
    <w:semiHidden/>
    <w:rsid w:val="00D82C25"/>
  </w:style>
  <w:style w:type="character" w:customStyle="1" w:styleId="5f1">
    <w:name w:val="Основной текст (5)_"/>
    <w:basedOn w:val="ad"/>
    <w:rsid w:val="00D82C25"/>
    <w:rPr>
      <w:rFonts w:ascii="Times New Roman" w:eastAsia="Times New Roman" w:hAnsi="Times New Roman" w:cs="Times New Roman"/>
      <w:sz w:val="17"/>
      <w:szCs w:val="17"/>
      <w:lang w:eastAsia="ar-SA"/>
    </w:rPr>
  </w:style>
  <w:style w:type="character" w:customStyle="1" w:styleId="125pt">
    <w:name w:val="Основной текст + 12;5 pt"/>
    <w:basedOn w:val="af2"/>
    <w:rsid w:val="00D82C25"/>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rPr>
  </w:style>
  <w:style w:type="character" w:customStyle="1" w:styleId="89">
    <w:name w:val="Основной текст (8)"/>
    <w:basedOn w:val="ad"/>
    <w:rsid w:val="00D82C25"/>
    <w:rPr>
      <w:rFonts w:ascii="Times New Roman" w:eastAsia="Times New Roman" w:hAnsi="Times New Roman" w:cs="Times New Roman"/>
      <w:b w:val="0"/>
      <w:bCs w:val="0"/>
      <w:i w:val="0"/>
      <w:iCs w:val="0"/>
      <w:smallCaps w:val="0"/>
      <w:strike w:val="0"/>
      <w:color w:val="000000"/>
      <w:spacing w:val="0"/>
      <w:w w:val="100"/>
      <w:position w:val="0"/>
      <w:sz w:val="23"/>
      <w:szCs w:val="23"/>
      <w:u w:val="single"/>
    </w:rPr>
  </w:style>
  <w:style w:type="character" w:customStyle="1" w:styleId="FontStyle24">
    <w:name w:val="Font Style24"/>
    <w:uiPriority w:val="99"/>
    <w:rsid w:val="00D82C25"/>
    <w:rPr>
      <w:rFonts w:ascii="Times New Roman" w:hAnsi="Times New Roman"/>
      <w:b/>
      <w:sz w:val="14"/>
    </w:rPr>
  </w:style>
  <w:style w:type="character" w:customStyle="1" w:styleId="FontStyle84">
    <w:name w:val="Font Style84"/>
    <w:uiPriority w:val="99"/>
    <w:rsid w:val="00D82C25"/>
    <w:rPr>
      <w:rFonts w:ascii="Times New Roman" w:hAnsi="Times New Roman"/>
      <w:color w:val="000000"/>
      <w:sz w:val="18"/>
    </w:rPr>
  </w:style>
  <w:style w:type="paragraph" w:customStyle="1" w:styleId="Style41">
    <w:name w:val="Style41"/>
    <w:basedOn w:val="ac"/>
    <w:uiPriority w:val="99"/>
    <w:rsid w:val="00D82C25"/>
    <w:pPr>
      <w:widowControl w:val="0"/>
      <w:autoSpaceDE w:val="0"/>
      <w:autoSpaceDN w:val="0"/>
      <w:adjustRightInd w:val="0"/>
      <w:spacing w:line="250" w:lineRule="exact"/>
      <w:ind w:firstLine="3048"/>
      <w:jc w:val="left"/>
    </w:pPr>
    <w:rPr>
      <w:snapToGrid/>
      <w:sz w:val="24"/>
      <w:szCs w:val="24"/>
    </w:rPr>
  </w:style>
  <w:style w:type="paragraph" w:customStyle="1" w:styleId="Style65">
    <w:name w:val="Style65"/>
    <w:basedOn w:val="ac"/>
    <w:uiPriority w:val="99"/>
    <w:rsid w:val="00D82C25"/>
    <w:pPr>
      <w:widowControl w:val="0"/>
      <w:autoSpaceDE w:val="0"/>
      <w:autoSpaceDN w:val="0"/>
      <w:adjustRightInd w:val="0"/>
      <w:spacing w:line="240" w:lineRule="auto"/>
      <w:ind w:firstLine="0"/>
      <w:jc w:val="left"/>
    </w:pPr>
    <w:rPr>
      <w:snapToGrid/>
      <w:sz w:val="24"/>
      <w:szCs w:val="24"/>
    </w:rPr>
  </w:style>
  <w:style w:type="character" w:customStyle="1" w:styleId="BodyTextIndent3Char1">
    <w:name w:val="Body Text Indent 3 Char1"/>
    <w:basedOn w:val="ad"/>
    <w:uiPriority w:val="99"/>
    <w:semiHidden/>
    <w:rsid w:val="00D82C25"/>
    <w:rPr>
      <w:sz w:val="16"/>
      <w:szCs w:val="16"/>
    </w:rPr>
  </w:style>
  <w:style w:type="character" w:customStyle="1" w:styleId="value-rendervr-value">
    <w:name w:val="value-render vr-value"/>
    <w:uiPriority w:val="99"/>
    <w:rsid w:val="00D82C25"/>
  </w:style>
  <w:style w:type="paragraph" w:customStyle="1" w:styleId="afffffffffffffffc">
    <w:name w:val="Свободная форма"/>
    <w:autoRedefine/>
    <w:uiPriority w:val="99"/>
    <w:rsid w:val="00D82C25"/>
    <w:pPr>
      <w:spacing w:after="0" w:line="240" w:lineRule="auto"/>
      <w:ind w:firstLine="567"/>
    </w:pPr>
    <w:rPr>
      <w:rFonts w:ascii="Times New Roman Bold" w:eastAsia="ヒラギノ角ゴ Pro W3" w:hAnsi="Times New Roman Bold" w:cs="Times New Roman"/>
      <w:color w:val="000000"/>
      <w:sz w:val="28"/>
      <w:szCs w:val="28"/>
      <w:lang w:eastAsia="ru-RU"/>
    </w:rPr>
  </w:style>
  <w:style w:type="paragraph" w:customStyle="1" w:styleId="afffffffffffffffd">
    <w:name w:val="Текстовый блок"/>
    <w:uiPriority w:val="99"/>
    <w:rsid w:val="00D82C25"/>
    <w:pPr>
      <w:spacing w:after="0" w:line="240" w:lineRule="auto"/>
    </w:pPr>
    <w:rPr>
      <w:rFonts w:ascii="Helvetica" w:eastAsia="ヒラギノ角ゴ Pro W3" w:hAnsi="Helvetica" w:cs="Times New Roman"/>
      <w:color w:val="000000"/>
      <w:sz w:val="24"/>
      <w:szCs w:val="20"/>
      <w:lang w:eastAsia="ru-RU"/>
    </w:rPr>
  </w:style>
  <w:style w:type="paragraph" w:customStyle="1" w:styleId="afffffffffffffffe">
    <w:name w:val="Загол. и нижн. колонтитул"/>
    <w:autoRedefine/>
    <w:uiPriority w:val="99"/>
    <w:rsid w:val="00D82C25"/>
    <w:pPr>
      <w:tabs>
        <w:tab w:val="right" w:pos="9632"/>
      </w:tabs>
      <w:spacing w:after="0" w:line="240" w:lineRule="auto"/>
    </w:pPr>
    <w:rPr>
      <w:rFonts w:ascii="Helvetica" w:eastAsia="ヒラギノ角ゴ Pro W3" w:hAnsi="Helvetica" w:cs="Times New Roman"/>
      <w:color w:val="000000"/>
      <w:sz w:val="20"/>
      <w:szCs w:val="20"/>
      <w:lang w:eastAsia="ru-RU"/>
    </w:rPr>
  </w:style>
  <w:style w:type="character" w:customStyle="1" w:styleId="BodyTextIndent2Char1">
    <w:name w:val="Body Text Indent 2 Char1"/>
    <w:basedOn w:val="ad"/>
    <w:uiPriority w:val="99"/>
    <w:semiHidden/>
    <w:rsid w:val="00D82C25"/>
    <w:rPr>
      <w:sz w:val="20"/>
      <w:szCs w:val="20"/>
    </w:rPr>
  </w:style>
  <w:style w:type="character" w:customStyle="1" w:styleId="TitleChar1">
    <w:name w:val="Title Char1"/>
    <w:basedOn w:val="ad"/>
    <w:uiPriority w:val="10"/>
    <w:rsid w:val="00D82C25"/>
    <w:rPr>
      <w:rFonts w:asciiTheme="majorHAnsi" w:eastAsiaTheme="majorEastAsia" w:hAnsiTheme="majorHAnsi" w:cstheme="majorBidi"/>
      <w:b/>
      <w:bCs/>
      <w:kern w:val="28"/>
      <w:sz w:val="32"/>
      <w:szCs w:val="32"/>
    </w:rPr>
  </w:style>
  <w:style w:type="paragraph" w:customStyle="1" w:styleId="maintable1">
    <w:name w:val="maintable1"/>
    <w:basedOn w:val="ac"/>
    <w:uiPriority w:val="99"/>
    <w:rsid w:val="00D82C25"/>
    <w:pPr>
      <w:tabs>
        <w:tab w:val="left" w:pos="1470"/>
      </w:tabs>
      <w:spacing w:before="100" w:beforeAutospacing="1" w:after="100" w:afterAutospacing="1" w:line="240" w:lineRule="auto"/>
      <w:ind w:left="11" w:firstLine="556"/>
      <w:contextualSpacing/>
    </w:pPr>
    <w:rPr>
      <w:snapToGrid/>
      <w:color w:val="363131"/>
      <w:szCs w:val="28"/>
      <w:shd w:val="clear" w:color="auto" w:fill="FFFFFF"/>
    </w:rPr>
  </w:style>
  <w:style w:type="character" w:customStyle="1" w:styleId="cataloguespecif">
    <w:name w:val="catalogue_specif"/>
    <w:uiPriority w:val="99"/>
    <w:rsid w:val="00D82C25"/>
    <w:rPr>
      <w:shd w:val="clear" w:color="auto" w:fill="FFFFFF"/>
    </w:rPr>
  </w:style>
  <w:style w:type="paragraph" w:customStyle="1" w:styleId="CharChar5">
    <w:name w:val="Char Char5"/>
    <w:basedOn w:val="ac"/>
    <w:uiPriority w:val="99"/>
    <w:rsid w:val="00D82C25"/>
    <w:pPr>
      <w:tabs>
        <w:tab w:val="left" w:pos="1470"/>
      </w:tabs>
      <w:spacing w:after="160" w:line="240" w:lineRule="exact"/>
      <w:ind w:left="11" w:firstLine="556"/>
      <w:contextualSpacing/>
    </w:pPr>
    <w:rPr>
      <w:rFonts w:ascii="Verdana" w:hAnsi="Verdana" w:cs="Arial"/>
      <w:snapToGrid/>
      <w:color w:val="363131"/>
      <w:sz w:val="22"/>
      <w:shd w:val="clear" w:color="auto" w:fill="FFFFFF"/>
      <w:lang w:eastAsia="en-US"/>
    </w:rPr>
  </w:style>
  <w:style w:type="paragraph" w:customStyle="1" w:styleId="CharChar1CharChar1CharChar">
    <w:name w:val="Char Char Знак Знак1 Char Char1 Знак Знак Char Char"/>
    <w:basedOn w:val="ac"/>
    <w:uiPriority w:val="99"/>
    <w:rsid w:val="00D82C25"/>
    <w:pPr>
      <w:tabs>
        <w:tab w:val="left" w:pos="1470"/>
      </w:tabs>
      <w:spacing w:before="100" w:beforeAutospacing="1" w:after="100" w:afterAutospacing="1" w:line="240" w:lineRule="auto"/>
      <w:ind w:left="11" w:firstLine="556"/>
      <w:contextualSpacing/>
    </w:pPr>
    <w:rPr>
      <w:rFonts w:ascii="Tahoma" w:hAnsi="Tahoma" w:cs="Tahoma"/>
      <w:snapToGrid/>
      <w:color w:val="363131"/>
      <w:sz w:val="20"/>
      <w:shd w:val="clear" w:color="auto" w:fill="FFFFFF"/>
      <w:lang w:eastAsia="en-US"/>
    </w:rPr>
  </w:style>
  <w:style w:type="character" w:customStyle="1" w:styleId="tablepadding">
    <w:name w:val="tablepadding"/>
    <w:uiPriority w:val="99"/>
    <w:rsid w:val="00D82C25"/>
  </w:style>
  <w:style w:type="character" w:customStyle="1" w:styleId="DocumentMapChar1">
    <w:name w:val="Document Map Char1"/>
    <w:basedOn w:val="ad"/>
    <w:uiPriority w:val="99"/>
    <w:semiHidden/>
    <w:rsid w:val="00D82C25"/>
    <w:rPr>
      <w:sz w:val="0"/>
      <w:szCs w:val="0"/>
    </w:rPr>
  </w:style>
  <w:style w:type="numbering" w:customStyle="1" w:styleId="1111111">
    <w:name w:val="Нет списка1111111"/>
    <w:next w:val="af"/>
    <w:uiPriority w:val="99"/>
    <w:semiHidden/>
    <w:rsid w:val="00D82C25"/>
  </w:style>
  <w:style w:type="table" w:customStyle="1" w:styleId="1220">
    <w:name w:val="Сетка таблицы122"/>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3">
    <w:name w:val="Изящная таблица 21"/>
    <w:basedOn w:val="ae"/>
    <w:next w:val="2fff2"/>
    <w:rsid w:val="00D82C2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1">
    <w:name w:val="Изысканная таблица1"/>
    <w:basedOn w:val="ae"/>
    <w:next w:val="afffffffffffffa"/>
    <w:rsid w:val="00D82C2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62">
    <w:name w:val="Основной текст с отступом 26"/>
    <w:basedOn w:val="ac"/>
    <w:rsid w:val="00D82C25"/>
    <w:pPr>
      <w:widowControl w:val="0"/>
      <w:spacing w:line="240" w:lineRule="auto"/>
      <w:ind w:firstLine="709"/>
    </w:pPr>
    <w:rPr>
      <w:snapToGrid/>
      <w:sz w:val="24"/>
    </w:rPr>
  </w:style>
  <w:style w:type="paragraph" w:customStyle="1" w:styleId="4f8">
    <w:name w:val="Заголов 4"/>
    <w:basedOn w:val="42"/>
    <w:rsid w:val="00D82C25"/>
    <w:pPr>
      <w:spacing w:before="120" w:after="120"/>
      <w:ind w:firstLine="0"/>
      <w:jc w:val="left"/>
    </w:pPr>
    <w:rPr>
      <w:bCs/>
      <w:snapToGrid/>
      <w:sz w:val="24"/>
      <w:szCs w:val="28"/>
      <w:lang w:val="ru-RU" w:eastAsia="zh-CN"/>
    </w:rPr>
  </w:style>
  <w:style w:type="paragraph" w:customStyle="1" w:styleId="0951">
    <w:name w:val="Стиль Первая строка:  095 см1"/>
    <w:basedOn w:val="ac"/>
    <w:rsid w:val="00D82C25"/>
    <w:pPr>
      <w:shd w:val="clear" w:color="auto" w:fill="FFFFFF"/>
      <w:spacing w:line="240" w:lineRule="auto"/>
      <w:ind w:firstLine="0"/>
      <w:jc w:val="left"/>
    </w:pPr>
    <w:rPr>
      <w:snapToGrid/>
      <w:sz w:val="24"/>
    </w:rPr>
  </w:style>
  <w:style w:type="paragraph" w:customStyle="1" w:styleId="affffffffffffffff">
    <w:name w:val="Заголовок без номера"/>
    <w:basedOn w:val="ac"/>
    <w:rsid w:val="00D82C25"/>
    <w:pPr>
      <w:keepNext/>
      <w:keepLines/>
      <w:spacing w:line="240" w:lineRule="auto"/>
      <w:ind w:firstLine="720"/>
      <w:jc w:val="left"/>
    </w:pPr>
    <w:rPr>
      <w:b/>
      <w:snapToGrid/>
      <w:sz w:val="24"/>
    </w:rPr>
  </w:style>
  <w:style w:type="paragraph" w:customStyle="1" w:styleId="affffffffffffffff0">
    <w:name w:val="Подпункт без номера"/>
    <w:basedOn w:val="ac"/>
    <w:rsid w:val="00D82C25"/>
    <w:pPr>
      <w:keepNext/>
      <w:keepLines/>
      <w:suppressLineNumbers/>
      <w:suppressAutoHyphens/>
      <w:spacing w:before="360" w:after="240" w:line="240" w:lineRule="auto"/>
      <w:ind w:firstLine="720"/>
      <w:jc w:val="left"/>
    </w:pPr>
    <w:rPr>
      <w:b/>
      <w:snapToGrid/>
      <w:sz w:val="24"/>
    </w:rPr>
  </w:style>
  <w:style w:type="paragraph" w:customStyle="1" w:styleId="affffffffffffffff1">
    <w:name w:val="Название таблицы"/>
    <w:basedOn w:val="ac"/>
    <w:rsid w:val="00D82C25"/>
    <w:pPr>
      <w:keepNext/>
      <w:keepLines/>
      <w:spacing w:before="240" w:after="240" w:line="240" w:lineRule="auto"/>
      <w:ind w:firstLine="0"/>
      <w:jc w:val="left"/>
    </w:pPr>
    <w:rPr>
      <w:snapToGrid/>
      <w:spacing w:val="24"/>
      <w:sz w:val="24"/>
      <w:szCs w:val="28"/>
    </w:rPr>
  </w:style>
  <w:style w:type="character" w:customStyle="1" w:styleId="4f9">
    <w:name w:val="Заголовок №4_"/>
    <w:link w:val="4fa"/>
    <w:rsid w:val="00D82C25"/>
    <w:rPr>
      <w:b/>
      <w:bCs/>
      <w:sz w:val="19"/>
      <w:szCs w:val="19"/>
      <w:shd w:val="clear" w:color="auto" w:fill="FFFFFF"/>
    </w:rPr>
  </w:style>
  <w:style w:type="paragraph" w:customStyle="1" w:styleId="4fa">
    <w:name w:val="Заголовок №4"/>
    <w:basedOn w:val="ac"/>
    <w:link w:val="4f9"/>
    <w:rsid w:val="00D82C25"/>
    <w:pPr>
      <w:shd w:val="clear" w:color="auto" w:fill="FFFFFF"/>
      <w:spacing w:before="180" w:line="240" w:lineRule="exact"/>
      <w:ind w:firstLine="0"/>
      <w:jc w:val="left"/>
      <w:outlineLvl w:val="3"/>
    </w:pPr>
    <w:rPr>
      <w:rFonts w:asciiTheme="minorHAnsi" w:eastAsiaTheme="minorHAnsi" w:hAnsiTheme="minorHAnsi" w:cstheme="minorBidi"/>
      <w:b/>
      <w:bCs/>
      <w:snapToGrid/>
      <w:sz w:val="19"/>
      <w:szCs w:val="19"/>
      <w:lang w:eastAsia="en-US"/>
    </w:rPr>
  </w:style>
  <w:style w:type="character" w:customStyle="1" w:styleId="3ffa">
    <w:name w:val="Основной текст (3) + Полужирный"/>
    <w:rsid w:val="00D82C25"/>
    <w:rPr>
      <w:b/>
      <w:bCs/>
      <w:spacing w:val="3"/>
      <w:sz w:val="21"/>
      <w:szCs w:val="21"/>
      <w:shd w:val="clear" w:color="auto" w:fill="FFFFFF"/>
    </w:rPr>
  </w:style>
  <w:style w:type="character" w:customStyle="1" w:styleId="value3">
    <w:name w:val="value3"/>
    <w:basedOn w:val="ad"/>
    <w:rsid w:val="00D82C25"/>
  </w:style>
  <w:style w:type="character" w:customStyle="1" w:styleId="name3">
    <w:name w:val="name3"/>
    <w:basedOn w:val="ad"/>
    <w:rsid w:val="00D82C25"/>
  </w:style>
  <w:style w:type="character" w:customStyle="1" w:styleId="wrap-baloon1">
    <w:name w:val="wrap-baloon1"/>
    <w:basedOn w:val="ad"/>
    <w:rsid w:val="00D82C25"/>
  </w:style>
  <w:style w:type="table" w:customStyle="1" w:styleId="3110">
    <w:name w:val="Сетка таблицы3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f"/>
    <w:uiPriority w:val="99"/>
    <w:semiHidden/>
    <w:unhideWhenUsed/>
    <w:rsid w:val="00D82C25"/>
  </w:style>
  <w:style w:type="numbering" w:customStyle="1" w:styleId="1132">
    <w:name w:val="Нет списка113"/>
    <w:next w:val="af"/>
    <w:uiPriority w:val="99"/>
    <w:semiHidden/>
    <w:unhideWhenUsed/>
    <w:rsid w:val="00D82C25"/>
  </w:style>
  <w:style w:type="numbering" w:customStyle="1" w:styleId="11111111">
    <w:name w:val="Нет списка11111111"/>
    <w:next w:val="af"/>
    <w:semiHidden/>
    <w:rsid w:val="00D82C25"/>
  </w:style>
  <w:style w:type="numbering" w:customStyle="1" w:styleId="2110">
    <w:name w:val="Нет списка211"/>
    <w:next w:val="af"/>
    <w:uiPriority w:val="99"/>
    <w:semiHidden/>
    <w:unhideWhenUsed/>
    <w:rsid w:val="00D82C25"/>
  </w:style>
  <w:style w:type="numbering" w:customStyle="1" w:styleId="12110">
    <w:name w:val="Нет списка1211"/>
    <w:next w:val="af"/>
    <w:uiPriority w:val="99"/>
    <w:semiHidden/>
    <w:unhideWhenUsed/>
    <w:rsid w:val="00D82C25"/>
  </w:style>
  <w:style w:type="numbering" w:customStyle="1" w:styleId="11211">
    <w:name w:val="Нет списка11211"/>
    <w:next w:val="af"/>
    <w:semiHidden/>
    <w:rsid w:val="00D82C25"/>
  </w:style>
  <w:style w:type="table" w:customStyle="1" w:styleId="2111">
    <w:name w:val="Сетка таблицы211"/>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kpdspan">
    <w:name w:val="okpd_span"/>
    <w:basedOn w:val="ad"/>
    <w:rsid w:val="00D82C25"/>
  </w:style>
  <w:style w:type="table" w:customStyle="1" w:styleId="TableNormal11">
    <w:name w:val="Table Normal11"/>
    <w:uiPriority w:val="2"/>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620">
    <w:name w:val="Сетка таблицы62"/>
    <w:basedOn w:val="ae"/>
    <w:next w:val="af7"/>
    <w:uiPriority w:val="3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f"/>
    <w:uiPriority w:val="99"/>
    <w:semiHidden/>
    <w:unhideWhenUsed/>
    <w:rsid w:val="00D82C25"/>
  </w:style>
  <w:style w:type="table" w:customStyle="1" w:styleId="21110">
    <w:name w:val="Сетка таблицы2111"/>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f"/>
    <w:uiPriority w:val="99"/>
    <w:semiHidden/>
    <w:rsid w:val="00D82C25"/>
  </w:style>
  <w:style w:type="table" w:customStyle="1" w:styleId="5111">
    <w:name w:val="Сетка таблицы5111"/>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
    <w:next w:val="af"/>
    <w:uiPriority w:val="99"/>
    <w:semiHidden/>
    <w:rsid w:val="00D82C25"/>
  </w:style>
  <w:style w:type="numbering" w:customStyle="1" w:styleId="5112">
    <w:name w:val="Нет списка511"/>
    <w:next w:val="af"/>
    <w:uiPriority w:val="99"/>
    <w:semiHidden/>
    <w:rsid w:val="00D82C25"/>
  </w:style>
  <w:style w:type="numbering" w:customStyle="1" w:styleId="6111">
    <w:name w:val="Нет списка611"/>
    <w:next w:val="af"/>
    <w:semiHidden/>
    <w:rsid w:val="00D82C25"/>
  </w:style>
  <w:style w:type="numbering" w:customStyle="1" w:styleId="111121">
    <w:name w:val="Нет списка111121"/>
    <w:next w:val="af"/>
    <w:uiPriority w:val="99"/>
    <w:semiHidden/>
    <w:rsid w:val="00D82C25"/>
  </w:style>
  <w:style w:type="table" w:customStyle="1" w:styleId="121110">
    <w:name w:val="Сетка таблицы12111"/>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f"/>
    <w:uiPriority w:val="99"/>
    <w:semiHidden/>
    <w:unhideWhenUsed/>
    <w:rsid w:val="00D82C25"/>
  </w:style>
  <w:style w:type="numbering" w:customStyle="1" w:styleId="111112">
    <w:name w:val="Нет списка111112"/>
    <w:next w:val="af"/>
    <w:uiPriority w:val="99"/>
    <w:semiHidden/>
    <w:rsid w:val="00D82C25"/>
  </w:style>
  <w:style w:type="numbering" w:customStyle="1" w:styleId="21111">
    <w:name w:val="Нет списка2111"/>
    <w:next w:val="af"/>
    <w:uiPriority w:val="99"/>
    <w:semiHidden/>
    <w:unhideWhenUsed/>
    <w:rsid w:val="00D82C25"/>
  </w:style>
  <w:style w:type="numbering" w:customStyle="1" w:styleId="121111">
    <w:name w:val="Нет списка12111"/>
    <w:next w:val="af"/>
    <w:semiHidden/>
    <w:unhideWhenUsed/>
    <w:rsid w:val="00D82C25"/>
  </w:style>
  <w:style w:type="numbering" w:customStyle="1" w:styleId="112111">
    <w:name w:val="Нет списка112111"/>
    <w:next w:val="af"/>
    <w:semiHidden/>
    <w:rsid w:val="00D82C25"/>
  </w:style>
  <w:style w:type="table" w:customStyle="1" w:styleId="211110">
    <w:name w:val="Сетка таблицы21111"/>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
    <w:name w:val="Нет списка71"/>
    <w:next w:val="af"/>
    <w:uiPriority w:val="99"/>
    <w:semiHidden/>
    <w:unhideWhenUsed/>
    <w:rsid w:val="00D82C25"/>
  </w:style>
  <w:style w:type="numbering" w:customStyle="1" w:styleId="1411">
    <w:name w:val="Нет списка141"/>
    <w:next w:val="af"/>
    <w:uiPriority w:val="99"/>
    <w:semiHidden/>
    <w:unhideWhenUsed/>
    <w:rsid w:val="00D82C25"/>
  </w:style>
  <w:style w:type="numbering" w:customStyle="1" w:styleId="1113">
    <w:name w:val="Нет списка1113"/>
    <w:next w:val="af"/>
    <w:uiPriority w:val="99"/>
    <w:semiHidden/>
    <w:unhideWhenUsed/>
    <w:rsid w:val="00D82C25"/>
  </w:style>
  <w:style w:type="numbering" w:customStyle="1" w:styleId="111130">
    <w:name w:val="Нет списка11113"/>
    <w:next w:val="af"/>
    <w:uiPriority w:val="99"/>
    <w:semiHidden/>
    <w:unhideWhenUsed/>
    <w:rsid w:val="00D82C25"/>
  </w:style>
  <w:style w:type="numbering" w:customStyle="1" w:styleId="111113">
    <w:name w:val="Нет списка111113"/>
    <w:next w:val="af"/>
    <w:uiPriority w:val="99"/>
    <w:semiHidden/>
    <w:unhideWhenUsed/>
    <w:rsid w:val="00D82C25"/>
  </w:style>
  <w:style w:type="numbering" w:customStyle="1" w:styleId="2212">
    <w:name w:val="Нет списка221"/>
    <w:next w:val="af"/>
    <w:uiPriority w:val="99"/>
    <w:semiHidden/>
    <w:unhideWhenUsed/>
    <w:rsid w:val="00D82C25"/>
  </w:style>
  <w:style w:type="numbering" w:customStyle="1" w:styleId="1221">
    <w:name w:val="Нет списка122"/>
    <w:next w:val="af"/>
    <w:uiPriority w:val="99"/>
    <w:semiHidden/>
    <w:unhideWhenUsed/>
    <w:rsid w:val="00D82C25"/>
  </w:style>
  <w:style w:type="numbering" w:customStyle="1" w:styleId="3211">
    <w:name w:val="Нет списка321"/>
    <w:next w:val="af"/>
    <w:uiPriority w:val="99"/>
    <w:semiHidden/>
    <w:unhideWhenUsed/>
    <w:rsid w:val="00D82C25"/>
  </w:style>
  <w:style w:type="numbering" w:customStyle="1" w:styleId="4211">
    <w:name w:val="Нет списка421"/>
    <w:next w:val="af"/>
    <w:uiPriority w:val="99"/>
    <w:semiHidden/>
    <w:unhideWhenUsed/>
    <w:rsid w:val="00D82C25"/>
  </w:style>
  <w:style w:type="numbering" w:customStyle="1" w:styleId="5210">
    <w:name w:val="Нет списка521"/>
    <w:next w:val="af"/>
    <w:uiPriority w:val="99"/>
    <w:semiHidden/>
    <w:unhideWhenUsed/>
    <w:rsid w:val="00D82C25"/>
  </w:style>
  <w:style w:type="table" w:customStyle="1" w:styleId="7110">
    <w:name w:val="Сетка таблицы7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f"/>
    <w:uiPriority w:val="99"/>
    <w:semiHidden/>
    <w:unhideWhenUsed/>
    <w:rsid w:val="00D82C25"/>
  </w:style>
  <w:style w:type="numbering" w:customStyle="1" w:styleId="1510">
    <w:name w:val="Нет списка151"/>
    <w:next w:val="af"/>
    <w:uiPriority w:val="99"/>
    <w:semiHidden/>
    <w:unhideWhenUsed/>
    <w:rsid w:val="00D82C25"/>
  </w:style>
  <w:style w:type="table" w:customStyle="1" w:styleId="11120">
    <w:name w:val="Сетка таблицы1112"/>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Нет списка23"/>
    <w:next w:val="af"/>
    <w:uiPriority w:val="99"/>
    <w:semiHidden/>
    <w:unhideWhenUsed/>
    <w:rsid w:val="00D82C25"/>
  </w:style>
  <w:style w:type="numbering" w:customStyle="1" w:styleId="332">
    <w:name w:val="Нет списка33"/>
    <w:next w:val="af"/>
    <w:uiPriority w:val="99"/>
    <w:semiHidden/>
    <w:unhideWhenUsed/>
    <w:rsid w:val="00D82C25"/>
  </w:style>
  <w:style w:type="table" w:customStyle="1" w:styleId="32110">
    <w:name w:val="Сетка таблицы3211"/>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f"/>
    <w:uiPriority w:val="99"/>
    <w:semiHidden/>
    <w:unhideWhenUsed/>
    <w:rsid w:val="00D82C25"/>
  </w:style>
  <w:style w:type="numbering" w:customStyle="1" w:styleId="1114">
    <w:name w:val="Нет списка1114"/>
    <w:next w:val="af"/>
    <w:semiHidden/>
    <w:rsid w:val="00D82C25"/>
  </w:style>
  <w:style w:type="numbering" w:customStyle="1" w:styleId="1230">
    <w:name w:val="Нет списка123"/>
    <w:next w:val="af"/>
    <w:semiHidden/>
    <w:unhideWhenUsed/>
    <w:rsid w:val="00D82C25"/>
  </w:style>
  <w:style w:type="numbering" w:customStyle="1" w:styleId="1122">
    <w:name w:val="Нет списка1122"/>
    <w:next w:val="af"/>
    <w:semiHidden/>
    <w:rsid w:val="00D82C25"/>
  </w:style>
  <w:style w:type="table" w:customStyle="1" w:styleId="440">
    <w:name w:val="Сетка таблицы44"/>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f"/>
    <w:uiPriority w:val="99"/>
    <w:semiHidden/>
    <w:rsid w:val="00D82C25"/>
  </w:style>
  <w:style w:type="numbering" w:customStyle="1" w:styleId="530">
    <w:name w:val="Нет списка53"/>
    <w:next w:val="af"/>
    <w:uiPriority w:val="99"/>
    <w:semiHidden/>
    <w:rsid w:val="00D82C25"/>
  </w:style>
  <w:style w:type="numbering" w:customStyle="1" w:styleId="621">
    <w:name w:val="Нет списка62"/>
    <w:next w:val="af"/>
    <w:semiHidden/>
    <w:rsid w:val="00D82C25"/>
  </w:style>
  <w:style w:type="numbering" w:customStyle="1" w:styleId="11114">
    <w:name w:val="Нет списка11114"/>
    <w:next w:val="af"/>
    <w:semiHidden/>
    <w:rsid w:val="00D82C25"/>
  </w:style>
  <w:style w:type="table" w:customStyle="1" w:styleId="3120">
    <w:name w:val="Сетка таблицы31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
    <w:uiPriority w:val="99"/>
    <w:semiHidden/>
    <w:unhideWhenUsed/>
    <w:rsid w:val="00D82C25"/>
  </w:style>
  <w:style w:type="numbering" w:customStyle="1" w:styleId="11310">
    <w:name w:val="Нет списка1131"/>
    <w:next w:val="af"/>
    <w:semiHidden/>
    <w:unhideWhenUsed/>
    <w:rsid w:val="00D82C25"/>
  </w:style>
  <w:style w:type="numbering" w:customStyle="1" w:styleId="111114">
    <w:name w:val="Нет списка111114"/>
    <w:next w:val="af"/>
    <w:semiHidden/>
    <w:rsid w:val="00D82C25"/>
  </w:style>
  <w:style w:type="numbering" w:customStyle="1" w:styleId="2120">
    <w:name w:val="Нет списка212"/>
    <w:next w:val="af"/>
    <w:uiPriority w:val="99"/>
    <w:semiHidden/>
    <w:unhideWhenUsed/>
    <w:rsid w:val="00D82C25"/>
  </w:style>
  <w:style w:type="numbering" w:customStyle="1" w:styleId="1212">
    <w:name w:val="Нет списка1212"/>
    <w:next w:val="af"/>
    <w:semiHidden/>
    <w:unhideWhenUsed/>
    <w:rsid w:val="00D82C25"/>
  </w:style>
  <w:style w:type="numbering" w:customStyle="1" w:styleId="112120">
    <w:name w:val="Нет списка11212"/>
    <w:next w:val="af"/>
    <w:semiHidden/>
    <w:rsid w:val="00D82C25"/>
  </w:style>
  <w:style w:type="table" w:customStyle="1" w:styleId="13111">
    <w:name w:val="Сетка таблицы13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e"/>
    <w:next w:val="af7"/>
    <w:uiPriority w:val="3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
    <w:name w:val="Нет списка17"/>
    <w:next w:val="af"/>
    <w:uiPriority w:val="99"/>
    <w:semiHidden/>
    <w:unhideWhenUsed/>
    <w:rsid w:val="0014670D"/>
  </w:style>
  <w:style w:type="paragraph" w:customStyle="1" w:styleId="1fffffff2">
    <w:name w:val="Подпись к таблице1"/>
    <w:basedOn w:val="ac"/>
    <w:uiPriority w:val="99"/>
    <w:rsid w:val="0014670D"/>
    <w:pPr>
      <w:widowControl w:val="0"/>
      <w:shd w:val="clear" w:color="auto" w:fill="FFFFFF"/>
      <w:spacing w:line="240" w:lineRule="atLeast"/>
      <w:ind w:firstLine="0"/>
      <w:jc w:val="left"/>
    </w:pPr>
    <w:rPr>
      <w:rFonts w:eastAsia="Calibri"/>
      <w:b/>
      <w:bCs/>
      <w:snapToGrid/>
      <w:sz w:val="21"/>
      <w:szCs w:val="21"/>
      <w:lang w:eastAsia="en-US"/>
    </w:rPr>
  </w:style>
  <w:style w:type="numbering" w:customStyle="1" w:styleId="182">
    <w:name w:val="Нет списка18"/>
    <w:next w:val="af"/>
    <w:uiPriority w:val="99"/>
    <w:semiHidden/>
    <w:unhideWhenUsed/>
    <w:rsid w:val="0014670D"/>
  </w:style>
  <w:style w:type="table" w:customStyle="1" w:styleId="TableNormal4">
    <w:name w:val="Table Normal4"/>
    <w:uiPriority w:val="2"/>
    <w:unhideWhenUsed/>
    <w:qFormat/>
    <w:rsid w:val="0014670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63">
    <w:name w:val="Сетка таблицы26"/>
    <w:basedOn w:val="ae"/>
    <w:next w:val="af7"/>
    <w:uiPriority w:val="3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e"/>
    <w:next w:val="af7"/>
    <w:rsid w:val="0014670D"/>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Нет списка115"/>
    <w:next w:val="af"/>
    <w:uiPriority w:val="99"/>
    <w:semiHidden/>
    <w:unhideWhenUsed/>
    <w:rsid w:val="0014670D"/>
  </w:style>
  <w:style w:type="numbering" w:customStyle="1" w:styleId="1115">
    <w:name w:val="Нет списка1115"/>
    <w:next w:val="af"/>
    <w:uiPriority w:val="99"/>
    <w:semiHidden/>
    <w:unhideWhenUsed/>
    <w:rsid w:val="0014670D"/>
  </w:style>
  <w:style w:type="table" w:customStyle="1" w:styleId="1160">
    <w:name w:val="Сетка таблицы116"/>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e"/>
    <w:next w:val="af7"/>
    <w:uiPriority w:val="5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5">
    <w:name w:val="Нет списка11115"/>
    <w:next w:val="af"/>
    <w:uiPriority w:val="99"/>
    <w:semiHidden/>
    <w:unhideWhenUsed/>
    <w:rsid w:val="0014670D"/>
  </w:style>
  <w:style w:type="numbering" w:customStyle="1" w:styleId="111115">
    <w:name w:val="Нет списка111115"/>
    <w:next w:val="af"/>
    <w:uiPriority w:val="99"/>
    <w:semiHidden/>
    <w:unhideWhenUsed/>
    <w:rsid w:val="0014670D"/>
  </w:style>
  <w:style w:type="numbering" w:customStyle="1" w:styleId="1111112">
    <w:name w:val="Нет списка1111112"/>
    <w:next w:val="af"/>
    <w:uiPriority w:val="99"/>
    <w:semiHidden/>
    <w:unhideWhenUsed/>
    <w:rsid w:val="0014670D"/>
  </w:style>
  <w:style w:type="table" w:customStyle="1" w:styleId="11140">
    <w:name w:val="Сетка таблицы1114"/>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f"/>
    <w:uiPriority w:val="99"/>
    <w:semiHidden/>
    <w:unhideWhenUsed/>
    <w:rsid w:val="0014670D"/>
  </w:style>
  <w:style w:type="numbering" w:customStyle="1" w:styleId="1240">
    <w:name w:val="Нет списка124"/>
    <w:next w:val="af"/>
    <w:uiPriority w:val="99"/>
    <w:semiHidden/>
    <w:unhideWhenUsed/>
    <w:rsid w:val="0014670D"/>
  </w:style>
  <w:style w:type="numbering" w:customStyle="1" w:styleId="342">
    <w:name w:val="Нет списка34"/>
    <w:next w:val="af"/>
    <w:uiPriority w:val="99"/>
    <w:semiHidden/>
    <w:unhideWhenUsed/>
    <w:rsid w:val="0014670D"/>
  </w:style>
  <w:style w:type="table" w:customStyle="1" w:styleId="TableNormal12">
    <w:name w:val="Table Normal12"/>
    <w:uiPriority w:val="2"/>
    <w:unhideWhenUsed/>
    <w:qFormat/>
    <w:rsid w:val="0014670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540">
    <w:name w:val="Сетка таблицы54"/>
    <w:basedOn w:val="ae"/>
    <w:next w:val="af7"/>
    <w:uiPriority w:val="5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f"/>
    <w:uiPriority w:val="99"/>
    <w:semiHidden/>
    <w:unhideWhenUsed/>
    <w:rsid w:val="0014670D"/>
  </w:style>
  <w:style w:type="numbering" w:customStyle="1" w:styleId="541">
    <w:name w:val="Нет списка54"/>
    <w:next w:val="af"/>
    <w:uiPriority w:val="99"/>
    <w:semiHidden/>
    <w:unhideWhenUsed/>
    <w:rsid w:val="0014670D"/>
  </w:style>
  <w:style w:type="table" w:customStyle="1" w:styleId="630">
    <w:name w:val="Сетка таблицы63"/>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
    <w:uiPriority w:val="99"/>
    <w:semiHidden/>
    <w:unhideWhenUsed/>
    <w:rsid w:val="0014670D"/>
  </w:style>
  <w:style w:type="numbering" w:customStyle="1" w:styleId="1330">
    <w:name w:val="Нет списка133"/>
    <w:next w:val="af"/>
    <w:uiPriority w:val="99"/>
    <w:semiHidden/>
    <w:unhideWhenUsed/>
    <w:rsid w:val="0014670D"/>
  </w:style>
  <w:style w:type="table" w:customStyle="1" w:styleId="1241">
    <w:name w:val="Сетка таблицы124"/>
    <w:basedOn w:val="ae"/>
    <w:next w:val="af7"/>
    <w:uiPriority w:val="99"/>
    <w:rsid w:val="001467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f"/>
    <w:uiPriority w:val="99"/>
    <w:semiHidden/>
    <w:unhideWhenUsed/>
    <w:rsid w:val="0014670D"/>
  </w:style>
  <w:style w:type="numbering" w:customStyle="1" w:styleId="3121">
    <w:name w:val="Нет списка312"/>
    <w:next w:val="af"/>
    <w:uiPriority w:val="99"/>
    <w:semiHidden/>
    <w:unhideWhenUsed/>
    <w:rsid w:val="0014670D"/>
  </w:style>
  <w:style w:type="table" w:customStyle="1" w:styleId="2131">
    <w:name w:val="Сетка таблицы213"/>
    <w:basedOn w:val="ae"/>
    <w:next w:val="af7"/>
    <w:rsid w:val="001467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f"/>
    <w:uiPriority w:val="99"/>
    <w:semiHidden/>
    <w:unhideWhenUsed/>
    <w:rsid w:val="0014670D"/>
  </w:style>
  <w:style w:type="numbering" w:customStyle="1" w:styleId="11122">
    <w:name w:val="Нет списка11122"/>
    <w:next w:val="af"/>
    <w:uiPriority w:val="99"/>
    <w:semiHidden/>
    <w:rsid w:val="0014670D"/>
  </w:style>
  <w:style w:type="numbering" w:customStyle="1" w:styleId="1213">
    <w:name w:val="Нет списка1213"/>
    <w:next w:val="af"/>
    <w:uiPriority w:val="99"/>
    <w:semiHidden/>
    <w:unhideWhenUsed/>
    <w:rsid w:val="0014670D"/>
  </w:style>
  <w:style w:type="numbering" w:customStyle="1" w:styleId="11213">
    <w:name w:val="Нет списка11213"/>
    <w:next w:val="af"/>
    <w:semiHidden/>
    <w:rsid w:val="0014670D"/>
  </w:style>
  <w:style w:type="table" w:customStyle="1" w:styleId="5130">
    <w:name w:val="Сетка таблицы513"/>
    <w:basedOn w:val="ae"/>
    <w:next w:val="af7"/>
    <w:uiPriority w:val="59"/>
    <w:rsid w:val="001467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
    <w:next w:val="af"/>
    <w:uiPriority w:val="99"/>
    <w:semiHidden/>
    <w:rsid w:val="0014670D"/>
  </w:style>
  <w:style w:type="numbering" w:customStyle="1" w:styleId="5121">
    <w:name w:val="Нет списка512"/>
    <w:next w:val="af"/>
    <w:uiPriority w:val="99"/>
    <w:semiHidden/>
    <w:rsid w:val="0014670D"/>
  </w:style>
  <w:style w:type="numbering" w:customStyle="1" w:styleId="6120">
    <w:name w:val="Нет списка612"/>
    <w:next w:val="af"/>
    <w:semiHidden/>
    <w:rsid w:val="0014670D"/>
  </w:style>
  <w:style w:type="numbering" w:customStyle="1" w:styleId="111122">
    <w:name w:val="Нет списка111122"/>
    <w:next w:val="af"/>
    <w:uiPriority w:val="99"/>
    <w:semiHidden/>
    <w:rsid w:val="0014670D"/>
  </w:style>
  <w:style w:type="table" w:customStyle="1" w:styleId="12130">
    <w:name w:val="Сетка таблицы1213"/>
    <w:basedOn w:val="ae"/>
    <w:next w:val="af7"/>
    <w:rsid w:val="0014670D"/>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0">
    <w:name w:val="Нет списка1312"/>
    <w:next w:val="af"/>
    <w:uiPriority w:val="99"/>
    <w:semiHidden/>
    <w:unhideWhenUsed/>
    <w:rsid w:val="0014670D"/>
  </w:style>
  <w:style w:type="numbering" w:customStyle="1" w:styleId="11320">
    <w:name w:val="Нет списка1132"/>
    <w:next w:val="af"/>
    <w:uiPriority w:val="99"/>
    <w:semiHidden/>
    <w:unhideWhenUsed/>
    <w:rsid w:val="0014670D"/>
  </w:style>
  <w:style w:type="numbering" w:customStyle="1" w:styleId="1111121">
    <w:name w:val="Нет списка1111121"/>
    <w:next w:val="af"/>
    <w:uiPriority w:val="99"/>
    <w:semiHidden/>
    <w:rsid w:val="0014670D"/>
  </w:style>
  <w:style w:type="numbering" w:customStyle="1" w:styleId="21120">
    <w:name w:val="Нет списка2112"/>
    <w:next w:val="af"/>
    <w:uiPriority w:val="99"/>
    <w:semiHidden/>
    <w:unhideWhenUsed/>
    <w:rsid w:val="0014670D"/>
  </w:style>
  <w:style w:type="numbering" w:customStyle="1" w:styleId="12112">
    <w:name w:val="Нет списка12112"/>
    <w:next w:val="af"/>
    <w:semiHidden/>
    <w:unhideWhenUsed/>
    <w:rsid w:val="0014670D"/>
  </w:style>
  <w:style w:type="numbering" w:customStyle="1" w:styleId="112112">
    <w:name w:val="Нет списка112112"/>
    <w:next w:val="af"/>
    <w:semiHidden/>
    <w:rsid w:val="0014670D"/>
  </w:style>
  <w:style w:type="table" w:customStyle="1" w:styleId="730">
    <w:name w:val="Сетка таблицы73"/>
    <w:basedOn w:val="ae"/>
    <w:next w:val="af7"/>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f"/>
    <w:uiPriority w:val="99"/>
    <w:semiHidden/>
    <w:unhideWhenUsed/>
    <w:rsid w:val="0014670D"/>
  </w:style>
  <w:style w:type="numbering" w:customStyle="1" w:styleId="1421">
    <w:name w:val="Нет списка142"/>
    <w:next w:val="af"/>
    <w:uiPriority w:val="99"/>
    <w:semiHidden/>
    <w:unhideWhenUsed/>
    <w:rsid w:val="0014670D"/>
  </w:style>
  <w:style w:type="numbering" w:customStyle="1" w:styleId="11131">
    <w:name w:val="Нет списка11131"/>
    <w:next w:val="af"/>
    <w:uiPriority w:val="99"/>
    <w:semiHidden/>
    <w:unhideWhenUsed/>
    <w:rsid w:val="0014670D"/>
  </w:style>
  <w:style w:type="numbering" w:customStyle="1" w:styleId="111131">
    <w:name w:val="Нет списка111131"/>
    <w:next w:val="af"/>
    <w:uiPriority w:val="99"/>
    <w:semiHidden/>
    <w:unhideWhenUsed/>
    <w:rsid w:val="0014670D"/>
  </w:style>
  <w:style w:type="numbering" w:customStyle="1" w:styleId="1111131">
    <w:name w:val="Нет списка1111131"/>
    <w:next w:val="af"/>
    <w:uiPriority w:val="99"/>
    <w:semiHidden/>
    <w:unhideWhenUsed/>
    <w:rsid w:val="0014670D"/>
  </w:style>
  <w:style w:type="numbering" w:customStyle="1" w:styleId="2220">
    <w:name w:val="Нет списка222"/>
    <w:next w:val="af"/>
    <w:uiPriority w:val="99"/>
    <w:semiHidden/>
    <w:unhideWhenUsed/>
    <w:rsid w:val="0014670D"/>
  </w:style>
  <w:style w:type="numbering" w:customStyle="1" w:styleId="12210">
    <w:name w:val="Нет списка1221"/>
    <w:next w:val="af"/>
    <w:uiPriority w:val="99"/>
    <w:semiHidden/>
    <w:unhideWhenUsed/>
    <w:rsid w:val="0014670D"/>
  </w:style>
  <w:style w:type="numbering" w:customStyle="1" w:styleId="3220">
    <w:name w:val="Нет списка322"/>
    <w:next w:val="af"/>
    <w:uiPriority w:val="99"/>
    <w:semiHidden/>
    <w:unhideWhenUsed/>
    <w:rsid w:val="0014670D"/>
  </w:style>
  <w:style w:type="numbering" w:customStyle="1" w:styleId="4220">
    <w:name w:val="Нет списка422"/>
    <w:next w:val="af"/>
    <w:uiPriority w:val="99"/>
    <w:semiHidden/>
    <w:unhideWhenUsed/>
    <w:rsid w:val="0014670D"/>
  </w:style>
  <w:style w:type="numbering" w:customStyle="1" w:styleId="5220">
    <w:name w:val="Нет списка522"/>
    <w:next w:val="af"/>
    <w:uiPriority w:val="99"/>
    <w:semiHidden/>
    <w:unhideWhenUsed/>
    <w:rsid w:val="00146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46553">
      <w:bodyDiv w:val="1"/>
      <w:marLeft w:val="0"/>
      <w:marRight w:val="0"/>
      <w:marTop w:val="0"/>
      <w:marBottom w:val="0"/>
      <w:divBdr>
        <w:top w:val="none" w:sz="0" w:space="0" w:color="auto"/>
        <w:left w:val="none" w:sz="0" w:space="0" w:color="auto"/>
        <w:bottom w:val="none" w:sz="0" w:space="0" w:color="auto"/>
        <w:right w:val="none" w:sz="0" w:space="0" w:color="auto"/>
      </w:divBdr>
    </w:div>
    <w:div w:id="93865397">
      <w:bodyDiv w:val="1"/>
      <w:marLeft w:val="0"/>
      <w:marRight w:val="0"/>
      <w:marTop w:val="0"/>
      <w:marBottom w:val="0"/>
      <w:divBdr>
        <w:top w:val="none" w:sz="0" w:space="0" w:color="auto"/>
        <w:left w:val="none" w:sz="0" w:space="0" w:color="auto"/>
        <w:bottom w:val="none" w:sz="0" w:space="0" w:color="auto"/>
        <w:right w:val="none" w:sz="0" w:space="0" w:color="auto"/>
      </w:divBdr>
    </w:div>
    <w:div w:id="121970144">
      <w:bodyDiv w:val="1"/>
      <w:marLeft w:val="0"/>
      <w:marRight w:val="0"/>
      <w:marTop w:val="0"/>
      <w:marBottom w:val="0"/>
      <w:divBdr>
        <w:top w:val="none" w:sz="0" w:space="0" w:color="auto"/>
        <w:left w:val="none" w:sz="0" w:space="0" w:color="auto"/>
        <w:bottom w:val="none" w:sz="0" w:space="0" w:color="auto"/>
        <w:right w:val="none" w:sz="0" w:space="0" w:color="auto"/>
      </w:divBdr>
    </w:div>
    <w:div w:id="186716170">
      <w:bodyDiv w:val="1"/>
      <w:marLeft w:val="0"/>
      <w:marRight w:val="0"/>
      <w:marTop w:val="0"/>
      <w:marBottom w:val="0"/>
      <w:divBdr>
        <w:top w:val="none" w:sz="0" w:space="0" w:color="auto"/>
        <w:left w:val="none" w:sz="0" w:space="0" w:color="auto"/>
        <w:bottom w:val="none" w:sz="0" w:space="0" w:color="auto"/>
        <w:right w:val="none" w:sz="0" w:space="0" w:color="auto"/>
      </w:divBdr>
    </w:div>
    <w:div w:id="229316701">
      <w:bodyDiv w:val="1"/>
      <w:marLeft w:val="0"/>
      <w:marRight w:val="0"/>
      <w:marTop w:val="0"/>
      <w:marBottom w:val="0"/>
      <w:divBdr>
        <w:top w:val="none" w:sz="0" w:space="0" w:color="auto"/>
        <w:left w:val="none" w:sz="0" w:space="0" w:color="auto"/>
        <w:bottom w:val="none" w:sz="0" w:space="0" w:color="auto"/>
        <w:right w:val="none" w:sz="0" w:space="0" w:color="auto"/>
      </w:divBdr>
    </w:div>
    <w:div w:id="520899169">
      <w:bodyDiv w:val="1"/>
      <w:marLeft w:val="0"/>
      <w:marRight w:val="0"/>
      <w:marTop w:val="0"/>
      <w:marBottom w:val="0"/>
      <w:divBdr>
        <w:top w:val="none" w:sz="0" w:space="0" w:color="auto"/>
        <w:left w:val="none" w:sz="0" w:space="0" w:color="auto"/>
        <w:bottom w:val="none" w:sz="0" w:space="0" w:color="auto"/>
        <w:right w:val="none" w:sz="0" w:space="0" w:color="auto"/>
      </w:divBdr>
    </w:div>
    <w:div w:id="613825735">
      <w:bodyDiv w:val="1"/>
      <w:marLeft w:val="0"/>
      <w:marRight w:val="0"/>
      <w:marTop w:val="0"/>
      <w:marBottom w:val="0"/>
      <w:divBdr>
        <w:top w:val="none" w:sz="0" w:space="0" w:color="auto"/>
        <w:left w:val="none" w:sz="0" w:space="0" w:color="auto"/>
        <w:bottom w:val="none" w:sz="0" w:space="0" w:color="auto"/>
        <w:right w:val="none" w:sz="0" w:space="0" w:color="auto"/>
      </w:divBdr>
    </w:div>
    <w:div w:id="758713742">
      <w:bodyDiv w:val="1"/>
      <w:marLeft w:val="0"/>
      <w:marRight w:val="0"/>
      <w:marTop w:val="0"/>
      <w:marBottom w:val="0"/>
      <w:divBdr>
        <w:top w:val="none" w:sz="0" w:space="0" w:color="auto"/>
        <w:left w:val="none" w:sz="0" w:space="0" w:color="auto"/>
        <w:bottom w:val="none" w:sz="0" w:space="0" w:color="auto"/>
        <w:right w:val="none" w:sz="0" w:space="0" w:color="auto"/>
      </w:divBdr>
    </w:div>
    <w:div w:id="828793268">
      <w:bodyDiv w:val="1"/>
      <w:marLeft w:val="0"/>
      <w:marRight w:val="0"/>
      <w:marTop w:val="0"/>
      <w:marBottom w:val="0"/>
      <w:divBdr>
        <w:top w:val="none" w:sz="0" w:space="0" w:color="auto"/>
        <w:left w:val="none" w:sz="0" w:space="0" w:color="auto"/>
        <w:bottom w:val="none" w:sz="0" w:space="0" w:color="auto"/>
        <w:right w:val="none" w:sz="0" w:space="0" w:color="auto"/>
      </w:divBdr>
    </w:div>
    <w:div w:id="869874221">
      <w:bodyDiv w:val="1"/>
      <w:marLeft w:val="0"/>
      <w:marRight w:val="0"/>
      <w:marTop w:val="0"/>
      <w:marBottom w:val="0"/>
      <w:divBdr>
        <w:top w:val="none" w:sz="0" w:space="0" w:color="auto"/>
        <w:left w:val="none" w:sz="0" w:space="0" w:color="auto"/>
        <w:bottom w:val="none" w:sz="0" w:space="0" w:color="auto"/>
        <w:right w:val="none" w:sz="0" w:space="0" w:color="auto"/>
      </w:divBdr>
    </w:div>
    <w:div w:id="983776686">
      <w:bodyDiv w:val="1"/>
      <w:marLeft w:val="0"/>
      <w:marRight w:val="0"/>
      <w:marTop w:val="0"/>
      <w:marBottom w:val="0"/>
      <w:divBdr>
        <w:top w:val="none" w:sz="0" w:space="0" w:color="auto"/>
        <w:left w:val="none" w:sz="0" w:space="0" w:color="auto"/>
        <w:bottom w:val="none" w:sz="0" w:space="0" w:color="auto"/>
        <w:right w:val="none" w:sz="0" w:space="0" w:color="auto"/>
      </w:divBdr>
    </w:div>
    <w:div w:id="1057169831">
      <w:bodyDiv w:val="1"/>
      <w:marLeft w:val="0"/>
      <w:marRight w:val="0"/>
      <w:marTop w:val="0"/>
      <w:marBottom w:val="0"/>
      <w:divBdr>
        <w:top w:val="none" w:sz="0" w:space="0" w:color="auto"/>
        <w:left w:val="none" w:sz="0" w:space="0" w:color="auto"/>
        <w:bottom w:val="none" w:sz="0" w:space="0" w:color="auto"/>
        <w:right w:val="none" w:sz="0" w:space="0" w:color="auto"/>
      </w:divBdr>
    </w:div>
    <w:div w:id="1080372987">
      <w:bodyDiv w:val="1"/>
      <w:marLeft w:val="0"/>
      <w:marRight w:val="0"/>
      <w:marTop w:val="0"/>
      <w:marBottom w:val="0"/>
      <w:divBdr>
        <w:top w:val="none" w:sz="0" w:space="0" w:color="auto"/>
        <w:left w:val="none" w:sz="0" w:space="0" w:color="auto"/>
        <w:bottom w:val="none" w:sz="0" w:space="0" w:color="auto"/>
        <w:right w:val="none" w:sz="0" w:space="0" w:color="auto"/>
      </w:divBdr>
    </w:div>
    <w:div w:id="1101147548">
      <w:bodyDiv w:val="1"/>
      <w:marLeft w:val="0"/>
      <w:marRight w:val="0"/>
      <w:marTop w:val="0"/>
      <w:marBottom w:val="0"/>
      <w:divBdr>
        <w:top w:val="none" w:sz="0" w:space="0" w:color="auto"/>
        <w:left w:val="none" w:sz="0" w:space="0" w:color="auto"/>
        <w:bottom w:val="none" w:sz="0" w:space="0" w:color="auto"/>
        <w:right w:val="none" w:sz="0" w:space="0" w:color="auto"/>
      </w:divBdr>
    </w:div>
    <w:div w:id="1176269998">
      <w:bodyDiv w:val="1"/>
      <w:marLeft w:val="0"/>
      <w:marRight w:val="0"/>
      <w:marTop w:val="0"/>
      <w:marBottom w:val="0"/>
      <w:divBdr>
        <w:top w:val="none" w:sz="0" w:space="0" w:color="auto"/>
        <w:left w:val="none" w:sz="0" w:space="0" w:color="auto"/>
        <w:bottom w:val="none" w:sz="0" w:space="0" w:color="auto"/>
        <w:right w:val="none" w:sz="0" w:space="0" w:color="auto"/>
      </w:divBdr>
    </w:div>
    <w:div w:id="1207061082">
      <w:bodyDiv w:val="1"/>
      <w:marLeft w:val="0"/>
      <w:marRight w:val="0"/>
      <w:marTop w:val="0"/>
      <w:marBottom w:val="0"/>
      <w:divBdr>
        <w:top w:val="none" w:sz="0" w:space="0" w:color="auto"/>
        <w:left w:val="none" w:sz="0" w:space="0" w:color="auto"/>
        <w:bottom w:val="none" w:sz="0" w:space="0" w:color="auto"/>
        <w:right w:val="none" w:sz="0" w:space="0" w:color="auto"/>
      </w:divBdr>
    </w:div>
    <w:div w:id="1219367271">
      <w:bodyDiv w:val="1"/>
      <w:marLeft w:val="0"/>
      <w:marRight w:val="0"/>
      <w:marTop w:val="0"/>
      <w:marBottom w:val="0"/>
      <w:divBdr>
        <w:top w:val="none" w:sz="0" w:space="0" w:color="auto"/>
        <w:left w:val="none" w:sz="0" w:space="0" w:color="auto"/>
        <w:bottom w:val="none" w:sz="0" w:space="0" w:color="auto"/>
        <w:right w:val="none" w:sz="0" w:space="0" w:color="auto"/>
      </w:divBdr>
    </w:div>
    <w:div w:id="1273123937">
      <w:bodyDiv w:val="1"/>
      <w:marLeft w:val="0"/>
      <w:marRight w:val="0"/>
      <w:marTop w:val="0"/>
      <w:marBottom w:val="0"/>
      <w:divBdr>
        <w:top w:val="none" w:sz="0" w:space="0" w:color="auto"/>
        <w:left w:val="none" w:sz="0" w:space="0" w:color="auto"/>
        <w:bottom w:val="none" w:sz="0" w:space="0" w:color="auto"/>
        <w:right w:val="none" w:sz="0" w:space="0" w:color="auto"/>
      </w:divBdr>
    </w:div>
    <w:div w:id="1457141122">
      <w:bodyDiv w:val="1"/>
      <w:marLeft w:val="0"/>
      <w:marRight w:val="0"/>
      <w:marTop w:val="0"/>
      <w:marBottom w:val="0"/>
      <w:divBdr>
        <w:top w:val="none" w:sz="0" w:space="0" w:color="auto"/>
        <w:left w:val="none" w:sz="0" w:space="0" w:color="auto"/>
        <w:bottom w:val="none" w:sz="0" w:space="0" w:color="auto"/>
        <w:right w:val="none" w:sz="0" w:space="0" w:color="auto"/>
      </w:divBdr>
    </w:div>
    <w:div w:id="1496914685">
      <w:bodyDiv w:val="1"/>
      <w:marLeft w:val="0"/>
      <w:marRight w:val="0"/>
      <w:marTop w:val="0"/>
      <w:marBottom w:val="0"/>
      <w:divBdr>
        <w:top w:val="none" w:sz="0" w:space="0" w:color="auto"/>
        <w:left w:val="none" w:sz="0" w:space="0" w:color="auto"/>
        <w:bottom w:val="none" w:sz="0" w:space="0" w:color="auto"/>
        <w:right w:val="none" w:sz="0" w:space="0" w:color="auto"/>
      </w:divBdr>
    </w:div>
    <w:div w:id="1534688958">
      <w:bodyDiv w:val="1"/>
      <w:marLeft w:val="0"/>
      <w:marRight w:val="0"/>
      <w:marTop w:val="0"/>
      <w:marBottom w:val="0"/>
      <w:divBdr>
        <w:top w:val="none" w:sz="0" w:space="0" w:color="auto"/>
        <w:left w:val="none" w:sz="0" w:space="0" w:color="auto"/>
        <w:bottom w:val="none" w:sz="0" w:space="0" w:color="auto"/>
        <w:right w:val="none" w:sz="0" w:space="0" w:color="auto"/>
      </w:divBdr>
    </w:div>
    <w:div w:id="1575773522">
      <w:bodyDiv w:val="1"/>
      <w:marLeft w:val="0"/>
      <w:marRight w:val="0"/>
      <w:marTop w:val="0"/>
      <w:marBottom w:val="0"/>
      <w:divBdr>
        <w:top w:val="none" w:sz="0" w:space="0" w:color="auto"/>
        <w:left w:val="none" w:sz="0" w:space="0" w:color="auto"/>
        <w:bottom w:val="none" w:sz="0" w:space="0" w:color="auto"/>
        <w:right w:val="none" w:sz="0" w:space="0" w:color="auto"/>
      </w:divBdr>
    </w:div>
    <w:div w:id="1671641876">
      <w:bodyDiv w:val="1"/>
      <w:marLeft w:val="0"/>
      <w:marRight w:val="0"/>
      <w:marTop w:val="0"/>
      <w:marBottom w:val="0"/>
      <w:divBdr>
        <w:top w:val="none" w:sz="0" w:space="0" w:color="auto"/>
        <w:left w:val="none" w:sz="0" w:space="0" w:color="auto"/>
        <w:bottom w:val="none" w:sz="0" w:space="0" w:color="auto"/>
        <w:right w:val="none" w:sz="0" w:space="0" w:color="auto"/>
      </w:divBdr>
    </w:div>
    <w:div w:id="1714109301">
      <w:bodyDiv w:val="1"/>
      <w:marLeft w:val="0"/>
      <w:marRight w:val="0"/>
      <w:marTop w:val="0"/>
      <w:marBottom w:val="0"/>
      <w:divBdr>
        <w:top w:val="none" w:sz="0" w:space="0" w:color="auto"/>
        <w:left w:val="none" w:sz="0" w:space="0" w:color="auto"/>
        <w:bottom w:val="none" w:sz="0" w:space="0" w:color="auto"/>
        <w:right w:val="none" w:sz="0" w:space="0" w:color="auto"/>
      </w:divBdr>
    </w:div>
    <w:div w:id="1737432532">
      <w:bodyDiv w:val="1"/>
      <w:marLeft w:val="0"/>
      <w:marRight w:val="0"/>
      <w:marTop w:val="0"/>
      <w:marBottom w:val="0"/>
      <w:divBdr>
        <w:top w:val="none" w:sz="0" w:space="0" w:color="auto"/>
        <w:left w:val="none" w:sz="0" w:space="0" w:color="auto"/>
        <w:bottom w:val="none" w:sz="0" w:space="0" w:color="auto"/>
        <w:right w:val="none" w:sz="0" w:space="0" w:color="auto"/>
      </w:divBdr>
    </w:div>
    <w:div w:id="1897928967">
      <w:bodyDiv w:val="1"/>
      <w:marLeft w:val="0"/>
      <w:marRight w:val="0"/>
      <w:marTop w:val="0"/>
      <w:marBottom w:val="0"/>
      <w:divBdr>
        <w:top w:val="none" w:sz="0" w:space="0" w:color="auto"/>
        <w:left w:val="none" w:sz="0" w:space="0" w:color="auto"/>
        <w:bottom w:val="none" w:sz="0" w:space="0" w:color="auto"/>
        <w:right w:val="none" w:sz="0" w:space="0" w:color="auto"/>
      </w:divBdr>
    </w:div>
    <w:div w:id="1918900667">
      <w:bodyDiv w:val="1"/>
      <w:marLeft w:val="0"/>
      <w:marRight w:val="0"/>
      <w:marTop w:val="0"/>
      <w:marBottom w:val="0"/>
      <w:divBdr>
        <w:top w:val="none" w:sz="0" w:space="0" w:color="auto"/>
        <w:left w:val="none" w:sz="0" w:space="0" w:color="auto"/>
        <w:bottom w:val="none" w:sz="0" w:space="0" w:color="auto"/>
        <w:right w:val="none" w:sz="0" w:space="0" w:color="auto"/>
      </w:divBdr>
    </w:div>
    <w:div w:id="2019305847">
      <w:bodyDiv w:val="1"/>
      <w:marLeft w:val="0"/>
      <w:marRight w:val="0"/>
      <w:marTop w:val="0"/>
      <w:marBottom w:val="0"/>
      <w:divBdr>
        <w:top w:val="none" w:sz="0" w:space="0" w:color="auto"/>
        <w:left w:val="none" w:sz="0" w:space="0" w:color="auto"/>
        <w:bottom w:val="none" w:sz="0" w:space="0" w:color="auto"/>
        <w:right w:val="none" w:sz="0" w:space="0" w:color="auto"/>
      </w:divBdr>
    </w:div>
    <w:div w:id="2020351809">
      <w:bodyDiv w:val="1"/>
      <w:marLeft w:val="0"/>
      <w:marRight w:val="0"/>
      <w:marTop w:val="0"/>
      <w:marBottom w:val="0"/>
      <w:divBdr>
        <w:top w:val="none" w:sz="0" w:space="0" w:color="auto"/>
        <w:left w:val="none" w:sz="0" w:space="0" w:color="auto"/>
        <w:bottom w:val="none" w:sz="0" w:space="0" w:color="auto"/>
        <w:right w:val="none" w:sz="0" w:space="0" w:color="auto"/>
      </w:divBdr>
    </w:div>
    <w:div w:id="213903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54</Pages>
  <Words>16434</Words>
  <Characters>93677</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Горностаев Максим</dc:creator>
  <cp:keywords/>
  <dc:description/>
  <cp:lastModifiedBy>Горностаев Максим</cp:lastModifiedBy>
  <cp:revision>29</cp:revision>
  <dcterms:created xsi:type="dcterms:W3CDTF">2017-07-02T09:50:00Z</dcterms:created>
  <dcterms:modified xsi:type="dcterms:W3CDTF">2018-04-22T22:32:00Z</dcterms:modified>
</cp:coreProperties>
</file>