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4F68E" w14:textId="77777777" w:rsidR="008E7905" w:rsidRPr="008E7905" w:rsidRDefault="008E7905" w:rsidP="008E7905">
      <w:pPr>
        <w:widowControl w:val="0"/>
        <w:numPr>
          <w:ilvl w:val="0"/>
          <w:numId w:val="54"/>
        </w:numPr>
        <w:autoSpaceDE w:val="0"/>
        <w:autoSpaceDN w:val="0"/>
        <w:spacing w:line="240" w:lineRule="auto"/>
        <w:ind w:left="0" w:firstLine="225"/>
        <w:jc w:val="left"/>
        <w:rPr>
          <w:snapToGrid/>
          <w:sz w:val="24"/>
          <w:szCs w:val="24"/>
        </w:rPr>
      </w:pPr>
      <w:r w:rsidRPr="008E7905">
        <w:rPr>
          <w:snapToGrid/>
          <w:sz w:val="24"/>
          <w:szCs w:val="24"/>
        </w:rPr>
        <w:t xml:space="preserve">Выполнение работ по благоустройству внутридворовых и общественных территорий на территории Высоковского территориального округа. </w:t>
      </w:r>
    </w:p>
    <w:p w14:paraId="1A538C9D" w14:textId="77777777" w:rsidR="008E7905" w:rsidRPr="008E7905" w:rsidRDefault="008E7905" w:rsidP="008E7905">
      <w:pPr>
        <w:widowControl w:val="0"/>
        <w:autoSpaceDE w:val="0"/>
        <w:autoSpaceDN w:val="0"/>
        <w:spacing w:line="240" w:lineRule="auto"/>
        <w:ind w:firstLine="0"/>
        <w:rPr>
          <w:rFonts w:eastAsia="Arial Unicode MS"/>
          <w:b/>
          <w:snapToGrid/>
          <w:color w:val="000000"/>
          <w:sz w:val="24"/>
          <w:szCs w:val="24"/>
        </w:rPr>
      </w:pPr>
      <w:r w:rsidRPr="008E7905">
        <w:rPr>
          <w:snapToGrid/>
          <w:sz w:val="24"/>
          <w:szCs w:val="24"/>
        </w:rPr>
        <w:t xml:space="preserve">Цель работ – </w:t>
      </w:r>
      <w:r w:rsidRPr="008E7905">
        <w:rPr>
          <w:rFonts w:eastAsia="Arial Unicode MS"/>
          <w:snapToGrid/>
          <w:color w:val="000000"/>
          <w:sz w:val="24"/>
          <w:szCs w:val="24"/>
          <w:lang w:val="ru"/>
        </w:rPr>
        <w:t>создани</w:t>
      </w:r>
      <w:r w:rsidRPr="008E7905">
        <w:rPr>
          <w:rFonts w:eastAsia="Arial Unicode MS"/>
          <w:snapToGrid/>
          <w:color w:val="000000"/>
          <w:sz w:val="24"/>
          <w:szCs w:val="24"/>
        </w:rPr>
        <w:t>е</w:t>
      </w:r>
      <w:r w:rsidRPr="008E7905">
        <w:rPr>
          <w:rFonts w:eastAsia="Arial Unicode MS"/>
          <w:snapToGrid/>
          <w:color w:val="000000"/>
          <w:sz w:val="24"/>
          <w:szCs w:val="24"/>
          <w:lang w:val="ru"/>
        </w:rPr>
        <w:t xml:space="preserve"> благоприятных условий для проживания населения, обеспечени</w:t>
      </w:r>
      <w:r w:rsidRPr="008E7905">
        <w:rPr>
          <w:rFonts w:eastAsia="Arial Unicode MS"/>
          <w:snapToGrid/>
          <w:color w:val="000000"/>
          <w:sz w:val="24"/>
          <w:szCs w:val="24"/>
        </w:rPr>
        <w:t>е</w:t>
      </w:r>
      <w:r w:rsidRPr="008E7905">
        <w:rPr>
          <w:rFonts w:eastAsia="Arial Unicode MS"/>
          <w:snapToGrid/>
          <w:color w:val="000000"/>
          <w:sz w:val="24"/>
          <w:szCs w:val="24"/>
          <w:lang w:val="ru"/>
        </w:rPr>
        <w:t xml:space="preserve"> бесперебойного и безопасного движения пешеходов в местах общего пользования, комфортных и безопасных условий эксплуатации </w:t>
      </w:r>
      <w:r w:rsidRPr="008E7905">
        <w:rPr>
          <w:rFonts w:eastAsia="Arial Unicode MS"/>
          <w:snapToGrid/>
          <w:color w:val="000000"/>
          <w:sz w:val="24"/>
          <w:szCs w:val="24"/>
        </w:rPr>
        <w:t>внутридворовых проездов.</w:t>
      </w:r>
    </w:p>
    <w:p w14:paraId="495CB923"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b/>
          <w:snapToGrid/>
          <w:color w:val="000000"/>
          <w:sz w:val="24"/>
          <w:szCs w:val="24"/>
          <w:lang w:val="ru"/>
        </w:rPr>
        <w:t>Место выполнения работ:</w:t>
      </w:r>
      <w:r w:rsidRPr="008E7905">
        <w:rPr>
          <w:rFonts w:eastAsia="Arial Unicode MS" w:cs="Arial Unicode MS"/>
          <w:snapToGrid/>
          <w:color w:val="000000"/>
          <w:sz w:val="24"/>
          <w:szCs w:val="24"/>
          <w:lang w:val="ru"/>
        </w:rPr>
        <w:t xml:space="preserve"> Московская область, городской округ Клин, город Высоковск: </w:t>
      </w:r>
    </w:p>
    <w:p w14:paraId="053750A1"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xml:space="preserve">- ул. Октябрьская, д.3; </w:t>
      </w:r>
    </w:p>
    <w:p w14:paraId="361CECF5"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xml:space="preserve">- ул. Ленина, д.9б; </w:t>
      </w:r>
    </w:p>
    <w:p w14:paraId="0EBB3CE3"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xml:space="preserve">- ул. Ленина, д.17; </w:t>
      </w:r>
    </w:p>
    <w:p w14:paraId="401B87B0"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ул. Текстильная, д.7-9;</w:t>
      </w:r>
    </w:p>
    <w:p w14:paraId="7B313FC1"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xml:space="preserve">- ул. Ленина, д.17; </w:t>
      </w:r>
    </w:p>
    <w:p w14:paraId="2B67C0A2"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xml:space="preserve">- ул. Первомайская, д.5; </w:t>
      </w:r>
    </w:p>
    <w:p w14:paraId="4655C185"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xml:space="preserve">- ул. Ленина, д. 22а; </w:t>
      </w:r>
    </w:p>
    <w:p w14:paraId="62EDEDC5"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xml:space="preserve">- ул. Ленина, д.13 (территория перед администрацией); </w:t>
      </w:r>
    </w:p>
    <w:p w14:paraId="5CC79254"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ул. Ленина (устройство стоянок и ремонт тротуаров);</w:t>
      </w:r>
    </w:p>
    <w:p w14:paraId="6F4592B4"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xml:space="preserve">-ул. Владыкина, д. 13 (около территории административного корпуса городской больницы); </w:t>
      </w:r>
    </w:p>
    <w:p w14:paraId="5B19FCB3"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xml:space="preserve">- ул. Владыкина (ремонт тротуаров); </w:t>
      </w:r>
    </w:p>
    <w:p w14:paraId="0F003BDE" w14:textId="77777777" w:rsidR="008E7905" w:rsidRPr="008E7905" w:rsidRDefault="008E7905" w:rsidP="008E7905">
      <w:pPr>
        <w:widowControl w:val="0"/>
        <w:autoSpaceDE w:val="0"/>
        <w:autoSpaceDN w:val="0"/>
        <w:spacing w:line="240" w:lineRule="auto"/>
        <w:ind w:firstLine="225"/>
        <w:rPr>
          <w:rFonts w:eastAsia="Arial Unicode MS" w:cs="Arial Unicode MS"/>
          <w:snapToGrid/>
          <w:color w:val="000000"/>
          <w:sz w:val="24"/>
          <w:szCs w:val="24"/>
          <w:lang w:val="ru"/>
        </w:rPr>
      </w:pPr>
      <w:r w:rsidRPr="008E7905">
        <w:rPr>
          <w:rFonts w:eastAsia="Arial Unicode MS" w:cs="Arial Unicode MS"/>
          <w:snapToGrid/>
          <w:color w:val="000000"/>
          <w:sz w:val="24"/>
          <w:szCs w:val="24"/>
          <w:lang w:val="ru"/>
        </w:rPr>
        <w:t>- ул. Владыкина, д.9;</w:t>
      </w:r>
    </w:p>
    <w:p w14:paraId="2CADA0F1" w14:textId="77777777" w:rsidR="008E7905" w:rsidRPr="008E7905" w:rsidRDefault="008E7905" w:rsidP="008E7905">
      <w:pPr>
        <w:widowControl w:val="0"/>
        <w:autoSpaceDE w:val="0"/>
        <w:autoSpaceDN w:val="0"/>
        <w:spacing w:line="240" w:lineRule="auto"/>
        <w:ind w:firstLine="225"/>
        <w:rPr>
          <w:rFonts w:eastAsia="Arial Unicode MS"/>
          <w:bCs/>
          <w:snapToGrid/>
          <w:color w:val="000000"/>
          <w:sz w:val="24"/>
          <w:szCs w:val="24"/>
          <w:lang w:val="ru"/>
        </w:rPr>
      </w:pPr>
      <w:r w:rsidRPr="008E7905">
        <w:rPr>
          <w:rFonts w:eastAsia="Arial Unicode MS"/>
          <w:b/>
          <w:bCs/>
          <w:snapToGrid/>
          <w:color w:val="000000"/>
          <w:sz w:val="24"/>
          <w:szCs w:val="24"/>
          <w:lang w:val="ru"/>
        </w:rPr>
        <w:t>Требования к выполнению работ, требования к техническим характеристикам работ</w:t>
      </w:r>
      <w:r w:rsidRPr="008E7905">
        <w:rPr>
          <w:rFonts w:eastAsia="Arial Unicode MS"/>
          <w:b/>
          <w:bCs/>
          <w:snapToGrid/>
          <w:color w:val="000000"/>
          <w:sz w:val="24"/>
          <w:szCs w:val="24"/>
        </w:rPr>
        <w:t xml:space="preserve"> и используемым материалам</w:t>
      </w:r>
      <w:r w:rsidRPr="008E7905">
        <w:rPr>
          <w:rFonts w:eastAsia="Arial Unicode MS"/>
          <w:b/>
          <w:bCs/>
          <w:snapToGrid/>
          <w:color w:val="000000"/>
          <w:sz w:val="24"/>
          <w:szCs w:val="24"/>
          <w:lang w:val="ru"/>
        </w:rPr>
        <w:t>:</w:t>
      </w:r>
      <w:r w:rsidRPr="008E7905">
        <w:rPr>
          <w:rFonts w:eastAsia="Arial Unicode MS"/>
          <w:bCs/>
          <w:snapToGrid/>
          <w:color w:val="000000"/>
          <w:sz w:val="24"/>
          <w:szCs w:val="24"/>
          <w:lang w:val="ru"/>
        </w:rPr>
        <w:t xml:space="preserve"> </w:t>
      </w:r>
    </w:p>
    <w:p w14:paraId="1C040B1B" w14:textId="77777777" w:rsidR="008E7905" w:rsidRPr="008E7905" w:rsidRDefault="008E7905" w:rsidP="008E7905">
      <w:pPr>
        <w:tabs>
          <w:tab w:val="left" w:pos="624"/>
          <w:tab w:val="num" w:pos="846"/>
          <w:tab w:val="left" w:pos="1134"/>
        </w:tabs>
        <w:spacing w:line="240" w:lineRule="auto"/>
        <w:ind w:firstLine="624"/>
        <w:rPr>
          <w:rFonts w:eastAsia="Arial Unicode MS"/>
          <w:snapToGrid/>
          <w:color w:val="000000"/>
          <w:sz w:val="24"/>
          <w:szCs w:val="24"/>
        </w:rPr>
      </w:pPr>
      <w:r w:rsidRPr="008E7905">
        <w:rPr>
          <w:rFonts w:eastAsia="Arial Unicode MS"/>
          <w:snapToGrid/>
          <w:color w:val="000000"/>
          <w:sz w:val="24"/>
          <w:szCs w:val="24"/>
        </w:rPr>
        <w:t xml:space="preserve">Подрядчик обязан </w:t>
      </w:r>
      <w:r w:rsidRPr="008E7905">
        <w:rPr>
          <w:rFonts w:eastAsia="Arial Unicode MS"/>
          <w:snapToGrid/>
          <w:color w:val="000000"/>
          <w:sz w:val="24"/>
          <w:szCs w:val="24"/>
          <w:lang w:val="ru"/>
        </w:rPr>
        <w:t>соблюдать сроки и качество выполнения работ по Контракту</w:t>
      </w:r>
      <w:r w:rsidRPr="008E7905">
        <w:rPr>
          <w:rFonts w:eastAsia="Arial Unicode MS"/>
          <w:snapToGrid/>
          <w:color w:val="000000"/>
          <w:sz w:val="24"/>
          <w:szCs w:val="24"/>
        </w:rPr>
        <w:t xml:space="preserve">, </w:t>
      </w:r>
      <w:r w:rsidRPr="008E7905">
        <w:rPr>
          <w:rFonts w:eastAsia="Arial Unicode MS"/>
          <w:snapToGrid/>
          <w:color w:val="000000"/>
          <w:sz w:val="24"/>
          <w:szCs w:val="24"/>
          <w:lang w:val="ru"/>
        </w:rPr>
        <w:t>норм</w:t>
      </w:r>
      <w:r w:rsidRPr="008E7905">
        <w:rPr>
          <w:rFonts w:eastAsia="Arial Unicode MS"/>
          <w:snapToGrid/>
          <w:color w:val="000000"/>
          <w:sz w:val="24"/>
          <w:szCs w:val="24"/>
        </w:rPr>
        <w:t>ы</w:t>
      </w:r>
      <w:r w:rsidRPr="008E7905">
        <w:rPr>
          <w:rFonts w:eastAsia="Arial Unicode MS"/>
          <w:snapToGrid/>
          <w:color w:val="000000"/>
          <w:sz w:val="24"/>
          <w:szCs w:val="24"/>
          <w:lang w:val="ru"/>
        </w:rPr>
        <w:t xml:space="preserve"> охраны труда и техники безопасности.</w:t>
      </w:r>
    </w:p>
    <w:p w14:paraId="622ABE35" w14:textId="77777777" w:rsidR="008E7905" w:rsidRPr="008E7905" w:rsidRDefault="008E7905" w:rsidP="008E7905">
      <w:pPr>
        <w:spacing w:line="240" w:lineRule="auto"/>
        <w:ind w:firstLine="709"/>
        <w:contextualSpacing/>
        <w:rPr>
          <w:rFonts w:eastAsia="Arial Unicode MS"/>
          <w:snapToGrid/>
          <w:color w:val="000000"/>
          <w:sz w:val="24"/>
          <w:szCs w:val="24"/>
        </w:rPr>
      </w:pPr>
      <w:r w:rsidRPr="008E7905">
        <w:rPr>
          <w:rFonts w:eastAsia="Arial Unicode MS"/>
          <w:snapToGrid/>
          <w:color w:val="000000"/>
          <w:sz w:val="24"/>
          <w:szCs w:val="24"/>
          <w:lang w:val="ru"/>
        </w:rPr>
        <w:t xml:space="preserve">Перед началом </w:t>
      </w:r>
      <w:r w:rsidRPr="008E7905">
        <w:rPr>
          <w:rFonts w:eastAsia="Arial Unicode MS"/>
          <w:snapToGrid/>
          <w:color w:val="000000"/>
          <w:sz w:val="24"/>
          <w:szCs w:val="24"/>
        </w:rPr>
        <w:t xml:space="preserve">выполнения </w:t>
      </w:r>
      <w:r w:rsidRPr="008E7905">
        <w:rPr>
          <w:rFonts w:eastAsia="Arial Unicode MS"/>
          <w:snapToGrid/>
          <w:color w:val="000000"/>
          <w:sz w:val="24"/>
          <w:szCs w:val="24"/>
          <w:lang w:val="ru"/>
        </w:rPr>
        <w:t xml:space="preserve">работ Подрядчик должен изготовить и установить за свой счет в начале и в конце участка производства работ каждого </w:t>
      </w:r>
      <w:r w:rsidRPr="008E7905">
        <w:rPr>
          <w:rFonts w:eastAsia="Arial Unicode MS"/>
          <w:snapToGrid/>
          <w:color w:val="000000"/>
          <w:sz w:val="24"/>
          <w:szCs w:val="24"/>
        </w:rPr>
        <w:t>о</w:t>
      </w:r>
      <w:r w:rsidRPr="008E7905">
        <w:rPr>
          <w:rFonts w:eastAsia="Arial Unicode MS"/>
          <w:snapToGrid/>
          <w:color w:val="000000"/>
          <w:sz w:val="24"/>
          <w:szCs w:val="24"/>
          <w:lang w:val="ru"/>
        </w:rPr>
        <w:t xml:space="preserve">бъекта информационные щиты размером 2,0 м х 1,5 м по </w:t>
      </w:r>
      <w:r w:rsidRPr="008E7905">
        <w:rPr>
          <w:rFonts w:eastAsia="Arial Unicode MS"/>
          <w:snapToGrid/>
          <w:sz w:val="24"/>
          <w:szCs w:val="24"/>
          <w:lang w:val="ru"/>
        </w:rPr>
        <w:t>ГОСТ-Р 52289-2004 «Технические</w:t>
      </w:r>
      <w:r w:rsidRPr="008E7905">
        <w:rPr>
          <w:rFonts w:eastAsia="Arial Unicode MS"/>
          <w:snapToGrid/>
          <w:color w:val="000000"/>
          <w:sz w:val="24"/>
          <w:szCs w:val="24"/>
          <w:lang w:val="ru"/>
        </w:rPr>
        <w:t xml:space="preserve"> средства организации дорожного движения. Правила применения дорожных знаков, разметки, светофоров, дорожных ограждений и направляющих устройств (с Изменениями № 1,2,3)»</w:t>
      </w:r>
      <w:r w:rsidRPr="008E7905">
        <w:rPr>
          <w:rFonts w:eastAsia="Arial Unicode MS"/>
          <w:snapToGrid/>
          <w:color w:val="000000"/>
          <w:sz w:val="24"/>
          <w:szCs w:val="24"/>
        </w:rPr>
        <w:t xml:space="preserve"> - </w:t>
      </w:r>
      <w:r w:rsidRPr="008E7905">
        <w:rPr>
          <w:rFonts w:eastAsia="Arial Unicode MS"/>
          <w:snapToGrid/>
          <w:color w:val="000000"/>
          <w:spacing w:val="2"/>
          <w:sz w:val="24"/>
          <w:szCs w:val="24"/>
          <w:shd w:val="clear" w:color="auto" w:fill="FFFFFF"/>
          <w:lang w:val="ru"/>
        </w:rPr>
        <w:t>утвержден и введен в действие Приказом Федерального агентства по техническому регулированию и метрологии от 15 декабря 2004 г. N 120-ст</w:t>
      </w:r>
      <w:r w:rsidRPr="008E7905">
        <w:rPr>
          <w:rFonts w:eastAsia="Arial Unicode MS"/>
          <w:snapToGrid/>
          <w:color w:val="000000"/>
          <w:sz w:val="24"/>
          <w:szCs w:val="24"/>
          <w:lang w:val="ru"/>
        </w:rPr>
        <w:t>, на котор</w:t>
      </w:r>
      <w:r w:rsidRPr="008E7905">
        <w:rPr>
          <w:rFonts w:eastAsia="Arial Unicode MS"/>
          <w:snapToGrid/>
          <w:color w:val="000000"/>
          <w:sz w:val="24"/>
          <w:szCs w:val="24"/>
        </w:rPr>
        <w:t>ых</w:t>
      </w:r>
      <w:r w:rsidRPr="008E7905">
        <w:rPr>
          <w:rFonts w:eastAsia="Arial Unicode MS"/>
          <w:snapToGrid/>
          <w:color w:val="000000"/>
          <w:sz w:val="24"/>
          <w:szCs w:val="24"/>
          <w:lang w:val="ru"/>
        </w:rPr>
        <w:t xml:space="preserve"> указывается следующее: название </w:t>
      </w:r>
      <w:r w:rsidRPr="008E7905">
        <w:rPr>
          <w:rFonts w:eastAsia="Arial Unicode MS"/>
          <w:snapToGrid/>
          <w:color w:val="000000"/>
          <w:sz w:val="24"/>
          <w:szCs w:val="24"/>
        </w:rPr>
        <w:t>о</w:t>
      </w:r>
      <w:r w:rsidRPr="008E7905">
        <w:rPr>
          <w:rFonts w:eastAsia="Arial Unicode MS"/>
          <w:snapToGrid/>
          <w:color w:val="000000"/>
          <w:sz w:val="24"/>
          <w:szCs w:val="24"/>
          <w:lang w:val="ru"/>
        </w:rPr>
        <w:t xml:space="preserve">бъекта, вид работ, адрес производства работ, наименование </w:t>
      </w:r>
      <w:r w:rsidRPr="008E7905">
        <w:rPr>
          <w:rFonts w:eastAsia="Arial Unicode MS"/>
          <w:snapToGrid/>
          <w:color w:val="000000"/>
          <w:sz w:val="24"/>
          <w:szCs w:val="24"/>
        </w:rPr>
        <w:t>З</w:t>
      </w:r>
      <w:r w:rsidRPr="008E7905">
        <w:rPr>
          <w:rFonts w:eastAsia="Arial Unicode MS"/>
          <w:snapToGrid/>
          <w:color w:val="000000"/>
          <w:sz w:val="24"/>
          <w:szCs w:val="24"/>
          <w:lang w:val="ru"/>
        </w:rPr>
        <w:t>аказчика, Подрядчика и сроки проведения работ (начало и окончание).</w:t>
      </w:r>
    </w:p>
    <w:p w14:paraId="1CCFE853" w14:textId="77777777" w:rsidR="008E7905" w:rsidRPr="008E7905" w:rsidRDefault="008E7905" w:rsidP="008E7905">
      <w:pPr>
        <w:spacing w:line="20" w:lineRule="atLeast"/>
        <w:ind w:firstLine="708"/>
        <w:rPr>
          <w:snapToGrid/>
          <w:sz w:val="24"/>
          <w:szCs w:val="24"/>
        </w:rPr>
      </w:pPr>
      <w:r w:rsidRPr="008E7905">
        <w:rPr>
          <w:snapToGrid/>
          <w:sz w:val="24"/>
          <w:szCs w:val="24"/>
        </w:rPr>
        <w:t>Подрядчик обязан выполнить надёжное ограждение мест производства работ, наблюдать за его исправностью; если необходимо, установить за свой счёт временное освещение в соответствии с утверждёнными нормами.</w:t>
      </w:r>
    </w:p>
    <w:p w14:paraId="6F106F4C" w14:textId="77777777" w:rsidR="008E7905" w:rsidRPr="008E7905" w:rsidRDefault="008E7905" w:rsidP="008E7905">
      <w:pPr>
        <w:spacing w:line="20" w:lineRule="atLeast"/>
        <w:ind w:firstLine="708"/>
        <w:rPr>
          <w:snapToGrid/>
          <w:sz w:val="24"/>
          <w:szCs w:val="24"/>
        </w:rPr>
      </w:pPr>
      <w:r w:rsidRPr="008E7905">
        <w:rPr>
          <w:snapToGrid/>
          <w:sz w:val="24"/>
          <w:szCs w:val="24"/>
        </w:rPr>
        <w:t>Подрядчик обязан немедленно известить Заказчика при выявлении аварийного состояния на объекте, препятствующего выполнению работ.</w:t>
      </w:r>
    </w:p>
    <w:p w14:paraId="648AAAD2" w14:textId="77777777" w:rsidR="008E7905" w:rsidRPr="008E7905" w:rsidRDefault="008E7905" w:rsidP="008E7905">
      <w:pPr>
        <w:spacing w:line="240" w:lineRule="auto"/>
        <w:ind w:firstLine="708"/>
        <w:contextualSpacing/>
        <w:rPr>
          <w:rFonts w:eastAsia="Arial Unicode MS"/>
          <w:snapToGrid/>
          <w:sz w:val="24"/>
          <w:szCs w:val="24"/>
        </w:rPr>
      </w:pPr>
      <w:r w:rsidRPr="008E7905">
        <w:rPr>
          <w:rFonts w:eastAsia="Arial Unicode MS"/>
          <w:snapToGrid/>
          <w:sz w:val="24"/>
          <w:szCs w:val="24"/>
        </w:rPr>
        <w:t>Согласовать с Заказчиком п</w:t>
      </w:r>
      <w:r w:rsidRPr="008E7905">
        <w:rPr>
          <w:rFonts w:eastAsia="Arial Unicode MS"/>
          <w:snapToGrid/>
          <w:sz w:val="24"/>
          <w:szCs w:val="24"/>
          <w:lang w:val="ru"/>
        </w:rPr>
        <w:t>лан, перечень, порядок</w:t>
      </w:r>
      <w:r w:rsidRPr="008E7905">
        <w:rPr>
          <w:rFonts w:eastAsia="Arial Unicode MS"/>
          <w:snapToGrid/>
          <w:sz w:val="24"/>
          <w:szCs w:val="24"/>
        </w:rPr>
        <w:t xml:space="preserve"> </w:t>
      </w:r>
      <w:r w:rsidRPr="008E7905">
        <w:rPr>
          <w:rFonts w:eastAsia="Arial Unicode MS"/>
          <w:snapToGrid/>
          <w:sz w:val="24"/>
          <w:szCs w:val="24"/>
          <w:lang w:val="ru"/>
        </w:rPr>
        <w:t>и режим выполнения работ</w:t>
      </w:r>
      <w:r w:rsidRPr="008E7905">
        <w:rPr>
          <w:rFonts w:eastAsia="Arial Unicode MS"/>
          <w:snapToGrid/>
          <w:sz w:val="24"/>
          <w:szCs w:val="24"/>
        </w:rPr>
        <w:t>.</w:t>
      </w:r>
    </w:p>
    <w:p w14:paraId="36C83001" w14:textId="77777777" w:rsidR="008E7905" w:rsidRPr="008E7905" w:rsidRDefault="008E7905" w:rsidP="008E7905">
      <w:pPr>
        <w:spacing w:line="240" w:lineRule="auto"/>
        <w:ind w:firstLine="708"/>
        <w:contextualSpacing/>
        <w:rPr>
          <w:rFonts w:eastAsia="Arial Unicode MS"/>
          <w:snapToGrid/>
          <w:color w:val="000000"/>
          <w:sz w:val="24"/>
          <w:szCs w:val="24"/>
        </w:rPr>
      </w:pPr>
      <w:r w:rsidRPr="008E7905">
        <w:rPr>
          <w:rFonts w:eastAsia="Arial Unicode MS"/>
          <w:snapToGrid/>
          <w:color w:val="000000"/>
          <w:sz w:val="24"/>
          <w:szCs w:val="24"/>
        </w:rPr>
        <w:t xml:space="preserve">В течении 3 (трех) рабочих дней с момента заключения Контракта направить Заказчику список, подписанный руководителем Подрядчика и скрепленный печатью организации (при наличии печати), содержащий информацию о сотрудниках Подрядчика, </w:t>
      </w:r>
      <w:r w:rsidRPr="008E7905">
        <w:rPr>
          <w:rFonts w:eastAsia="Arial Unicode MS"/>
          <w:snapToGrid/>
          <w:color w:val="000000"/>
          <w:sz w:val="24"/>
          <w:szCs w:val="24"/>
          <w:lang w:bidi="ru-RU"/>
        </w:rPr>
        <w:t xml:space="preserve">а также марках, моделях и государственных регистрационных номерах автотранспортных средств, строительных и ремонтных машин и механизмов </w:t>
      </w:r>
      <w:r w:rsidRPr="008E7905">
        <w:rPr>
          <w:rFonts w:eastAsia="Arial Unicode MS"/>
          <w:snapToGrid/>
          <w:color w:val="000000"/>
          <w:sz w:val="24"/>
          <w:szCs w:val="24"/>
          <w:lang w:val="ru"/>
        </w:rPr>
        <w:t>задействованных при выполнени</w:t>
      </w:r>
      <w:r w:rsidRPr="008E7905">
        <w:rPr>
          <w:rFonts w:eastAsia="Arial Unicode MS"/>
          <w:snapToGrid/>
          <w:color w:val="000000"/>
          <w:sz w:val="24"/>
          <w:szCs w:val="24"/>
        </w:rPr>
        <w:t>и</w:t>
      </w:r>
      <w:r w:rsidRPr="008E7905">
        <w:rPr>
          <w:rFonts w:eastAsia="Arial Unicode MS"/>
          <w:snapToGrid/>
          <w:color w:val="000000"/>
          <w:sz w:val="24"/>
          <w:szCs w:val="24"/>
          <w:lang w:val="ru"/>
        </w:rPr>
        <w:t xml:space="preserve"> работ</w:t>
      </w:r>
      <w:r w:rsidRPr="008E7905">
        <w:rPr>
          <w:rFonts w:eastAsia="Arial Unicode MS"/>
          <w:snapToGrid/>
          <w:color w:val="000000"/>
          <w:sz w:val="24"/>
          <w:szCs w:val="24"/>
        </w:rPr>
        <w:t>;</w:t>
      </w:r>
    </w:p>
    <w:p w14:paraId="38E6578D" w14:textId="77777777" w:rsidR="008E7905" w:rsidRPr="008E7905" w:rsidRDefault="008E7905" w:rsidP="008E7905">
      <w:pPr>
        <w:spacing w:line="240" w:lineRule="auto"/>
        <w:ind w:firstLine="708"/>
        <w:contextualSpacing/>
        <w:rPr>
          <w:rFonts w:eastAsia="Arial Unicode MS"/>
          <w:snapToGrid/>
          <w:color w:val="000000"/>
          <w:sz w:val="24"/>
          <w:szCs w:val="24"/>
        </w:rPr>
      </w:pPr>
      <w:r w:rsidRPr="008E7905">
        <w:rPr>
          <w:rFonts w:eastAsia="Arial Unicode MS"/>
          <w:snapToGrid/>
          <w:color w:val="000000"/>
          <w:sz w:val="24"/>
          <w:szCs w:val="24"/>
        </w:rPr>
        <w:t xml:space="preserve">В течение 3 (трех) рабочих дней с момента заключения Контракта предоставить Заказчику информацию об ответственном контактом лице со стороны Подрядчика за взаимодействие с Заказчиком в процессе выполнения работ с указанием занимаемой должности, Ф.И.О., контактного телефона, адреса электронной почты.  </w:t>
      </w:r>
    </w:p>
    <w:p w14:paraId="77B9971C" w14:textId="77777777" w:rsidR="008E7905" w:rsidRPr="008E7905" w:rsidRDefault="008E7905" w:rsidP="008E7905">
      <w:pPr>
        <w:spacing w:line="240" w:lineRule="auto"/>
        <w:ind w:firstLine="708"/>
        <w:contextualSpacing/>
        <w:rPr>
          <w:rFonts w:eastAsia="Arial Unicode MS"/>
          <w:snapToGrid/>
          <w:color w:val="000000"/>
          <w:sz w:val="24"/>
          <w:szCs w:val="24"/>
        </w:rPr>
      </w:pPr>
      <w:r w:rsidRPr="008E7905">
        <w:rPr>
          <w:rFonts w:eastAsia="Arial Unicode MS"/>
          <w:snapToGrid/>
          <w:color w:val="000000"/>
          <w:sz w:val="24"/>
          <w:szCs w:val="24"/>
        </w:rPr>
        <w:t xml:space="preserve">Подрядчик обязан </w:t>
      </w:r>
      <w:r w:rsidRPr="008E7905">
        <w:rPr>
          <w:rFonts w:eastAsia="Arial Unicode MS"/>
          <w:snapToGrid/>
          <w:color w:val="000000"/>
          <w:sz w:val="24"/>
          <w:szCs w:val="24"/>
          <w:lang w:val="ru"/>
        </w:rPr>
        <w:t xml:space="preserve">назначить ответственное лицо за соблюдение правил техники безопасности, пожарной безопасности и обеспечить его присутствие на </w:t>
      </w:r>
      <w:r w:rsidRPr="008E7905">
        <w:rPr>
          <w:rFonts w:eastAsia="Arial Unicode MS"/>
          <w:snapToGrid/>
          <w:color w:val="000000"/>
          <w:sz w:val="24"/>
          <w:szCs w:val="24"/>
        </w:rPr>
        <w:t xml:space="preserve">каждом </w:t>
      </w:r>
      <w:r w:rsidRPr="008E7905">
        <w:rPr>
          <w:rFonts w:eastAsia="Arial Unicode MS"/>
          <w:snapToGrid/>
          <w:color w:val="000000"/>
          <w:sz w:val="24"/>
          <w:szCs w:val="24"/>
          <w:lang w:val="ru"/>
        </w:rPr>
        <w:t>объекте</w:t>
      </w:r>
      <w:r w:rsidRPr="008E7905">
        <w:rPr>
          <w:rFonts w:eastAsia="Arial Unicode MS"/>
          <w:snapToGrid/>
          <w:color w:val="000000"/>
          <w:sz w:val="24"/>
          <w:szCs w:val="24"/>
        </w:rPr>
        <w:t>. Предоставить данные об указанном ответственном лице Заказчику.</w:t>
      </w:r>
    </w:p>
    <w:p w14:paraId="25E6F3AD" w14:textId="77777777" w:rsidR="008E7905" w:rsidRPr="008E7905" w:rsidRDefault="008E7905" w:rsidP="008E7905">
      <w:pPr>
        <w:spacing w:line="240" w:lineRule="auto"/>
        <w:ind w:firstLine="708"/>
        <w:jc w:val="left"/>
        <w:rPr>
          <w:rFonts w:eastAsia="Calibri"/>
          <w:snapToGrid/>
          <w:sz w:val="24"/>
          <w:szCs w:val="24"/>
          <w:lang w:eastAsia="en-US"/>
        </w:rPr>
      </w:pPr>
      <w:r w:rsidRPr="008E7905">
        <w:rPr>
          <w:rFonts w:eastAsia="Calibri"/>
          <w:snapToGrid/>
          <w:sz w:val="24"/>
          <w:szCs w:val="24"/>
          <w:lang w:eastAsia="en-US"/>
        </w:rPr>
        <w:lastRenderedPageBreak/>
        <w:t>Подрядчик обязан получить все необходимые согласования у заинтересованных собственников коммуникаций и территорий и оформить ордер на земляные работы.</w:t>
      </w:r>
    </w:p>
    <w:p w14:paraId="281EF9E8" w14:textId="77777777" w:rsidR="008E7905" w:rsidRPr="008E7905" w:rsidRDefault="008E7905" w:rsidP="008E7905">
      <w:pPr>
        <w:spacing w:line="240" w:lineRule="auto"/>
        <w:ind w:firstLine="624"/>
        <w:rPr>
          <w:rFonts w:eastAsia="Calibri"/>
          <w:snapToGrid/>
          <w:sz w:val="24"/>
          <w:szCs w:val="24"/>
          <w:lang w:eastAsia="en-US"/>
        </w:rPr>
      </w:pPr>
      <w:r w:rsidRPr="008E7905">
        <w:rPr>
          <w:rFonts w:eastAsia="Calibri"/>
          <w:snapToGrid/>
          <w:sz w:val="24"/>
          <w:szCs w:val="24"/>
          <w:lang w:eastAsia="en-US"/>
        </w:rPr>
        <w:t>Проводимые работы должны быть безопасны для населения, при производстве работ должна быть обеспечена защита окружающей среды, сохранность существующих подземных коммуникаций.</w:t>
      </w:r>
    </w:p>
    <w:p w14:paraId="47660CC0" w14:textId="77777777" w:rsidR="008E7905" w:rsidRPr="008E7905" w:rsidRDefault="008E7905" w:rsidP="008E7905">
      <w:pPr>
        <w:spacing w:line="240" w:lineRule="auto"/>
        <w:ind w:firstLine="624"/>
        <w:rPr>
          <w:rFonts w:eastAsia="Calibri"/>
          <w:snapToGrid/>
          <w:sz w:val="24"/>
          <w:szCs w:val="24"/>
          <w:lang w:eastAsia="en-US"/>
        </w:rPr>
      </w:pPr>
      <w:r w:rsidRPr="008E7905">
        <w:rPr>
          <w:rFonts w:eastAsia="Calibri"/>
          <w:snapToGrid/>
          <w:sz w:val="24"/>
          <w:szCs w:val="24"/>
          <w:lang w:eastAsia="en-US"/>
        </w:rPr>
        <w:t>Отключение существующих инженерных систем или отдельных их участков могут производиться только по предварительному согласованию с Заказчиком.</w:t>
      </w:r>
    </w:p>
    <w:p w14:paraId="310408ED" w14:textId="77777777" w:rsidR="008E7905" w:rsidRPr="008E7905" w:rsidRDefault="008E7905" w:rsidP="008E7905">
      <w:pPr>
        <w:spacing w:line="240" w:lineRule="auto"/>
        <w:ind w:firstLine="624"/>
        <w:rPr>
          <w:rFonts w:eastAsia="Calibri"/>
          <w:snapToGrid/>
          <w:sz w:val="24"/>
          <w:szCs w:val="24"/>
          <w:lang w:eastAsia="en-US"/>
        </w:rPr>
      </w:pPr>
      <w:r w:rsidRPr="008E7905">
        <w:rPr>
          <w:rFonts w:eastAsia="Calibri"/>
          <w:snapToGrid/>
          <w:sz w:val="24"/>
          <w:szCs w:val="24"/>
          <w:lang w:eastAsia="en-US"/>
        </w:rPr>
        <w:t>Временные подсоединения к коммуникациям на период выполнения работ на объекте осуществляет Подрядчик с разрешения Заказчика, если эти коммуникации принадлежат Заказчику.</w:t>
      </w:r>
    </w:p>
    <w:p w14:paraId="02D74A83" w14:textId="77777777" w:rsidR="008E7905" w:rsidRPr="008E7905" w:rsidRDefault="008E7905" w:rsidP="008E7905">
      <w:pPr>
        <w:tabs>
          <w:tab w:val="num" w:pos="0"/>
          <w:tab w:val="left" w:pos="709"/>
        </w:tabs>
        <w:spacing w:line="240" w:lineRule="auto"/>
        <w:ind w:firstLine="624"/>
        <w:rPr>
          <w:rFonts w:eastAsia="Arial Unicode MS"/>
          <w:snapToGrid/>
          <w:color w:val="000000"/>
          <w:sz w:val="24"/>
          <w:szCs w:val="24"/>
        </w:rPr>
      </w:pPr>
      <w:r w:rsidRPr="008E7905">
        <w:rPr>
          <w:rFonts w:eastAsia="Arial Unicode MS"/>
          <w:snapToGrid/>
          <w:color w:val="000000"/>
          <w:sz w:val="24"/>
          <w:szCs w:val="24"/>
          <w:lang w:val="ru"/>
        </w:rPr>
        <w:t xml:space="preserve">В период исполнения </w:t>
      </w:r>
      <w:r w:rsidRPr="008E7905">
        <w:rPr>
          <w:rFonts w:eastAsia="Arial Unicode MS"/>
          <w:snapToGrid/>
          <w:color w:val="000000"/>
          <w:sz w:val="24"/>
          <w:szCs w:val="24"/>
        </w:rPr>
        <w:t>К</w:t>
      </w:r>
      <w:r w:rsidRPr="008E7905">
        <w:rPr>
          <w:rFonts w:eastAsia="Arial Unicode MS"/>
          <w:snapToGrid/>
          <w:color w:val="000000"/>
          <w:sz w:val="24"/>
          <w:szCs w:val="24"/>
          <w:lang w:val="ru"/>
        </w:rPr>
        <w:t xml:space="preserve">онтракта </w:t>
      </w:r>
      <w:r w:rsidRPr="008E7905">
        <w:rPr>
          <w:rFonts w:eastAsia="Arial Unicode MS"/>
          <w:snapToGrid/>
          <w:color w:val="000000"/>
          <w:sz w:val="24"/>
          <w:szCs w:val="24"/>
        </w:rPr>
        <w:t xml:space="preserve">Подрядчик обязан </w:t>
      </w:r>
      <w:r w:rsidRPr="008E7905">
        <w:rPr>
          <w:rFonts w:eastAsia="Arial Unicode MS"/>
          <w:snapToGrid/>
          <w:color w:val="000000"/>
          <w:sz w:val="24"/>
          <w:szCs w:val="24"/>
          <w:lang w:val="ru"/>
        </w:rPr>
        <w:t>обеспечивать высокое качество работ за счёт умения и навыков, связанных с производством работ, привлечением компетентного технического персонала с необходимыми допусками и разрешениями на производство работ, а также использование инструментов, производственной базы, отвечающих технологиям выполнения указанных видов работ, предоставление сертификатов, соблюдение гарантий по качеству исполнения работ и поставляемых материалов</w:t>
      </w:r>
      <w:r w:rsidRPr="008E7905">
        <w:rPr>
          <w:rFonts w:eastAsia="Arial Unicode MS"/>
          <w:snapToGrid/>
          <w:color w:val="000000"/>
          <w:sz w:val="24"/>
          <w:szCs w:val="24"/>
        </w:rPr>
        <w:t>.</w:t>
      </w:r>
      <w:r w:rsidRPr="008E7905">
        <w:rPr>
          <w:rFonts w:eastAsia="Arial Unicode MS"/>
          <w:snapToGrid/>
          <w:color w:val="000000"/>
          <w:sz w:val="24"/>
          <w:szCs w:val="24"/>
          <w:lang w:val="ru"/>
        </w:rPr>
        <w:t xml:space="preserve"> Применяемые при выполнени</w:t>
      </w:r>
      <w:r w:rsidRPr="008E7905">
        <w:rPr>
          <w:rFonts w:eastAsia="Arial Unicode MS"/>
          <w:snapToGrid/>
          <w:color w:val="000000"/>
          <w:sz w:val="24"/>
          <w:szCs w:val="24"/>
        </w:rPr>
        <w:t>и</w:t>
      </w:r>
      <w:r w:rsidRPr="008E7905">
        <w:rPr>
          <w:rFonts w:eastAsia="Arial Unicode MS"/>
          <w:snapToGrid/>
          <w:color w:val="000000"/>
          <w:sz w:val="24"/>
          <w:szCs w:val="24"/>
          <w:lang w:val="ru"/>
        </w:rPr>
        <w:t xml:space="preserve"> работ материалы должны быть новыми</w:t>
      </w:r>
      <w:r w:rsidRPr="008E7905">
        <w:rPr>
          <w:rFonts w:eastAsia="Arial Unicode MS"/>
          <w:snapToGrid/>
          <w:color w:val="000000"/>
          <w:sz w:val="24"/>
          <w:szCs w:val="24"/>
        </w:rPr>
        <w:t>,</w:t>
      </w:r>
      <w:r w:rsidRPr="008E7905">
        <w:rPr>
          <w:rFonts w:eastAsia="Arial Unicode MS"/>
          <w:snapToGrid/>
          <w:color w:val="000000"/>
          <w:sz w:val="24"/>
          <w:szCs w:val="24"/>
          <w:lang w:val="ru"/>
        </w:rPr>
        <w:t xml:space="preserve"> ранее не использованными, не восстановленными, не модифицированными, не бывшими</w:t>
      </w:r>
      <w:r w:rsidRPr="008E7905">
        <w:rPr>
          <w:rFonts w:eastAsia="Arial Unicode MS"/>
          <w:snapToGrid/>
          <w:color w:val="000000"/>
          <w:sz w:val="24"/>
          <w:szCs w:val="24"/>
        </w:rPr>
        <w:t xml:space="preserve"> в употреблении.</w:t>
      </w:r>
    </w:p>
    <w:p w14:paraId="185231F9" w14:textId="77777777" w:rsidR="008E7905" w:rsidRPr="008E7905" w:rsidRDefault="008E7905" w:rsidP="008E7905">
      <w:pPr>
        <w:tabs>
          <w:tab w:val="num" w:pos="0"/>
          <w:tab w:val="left" w:pos="709"/>
        </w:tabs>
        <w:spacing w:line="240" w:lineRule="auto"/>
        <w:ind w:firstLine="624"/>
        <w:rPr>
          <w:rFonts w:eastAsia="Arial Unicode MS"/>
          <w:snapToGrid/>
          <w:color w:val="000000"/>
          <w:sz w:val="24"/>
          <w:szCs w:val="24"/>
          <w:lang w:eastAsia="ar-SA"/>
        </w:rPr>
      </w:pPr>
      <w:r w:rsidRPr="008E7905">
        <w:rPr>
          <w:rFonts w:eastAsia="Arial Unicode MS"/>
          <w:snapToGrid/>
          <w:color w:val="000000"/>
          <w:sz w:val="24"/>
          <w:szCs w:val="24"/>
          <w:lang w:eastAsia="ar-SA"/>
        </w:rPr>
        <w:t>Р</w:t>
      </w:r>
      <w:r w:rsidRPr="008E7905">
        <w:rPr>
          <w:rFonts w:eastAsia="Arial Unicode MS"/>
          <w:snapToGrid/>
          <w:color w:val="000000"/>
          <w:sz w:val="24"/>
          <w:szCs w:val="24"/>
          <w:lang w:val="ru" w:eastAsia="ar-SA"/>
        </w:rPr>
        <w:t>аботы должны производится</w:t>
      </w:r>
      <w:r w:rsidRPr="008E7905">
        <w:rPr>
          <w:rFonts w:eastAsia="Arial Unicode MS"/>
          <w:snapToGrid/>
          <w:color w:val="000000"/>
          <w:sz w:val="24"/>
          <w:szCs w:val="24"/>
          <w:lang w:eastAsia="ar-SA"/>
        </w:rPr>
        <w:t xml:space="preserve"> Подрядчиком</w:t>
      </w:r>
      <w:r w:rsidRPr="008E7905">
        <w:rPr>
          <w:rFonts w:eastAsia="Arial Unicode MS"/>
          <w:snapToGrid/>
          <w:color w:val="000000"/>
          <w:sz w:val="24"/>
          <w:szCs w:val="24"/>
          <w:lang w:val="ru" w:eastAsia="ar-SA"/>
        </w:rPr>
        <w:t xml:space="preserve"> в соответствии с требованиями</w:t>
      </w:r>
      <w:r w:rsidRPr="008E7905">
        <w:rPr>
          <w:rFonts w:eastAsia="Arial Unicode MS"/>
          <w:snapToGrid/>
          <w:color w:val="000000"/>
          <w:sz w:val="24"/>
          <w:szCs w:val="24"/>
          <w:lang w:eastAsia="ar-SA"/>
        </w:rPr>
        <w:t>:</w:t>
      </w:r>
    </w:p>
    <w:p w14:paraId="2453E1A5" w14:textId="77777777" w:rsidR="008E7905" w:rsidRPr="008E7905" w:rsidRDefault="008E7905" w:rsidP="008E7905">
      <w:pPr>
        <w:numPr>
          <w:ilvl w:val="0"/>
          <w:numId w:val="55"/>
        </w:numPr>
        <w:spacing w:line="240" w:lineRule="auto"/>
        <w:ind w:left="0" w:firstLine="0"/>
        <w:jc w:val="left"/>
        <w:rPr>
          <w:snapToGrid/>
          <w:sz w:val="24"/>
          <w:szCs w:val="24"/>
        </w:rPr>
      </w:pPr>
      <w:r w:rsidRPr="008E7905">
        <w:rPr>
          <w:rFonts w:eastAsia="Arial Unicode MS"/>
          <w:snapToGrid/>
          <w:sz w:val="24"/>
          <w:szCs w:val="24"/>
          <w:lang w:val="ru" w:eastAsia="ar-SA"/>
        </w:rPr>
        <w:t>Федеральн</w:t>
      </w:r>
      <w:r w:rsidRPr="008E7905">
        <w:rPr>
          <w:rFonts w:eastAsia="Arial Unicode MS"/>
          <w:snapToGrid/>
          <w:sz w:val="24"/>
          <w:szCs w:val="24"/>
          <w:lang w:eastAsia="ar-SA"/>
        </w:rPr>
        <w:t>ого</w:t>
      </w:r>
      <w:r w:rsidRPr="008E7905">
        <w:rPr>
          <w:rFonts w:eastAsia="Arial Unicode MS"/>
          <w:snapToGrid/>
          <w:sz w:val="24"/>
          <w:szCs w:val="24"/>
          <w:lang w:val="ru" w:eastAsia="ar-SA"/>
        </w:rPr>
        <w:t xml:space="preserve"> закон</w:t>
      </w:r>
      <w:r w:rsidRPr="008E7905">
        <w:rPr>
          <w:rFonts w:eastAsia="Arial Unicode MS"/>
          <w:snapToGrid/>
          <w:sz w:val="24"/>
          <w:szCs w:val="24"/>
          <w:lang w:eastAsia="ar-SA"/>
        </w:rPr>
        <w:t>а</w:t>
      </w:r>
      <w:r w:rsidRPr="008E7905">
        <w:rPr>
          <w:rFonts w:eastAsia="Arial Unicode MS"/>
          <w:snapToGrid/>
          <w:sz w:val="24"/>
          <w:szCs w:val="24"/>
          <w:lang w:val="ru" w:eastAsia="ar-SA"/>
        </w:rPr>
        <w:t xml:space="preserve"> от 10.01.2002 № 7-ФЗ «Об охране окружающей среды»</w:t>
      </w:r>
      <w:r w:rsidRPr="008E7905">
        <w:rPr>
          <w:snapToGrid/>
          <w:sz w:val="24"/>
          <w:szCs w:val="24"/>
        </w:rPr>
        <w:t xml:space="preserve">; </w:t>
      </w:r>
    </w:p>
    <w:p w14:paraId="41044CA9" w14:textId="77777777" w:rsidR="008E7905" w:rsidRPr="008E7905" w:rsidRDefault="008E7905" w:rsidP="008E7905">
      <w:pPr>
        <w:numPr>
          <w:ilvl w:val="0"/>
          <w:numId w:val="55"/>
        </w:numPr>
        <w:spacing w:line="240" w:lineRule="auto"/>
        <w:ind w:left="0" w:firstLine="0"/>
        <w:jc w:val="left"/>
        <w:rPr>
          <w:rFonts w:eastAsia="Arial Unicode MS"/>
          <w:snapToGrid/>
          <w:sz w:val="24"/>
          <w:szCs w:val="24"/>
          <w:lang w:eastAsia="ar-SA"/>
        </w:rPr>
      </w:pPr>
      <w:r w:rsidRPr="008E7905">
        <w:rPr>
          <w:snapToGrid/>
          <w:sz w:val="24"/>
          <w:szCs w:val="24"/>
        </w:rPr>
        <w:t>Закона Московской области от 07.03.2014 г. № 16/2014-ОЗ «Об обеспечении тишины и покоя граждан на территории Московской области»;</w:t>
      </w:r>
      <w:r w:rsidRPr="008E7905">
        <w:rPr>
          <w:rFonts w:eastAsia="Arial Unicode MS"/>
          <w:snapToGrid/>
          <w:sz w:val="24"/>
          <w:szCs w:val="24"/>
          <w:lang w:val="ru" w:eastAsia="ar-SA"/>
        </w:rPr>
        <w:t xml:space="preserve"> </w:t>
      </w:r>
    </w:p>
    <w:p w14:paraId="5CFDC171" w14:textId="77777777" w:rsidR="008E7905" w:rsidRPr="008E7905" w:rsidRDefault="008E7905" w:rsidP="008E7905">
      <w:pPr>
        <w:numPr>
          <w:ilvl w:val="0"/>
          <w:numId w:val="55"/>
        </w:numPr>
        <w:spacing w:line="240" w:lineRule="auto"/>
        <w:ind w:left="0" w:firstLine="0"/>
        <w:jc w:val="left"/>
        <w:rPr>
          <w:rFonts w:eastAsia="Arial Unicode MS"/>
          <w:snapToGrid/>
          <w:sz w:val="24"/>
          <w:szCs w:val="24"/>
        </w:rPr>
      </w:pPr>
      <w:r w:rsidRPr="008E7905">
        <w:rPr>
          <w:rFonts w:eastAsia="Arial Unicode MS"/>
          <w:snapToGrid/>
          <w:spacing w:val="2"/>
          <w:sz w:val="24"/>
          <w:szCs w:val="24"/>
          <w:lang w:val="ru"/>
        </w:rPr>
        <w:t xml:space="preserve">ГОСТ Р 50597-93 </w:t>
      </w:r>
      <w:r w:rsidRPr="008E7905">
        <w:rPr>
          <w:rFonts w:eastAsia="Arial Unicode MS"/>
          <w:snapToGrid/>
          <w:spacing w:val="2"/>
          <w:sz w:val="24"/>
          <w:szCs w:val="24"/>
        </w:rPr>
        <w:t>«</w:t>
      </w:r>
      <w:r w:rsidRPr="008E7905">
        <w:rPr>
          <w:rFonts w:eastAsia="Arial Unicode MS"/>
          <w:snapToGrid/>
          <w:spacing w:val="2"/>
          <w:sz w:val="24"/>
          <w:szCs w:val="24"/>
          <w:lang w:val="ru"/>
        </w:rPr>
        <w:t>Автомобильные дороги и улицы. Требования к эксплуатационному состоянию, допустимому по условиям обеспечения безопасности дорожного движения</w:t>
      </w:r>
      <w:r w:rsidRPr="008E7905">
        <w:rPr>
          <w:rFonts w:eastAsia="Arial Unicode MS"/>
          <w:snapToGrid/>
          <w:spacing w:val="2"/>
          <w:sz w:val="24"/>
          <w:szCs w:val="24"/>
        </w:rPr>
        <w:t xml:space="preserve">» - </w:t>
      </w:r>
      <w:r w:rsidRPr="008E7905">
        <w:rPr>
          <w:rFonts w:eastAsia="Arial Unicode MS"/>
          <w:snapToGrid/>
          <w:spacing w:val="2"/>
          <w:sz w:val="24"/>
          <w:szCs w:val="24"/>
          <w:shd w:val="clear" w:color="auto" w:fill="FFFFFF"/>
          <w:lang w:val="ru"/>
        </w:rPr>
        <w:t>утвержден и введен в действие Постановлением Госстандарта России от 11.10.93</w:t>
      </w:r>
      <w:r w:rsidRPr="008E7905">
        <w:rPr>
          <w:rFonts w:eastAsia="Arial Unicode MS"/>
          <w:snapToGrid/>
          <w:spacing w:val="2"/>
          <w:sz w:val="24"/>
          <w:szCs w:val="24"/>
          <w:shd w:val="clear" w:color="auto" w:fill="FFFFFF"/>
        </w:rPr>
        <w:t xml:space="preserve"> г.</w:t>
      </w:r>
      <w:r w:rsidRPr="008E7905">
        <w:rPr>
          <w:rFonts w:eastAsia="Arial Unicode MS"/>
          <w:snapToGrid/>
          <w:spacing w:val="2"/>
          <w:sz w:val="24"/>
          <w:szCs w:val="24"/>
          <w:shd w:val="clear" w:color="auto" w:fill="FFFFFF"/>
          <w:lang w:val="ru"/>
        </w:rPr>
        <w:t xml:space="preserve"> N 221</w:t>
      </w:r>
      <w:r w:rsidRPr="008E7905">
        <w:rPr>
          <w:rFonts w:eastAsia="Arial Unicode MS"/>
          <w:snapToGrid/>
          <w:sz w:val="24"/>
          <w:szCs w:val="24"/>
        </w:rPr>
        <w:t>;</w:t>
      </w:r>
    </w:p>
    <w:p w14:paraId="0DF2E1EC" w14:textId="77777777" w:rsidR="008E7905" w:rsidRPr="008E7905" w:rsidRDefault="008E7905" w:rsidP="008E7905">
      <w:pPr>
        <w:numPr>
          <w:ilvl w:val="0"/>
          <w:numId w:val="55"/>
        </w:numPr>
        <w:tabs>
          <w:tab w:val="left" w:pos="0"/>
        </w:tabs>
        <w:spacing w:line="240" w:lineRule="auto"/>
        <w:ind w:left="0" w:firstLine="0"/>
        <w:jc w:val="left"/>
        <w:rPr>
          <w:rFonts w:eastAsia="Arial Unicode MS"/>
          <w:snapToGrid/>
          <w:sz w:val="24"/>
          <w:szCs w:val="24"/>
        </w:rPr>
      </w:pPr>
      <w:r w:rsidRPr="008E7905">
        <w:rPr>
          <w:rFonts w:eastAsia="Arial Unicode MS"/>
          <w:snapToGrid/>
          <w:sz w:val="24"/>
          <w:szCs w:val="24"/>
        </w:rPr>
        <w:t xml:space="preserve">СП 82.13330 «СНиП </w:t>
      </w:r>
      <w:r w:rsidRPr="008E7905">
        <w:rPr>
          <w:rFonts w:eastAsia="Arial Unicode MS"/>
          <w:snapToGrid/>
          <w:sz w:val="24"/>
          <w:szCs w:val="24"/>
          <w:lang w:val="en-US"/>
        </w:rPr>
        <w:t>III</w:t>
      </w:r>
      <w:r w:rsidRPr="008E7905">
        <w:rPr>
          <w:rFonts w:eastAsia="Arial Unicode MS"/>
          <w:snapToGrid/>
          <w:sz w:val="24"/>
          <w:szCs w:val="24"/>
        </w:rPr>
        <w:t>-10-75 Благоустройство территорий» - утвержден и введен в действие Приказом Министерства строительства и жилищно-коммунального хозяйства Российской Федерации от 16.12.2016 г. № 972/ПР.</w:t>
      </w:r>
    </w:p>
    <w:p w14:paraId="39D1D45B" w14:textId="77777777" w:rsidR="008E7905" w:rsidRPr="008E7905" w:rsidRDefault="008E7905" w:rsidP="008E7905">
      <w:pPr>
        <w:numPr>
          <w:ilvl w:val="0"/>
          <w:numId w:val="55"/>
        </w:numPr>
        <w:tabs>
          <w:tab w:val="left" w:pos="0"/>
        </w:tabs>
        <w:spacing w:line="240" w:lineRule="auto"/>
        <w:ind w:left="0" w:firstLine="0"/>
        <w:jc w:val="left"/>
        <w:rPr>
          <w:rFonts w:eastAsia="Arial Unicode MS"/>
          <w:snapToGrid/>
          <w:sz w:val="24"/>
          <w:szCs w:val="24"/>
        </w:rPr>
      </w:pPr>
      <w:r w:rsidRPr="008E7905">
        <w:rPr>
          <w:rFonts w:eastAsia="Arial Unicode MS"/>
          <w:snapToGrid/>
          <w:sz w:val="24"/>
          <w:szCs w:val="24"/>
        </w:rPr>
        <w:t>Посадочный материал (цветочная рассада) должен соответствовать требованиям по качеству и параметрам, установленным ГОСТом 28852-90 «Рассада цветочных культур. Технические условия» (введен в действие 01.01.1992г.).</w:t>
      </w:r>
    </w:p>
    <w:p w14:paraId="41CC74AF" w14:textId="77777777" w:rsidR="008E7905" w:rsidRPr="008E7905" w:rsidRDefault="008E7905" w:rsidP="008E7905">
      <w:pPr>
        <w:tabs>
          <w:tab w:val="left" w:pos="0"/>
        </w:tabs>
        <w:spacing w:line="240" w:lineRule="auto"/>
        <w:ind w:firstLine="0"/>
        <w:rPr>
          <w:rFonts w:eastAsia="Arial Unicode MS"/>
          <w:snapToGrid/>
          <w:sz w:val="24"/>
          <w:szCs w:val="24"/>
        </w:rPr>
      </w:pPr>
      <w:r w:rsidRPr="008E7905">
        <w:rPr>
          <w:rFonts w:eastAsia="Arial Unicode MS"/>
          <w:snapToGrid/>
          <w:sz w:val="24"/>
          <w:szCs w:val="24"/>
        </w:rPr>
        <w:tab/>
        <w:t>Рассада цветочных культур, используемая при выполнении работ должна быть здоровой, свежей, чистой. Форма растений, окраска побегов и листьев - характерные для данного вида и сорта, иметь высоту в соответствии со стандартами качества для низкорослых и для высокорослых растений.</w:t>
      </w:r>
    </w:p>
    <w:p w14:paraId="5BA53E4E" w14:textId="77777777" w:rsidR="008E7905" w:rsidRPr="008E7905" w:rsidRDefault="008E7905" w:rsidP="008E7905">
      <w:pPr>
        <w:tabs>
          <w:tab w:val="left" w:pos="0"/>
        </w:tabs>
        <w:spacing w:line="240" w:lineRule="auto"/>
        <w:ind w:firstLine="0"/>
        <w:rPr>
          <w:rFonts w:eastAsia="Arial Unicode MS"/>
          <w:snapToGrid/>
          <w:sz w:val="24"/>
          <w:szCs w:val="24"/>
        </w:rPr>
      </w:pPr>
      <w:r w:rsidRPr="008E7905">
        <w:rPr>
          <w:rFonts w:eastAsia="Arial Unicode MS"/>
          <w:snapToGrid/>
          <w:sz w:val="24"/>
          <w:szCs w:val="24"/>
        </w:rPr>
        <w:tab/>
        <w:t>Подрядчик должен использовать цветочную рассаду районированных сортов, устойчивую к неблагоприятным факторам городской среды (пониженной температуре воздуха, его загазованности, воздушной засухе) и отличающуюся яркостью красок, обильным и продолжительным цветением в течение всего сезона. Посадочные материалы для озеленения территорий должны иметь документы, удостоверяющие сортовые и посадочные качества этого материала. На растениях не допускается наличие вредителей, болезней, механических повреждений. Цветочная рассада не должна иметь признаков вирусных, грибных и бактериальных заболеваний, внешних признаков поражения вредителями, следов обработки ядохимикатами.</w:t>
      </w:r>
    </w:p>
    <w:p w14:paraId="6D542347" w14:textId="77777777" w:rsidR="008E7905" w:rsidRPr="008E7905" w:rsidRDefault="008E7905" w:rsidP="008E7905">
      <w:pPr>
        <w:tabs>
          <w:tab w:val="left" w:pos="0"/>
        </w:tabs>
        <w:spacing w:line="240" w:lineRule="auto"/>
        <w:ind w:firstLine="0"/>
        <w:rPr>
          <w:rFonts w:eastAsia="Arial Unicode MS"/>
          <w:snapToGrid/>
          <w:sz w:val="24"/>
          <w:szCs w:val="24"/>
        </w:rPr>
      </w:pPr>
      <w:r w:rsidRPr="008E7905">
        <w:rPr>
          <w:rFonts w:eastAsia="Arial Unicode MS"/>
          <w:snapToGrid/>
          <w:sz w:val="24"/>
          <w:szCs w:val="24"/>
        </w:rPr>
        <w:t>Цветочная рассада должна содержаться до посадки в затененных местах и в увлажненном состоянии. Она должна быть хорошо окоренившейся и симметрично развитой, не должна быть вытянутой и переплетенной между собой, с закрытой корневой системой.</w:t>
      </w:r>
    </w:p>
    <w:p w14:paraId="4FDA5F0A" w14:textId="77777777" w:rsidR="008E7905" w:rsidRPr="008E7905" w:rsidRDefault="008E7905" w:rsidP="008E7905">
      <w:pPr>
        <w:tabs>
          <w:tab w:val="left" w:pos="0"/>
        </w:tabs>
        <w:spacing w:line="240" w:lineRule="auto"/>
        <w:ind w:firstLine="0"/>
        <w:rPr>
          <w:rFonts w:eastAsia="Arial Unicode MS"/>
          <w:snapToGrid/>
          <w:sz w:val="24"/>
          <w:szCs w:val="24"/>
        </w:rPr>
      </w:pPr>
      <w:r w:rsidRPr="008E7905">
        <w:rPr>
          <w:rFonts w:eastAsia="Arial Unicode MS"/>
          <w:snapToGrid/>
          <w:sz w:val="24"/>
          <w:szCs w:val="24"/>
        </w:rPr>
        <w:t xml:space="preserve">Высадка цветов должна производиться утром, но не ранее 8-00, или к концу дня с 16-00 до 19-00. В пик солнечной активности высадка цветочной рассады не допускается во избежание ухудшения качества цветочной рассады. Подрядчик должен согласовывать с Заказчиком время. В пасмурную погоду высадка цветов может производиться в течение </w:t>
      </w:r>
      <w:r w:rsidRPr="008E7905">
        <w:rPr>
          <w:rFonts w:eastAsia="Arial Unicode MS"/>
          <w:snapToGrid/>
          <w:sz w:val="24"/>
          <w:szCs w:val="24"/>
        </w:rPr>
        <w:lastRenderedPageBreak/>
        <w:t>всего дня. Цветы должны высаживаться во влажную землю. Сжатие и заворот корней цветов при посадке не допускается.</w:t>
      </w:r>
    </w:p>
    <w:p w14:paraId="077CF367" w14:textId="77777777" w:rsidR="008E7905" w:rsidRPr="008E7905" w:rsidRDefault="008E7905" w:rsidP="008E7905">
      <w:pPr>
        <w:tabs>
          <w:tab w:val="left" w:pos="0"/>
        </w:tabs>
        <w:spacing w:line="240" w:lineRule="auto"/>
        <w:ind w:firstLine="0"/>
        <w:rPr>
          <w:rFonts w:eastAsia="Arial Unicode MS"/>
          <w:snapToGrid/>
          <w:sz w:val="24"/>
          <w:szCs w:val="24"/>
        </w:rPr>
      </w:pPr>
      <w:r w:rsidRPr="008E7905">
        <w:rPr>
          <w:rFonts w:eastAsia="Arial Unicode MS"/>
          <w:snapToGrid/>
          <w:sz w:val="24"/>
          <w:szCs w:val="24"/>
        </w:rPr>
        <w:tab/>
        <w:t>В состав работ, подлежащих выполнению, входят работы по удалению деревьев, расчистка площадей от кустарника и мелколесья с последующей распиловкой, погрузкой и транспортировкой порубочных остатков.</w:t>
      </w:r>
    </w:p>
    <w:p w14:paraId="5F92780E" w14:textId="77777777" w:rsidR="008E7905" w:rsidRPr="008E7905" w:rsidRDefault="008E7905" w:rsidP="008E7905">
      <w:pPr>
        <w:tabs>
          <w:tab w:val="left" w:pos="0"/>
        </w:tabs>
        <w:spacing w:line="240" w:lineRule="auto"/>
        <w:ind w:firstLine="0"/>
        <w:rPr>
          <w:rFonts w:eastAsia="Arial Unicode MS"/>
          <w:snapToGrid/>
          <w:sz w:val="24"/>
          <w:szCs w:val="24"/>
        </w:rPr>
      </w:pPr>
      <w:r w:rsidRPr="008E7905">
        <w:rPr>
          <w:rFonts w:eastAsia="Arial Unicode MS"/>
          <w:snapToGrid/>
          <w:sz w:val="24"/>
          <w:szCs w:val="24"/>
        </w:rPr>
        <w:tab/>
        <w:t xml:space="preserve">При производстве работ каждое дерево перед удалением будет согласовываться в индивидуальном порядке с Сектором охраны окружающей среды. Подрядчик обязан будет получить порубочный билет собственными силами в Управлении муниципального контроля Администрации городского округа Клин. </w:t>
      </w:r>
    </w:p>
    <w:p w14:paraId="11148F6D" w14:textId="77777777" w:rsidR="008E7905" w:rsidRPr="008E7905" w:rsidRDefault="008E7905" w:rsidP="008E7905">
      <w:pPr>
        <w:tabs>
          <w:tab w:val="left" w:pos="0"/>
        </w:tabs>
        <w:spacing w:line="240" w:lineRule="auto"/>
        <w:ind w:firstLine="0"/>
        <w:rPr>
          <w:rFonts w:eastAsia="Arial Unicode MS"/>
          <w:snapToGrid/>
          <w:sz w:val="24"/>
          <w:szCs w:val="24"/>
        </w:rPr>
      </w:pPr>
      <w:r w:rsidRPr="008E7905">
        <w:rPr>
          <w:rFonts w:eastAsia="Arial Unicode MS"/>
          <w:snapToGrid/>
          <w:sz w:val="24"/>
          <w:szCs w:val="24"/>
        </w:rPr>
        <w:tab/>
        <w:t>До момента вывоза древесные порубочные остатки аккуратно складируются в кучи таким образом, чтобы избежать затруднения в движении автотранспорта и пешеходов.</w:t>
      </w:r>
    </w:p>
    <w:p w14:paraId="5CCEF002" w14:textId="77777777" w:rsidR="008E7905" w:rsidRPr="008E7905" w:rsidRDefault="008E7905" w:rsidP="008E7905">
      <w:pPr>
        <w:tabs>
          <w:tab w:val="left" w:pos="0"/>
        </w:tabs>
        <w:spacing w:line="240" w:lineRule="auto"/>
        <w:ind w:firstLine="0"/>
        <w:rPr>
          <w:rFonts w:eastAsia="Arial Unicode MS"/>
          <w:snapToGrid/>
          <w:sz w:val="24"/>
          <w:szCs w:val="24"/>
        </w:rPr>
      </w:pPr>
      <w:r w:rsidRPr="008E7905">
        <w:rPr>
          <w:rFonts w:eastAsia="Arial Unicode MS"/>
          <w:snapToGrid/>
          <w:sz w:val="24"/>
          <w:szCs w:val="24"/>
        </w:rPr>
        <w:tab/>
        <w:t>Вывоз древесных порубочных остатков для захоронения должен производиться технически исправным автотранспортом на специализированные полигоны. Сжигание дерево-отходов запрещено.</w:t>
      </w:r>
    </w:p>
    <w:p w14:paraId="09DA6B66" w14:textId="77777777" w:rsidR="008E7905" w:rsidRPr="008E7905" w:rsidRDefault="008E7905" w:rsidP="008E7905">
      <w:pPr>
        <w:tabs>
          <w:tab w:val="left" w:pos="0"/>
        </w:tabs>
        <w:spacing w:line="240" w:lineRule="auto"/>
        <w:ind w:firstLine="0"/>
        <w:rPr>
          <w:rFonts w:eastAsia="Arial Unicode MS"/>
          <w:snapToGrid/>
          <w:color w:val="000000"/>
          <w:sz w:val="24"/>
          <w:szCs w:val="24"/>
        </w:rPr>
      </w:pPr>
      <w:r w:rsidRPr="008E7905">
        <w:rPr>
          <w:rFonts w:eastAsia="Arial Unicode MS"/>
          <w:snapToGrid/>
          <w:sz w:val="24"/>
          <w:szCs w:val="24"/>
        </w:rPr>
        <w:tab/>
        <w:t>Подрядчику запрещается складировать строительные материалы, строительный</w:t>
      </w:r>
      <w:r w:rsidRPr="008E7905">
        <w:rPr>
          <w:rFonts w:eastAsia="Arial Unicode MS"/>
          <w:snapToGrid/>
          <w:color w:val="000000"/>
          <w:sz w:val="24"/>
          <w:szCs w:val="24"/>
        </w:rPr>
        <w:t xml:space="preserve"> мусор и излишки грунта на прилегающей к зоне производства работ территории.</w:t>
      </w:r>
    </w:p>
    <w:p w14:paraId="1B56E666" w14:textId="77777777" w:rsidR="008E7905" w:rsidRPr="008E7905" w:rsidRDefault="008E7905" w:rsidP="008E7905">
      <w:pPr>
        <w:tabs>
          <w:tab w:val="left" w:pos="0"/>
        </w:tabs>
        <w:suppressAutoHyphens/>
        <w:spacing w:line="240" w:lineRule="auto"/>
        <w:ind w:firstLine="709"/>
        <w:rPr>
          <w:rFonts w:eastAsia="Arial Unicode MS"/>
          <w:snapToGrid/>
          <w:color w:val="000000"/>
          <w:sz w:val="24"/>
          <w:szCs w:val="24"/>
          <w:lang w:eastAsia="ar-SA"/>
        </w:rPr>
      </w:pPr>
      <w:r w:rsidRPr="008E7905">
        <w:rPr>
          <w:rFonts w:eastAsia="Arial Unicode MS"/>
          <w:snapToGrid/>
          <w:color w:val="000000"/>
          <w:sz w:val="24"/>
          <w:szCs w:val="24"/>
          <w:lang w:eastAsia="ar-SA"/>
        </w:rPr>
        <w:t xml:space="preserve">Подрядчик должен </w:t>
      </w:r>
      <w:r w:rsidRPr="008E7905">
        <w:rPr>
          <w:rFonts w:eastAsia="Arial Unicode MS"/>
          <w:snapToGrid/>
          <w:color w:val="000000"/>
          <w:sz w:val="24"/>
          <w:szCs w:val="24"/>
          <w:lang w:val="ru" w:eastAsia="ar-SA"/>
        </w:rPr>
        <w:t>обеспечить уборку зоны проведения работ по завершению рабочей смены, а также в период между сменами, вывоз мусора</w:t>
      </w:r>
      <w:r w:rsidRPr="008E7905">
        <w:rPr>
          <w:rFonts w:eastAsia="Arial Unicode MS"/>
          <w:snapToGrid/>
          <w:color w:val="000000"/>
          <w:sz w:val="24"/>
          <w:szCs w:val="24"/>
          <w:lang w:eastAsia="ar-SA"/>
        </w:rPr>
        <w:t>.</w:t>
      </w:r>
      <w:r w:rsidRPr="008E7905">
        <w:rPr>
          <w:rFonts w:eastAsia="Arial Unicode MS"/>
          <w:snapToGrid/>
          <w:color w:val="000000"/>
          <w:sz w:val="24"/>
          <w:szCs w:val="24"/>
          <w:lang w:val="ru"/>
        </w:rPr>
        <w:t xml:space="preserve"> </w:t>
      </w:r>
      <w:r w:rsidRPr="008E7905">
        <w:rPr>
          <w:rFonts w:eastAsia="Arial Unicode MS"/>
          <w:snapToGrid/>
          <w:color w:val="000000"/>
          <w:sz w:val="24"/>
          <w:szCs w:val="24"/>
        </w:rPr>
        <w:t>В</w:t>
      </w:r>
      <w:r w:rsidRPr="008E7905">
        <w:rPr>
          <w:rFonts w:eastAsia="Arial Unicode MS"/>
          <w:snapToGrid/>
          <w:color w:val="000000"/>
          <w:sz w:val="24"/>
          <w:szCs w:val="24"/>
          <w:lang w:val="ru"/>
        </w:rPr>
        <w:t xml:space="preserve"> течение 3 (трех) рабочих дней</w:t>
      </w:r>
      <w:r w:rsidRPr="008E7905">
        <w:rPr>
          <w:rFonts w:eastAsia="Arial Unicode MS"/>
          <w:snapToGrid/>
          <w:color w:val="000000"/>
          <w:sz w:val="24"/>
          <w:szCs w:val="24"/>
        </w:rPr>
        <w:t xml:space="preserve"> с момента завершения выполнения работ Подрядчик</w:t>
      </w:r>
      <w:r w:rsidRPr="008E7905">
        <w:rPr>
          <w:rFonts w:eastAsia="Arial Unicode MS"/>
          <w:snapToGrid/>
          <w:color w:val="000000"/>
          <w:sz w:val="24"/>
          <w:szCs w:val="24"/>
          <w:lang w:val="ru"/>
        </w:rPr>
        <w:t xml:space="preserve"> вывозит с объекта весь </w:t>
      </w:r>
      <w:r w:rsidRPr="008E7905">
        <w:rPr>
          <w:rFonts w:eastAsia="Arial Unicode MS"/>
          <w:snapToGrid/>
          <w:color w:val="000000"/>
          <w:sz w:val="24"/>
          <w:szCs w:val="24"/>
        </w:rPr>
        <w:t xml:space="preserve">оставшийся мусор, </w:t>
      </w:r>
      <w:r w:rsidRPr="008E7905">
        <w:rPr>
          <w:rFonts w:eastAsia="Arial Unicode MS"/>
          <w:snapToGrid/>
          <w:color w:val="000000"/>
          <w:sz w:val="24"/>
          <w:szCs w:val="24"/>
          <w:lang w:val="ru"/>
        </w:rPr>
        <w:t>автотранспорт, строительные и ремонтные машины и механизмы</w:t>
      </w:r>
      <w:r w:rsidRPr="008E7905">
        <w:rPr>
          <w:rFonts w:eastAsia="Arial Unicode MS"/>
          <w:snapToGrid/>
          <w:color w:val="000000"/>
          <w:sz w:val="24"/>
          <w:szCs w:val="24"/>
        </w:rPr>
        <w:t>,</w:t>
      </w:r>
      <w:r w:rsidRPr="008E7905">
        <w:rPr>
          <w:rFonts w:eastAsia="Arial Unicode MS"/>
          <w:snapToGrid/>
          <w:color w:val="000000"/>
          <w:sz w:val="24"/>
          <w:szCs w:val="24"/>
          <w:lang w:val="ru"/>
        </w:rPr>
        <w:t xml:space="preserve"> принадлежащие Подрядчику</w:t>
      </w:r>
      <w:r w:rsidRPr="008E7905">
        <w:rPr>
          <w:rFonts w:eastAsia="Arial Unicode MS"/>
          <w:snapToGrid/>
          <w:color w:val="000000"/>
          <w:sz w:val="24"/>
          <w:szCs w:val="24"/>
        </w:rPr>
        <w:t>.</w:t>
      </w:r>
      <w:r w:rsidRPr="008E7905">
        <w:rPr>
          <w:rFonts w:eastAsia="Arial Unicode MS"/>
          <w:snapToGrid/>
          <w:color w:val="000000"/>
          <w:sz w:val="24"/>
          <w:szCs w:val="24"/>
          <w:lang w:val="ru"/>
        </w:rPr>
        <w:t xml:space="preserve"> </w:t>
      </w:r>
    </w:p>
    <w:p w14:paraId="6FD18F53" w14:textId="77777777" w:rsidR="008E7905" w:rsidRPr="008E7905" w:rsidRDefault="008E7905" w:rsidP="008E7905">
      <w:pPr>
        <w:tabs>
          <w:tab w:val="left" w:pos="0"/>
        </w:tabs>
        <w:suppressAutoHyphens/>
        <w:spacing w:line="240" w:lineRule="auto"/>
        <w:ind w:firstLine="709"/>
        <w:rPr>
          <w:rFonts w:eastAsia="Arial Unicode MS"/>
          <w:snapToGrid/>
          <w:color w:val="000000"/>
          <w:sz w:val="24"/>
          <w:szCs w:val="24"/>
          <w:lang w:eastAsia="ar-SA"/>
        </w:rPr>
      </w:pPr>
      <w:r w:rsidRPr="008E7905">
        <w:rPr>
          <w:rFonts w:eastAsia="Arial Unicode MS"/>
          <w:snapToGrid/>
          <w:color w:val="000000"/>
          <w:sz w:val="24"/>
          <w:szCs w:val="24"/>
          <w:lang w:eastAsia="ar-SA"/>
        </w:rPr>
        <w:t xml:space="preserve"> Подрядчик должен</w:t>
      </w:r>
      <w:r w:rsidRPr="008E7905">
        <w:rPr>
          <w:rFonts w:eastAsia="Arial Unicode MS"/>
          <w:snapToGrid/>
          <w:color w:val="000000"/>
          <w:sz w:val="24"/>
          <w:szCs w:val="24"/>
          <w:lang w:val="ru" w:eastAsia="ar-SA"/>
        </w:rPr>
        <w:t xml:space="preserve"> осуществлять</w:t>
      </w:r>
      <w:r w:rsidRPr="008E7905">
        <w:rPr>
          <w:rFonts w:eastAsia="Arial Unicode MS"/>
          <w:snapToGrid/>
          <w:color w:val="000000"/>
          <w:sz w:val="24"/>
          <w:szCs w:val="24"/>
          <w:lang w:eastAsia="ar-SA"/>
        </w:rPr>
        <w:t xml:space="preserve"> выполнение работ</w:t>
      </w:r>
      <w:r w:rsidRPr="008E7905">
        <w:rPr>
          <w:rFonts w:eastAsia="Arial Unicode MS"/>
          <w:snapToGrid/>
          <w:color w:val="000000"/>
          <w:sz w:val="24"/>
          <w:szCs w:val="24"/>
          <w:lang w:val="ru" w:eastAsia="ar-SA"/>
        </w:rPr>
        <w:t xml:space="preserve"> в максимально короткие сроки, в том числе производство работ в выходные и праздничные дни. </w:t>
      </w:r>
    </w:p>
    <w:p w14:paraId="55744CCD" w14:textId="77777777" w:rsidR="008E7905" w:rsidRPr="008E7905" w:rsidRDefault="008E7905" w:rsidP="008E7905">
      <w:pPr>
        <w:tabs>
          <w:tab w:val="left" w:pos="0"/>
          <w:tab w:val="num" w:pos="1418"/>
        </w:tabs>
        <w:spacing w:line="240" w:lineRule="auto"/>
        <w:ind w:firstLine="709"/>
        <w:rPr>
          <w:rFonts w:eastAsia="Arial Unicode MS"/>
          <w:snapToGrid/>
          <w:color w:val="000000"/>
          <w:sz w:val="24"/>
          <w:szCs w:val="24"/>
          <w:lang w:val="ru"/>
        </w:rPr>
      </w:pPr>
      <w:r w:rsidRPr="008E7905">
        <w:rPr>
          <w:rFonts w:eastAsia="Arial Unicode MS"/>
          <w:snapToGrid/>
          <w:color w:val="000000"/>
          <w:sz w:val="24"/>
          <w:szCs w:val="24"/>
          <w:lang w:val="ru"/>
        </w:rPr>
        <w:t>В местах пересечения внутриквартальных проездов и пешеходных дорожек с тротуарами, подходами к площадкам и проезжей части улиц бортовые камни должны заглубляться с устройством плавных примыканий для обеспечения проезда детских, инвалидных колясок и т.п.</w:t>
      </w:r>
    </w:p>
    <w:p w14:paraId="69B332CE" w14:textId="77777777" w:rsidR="008E7905" w:rsidRPr="008E7905" w:rsidRDefault="008E7905" w:rsidP="008E7905">
      <w:pPr>
        <w:tabs>
          <w:tab w:val="left" w:pos="0"/>
          <w:tab w:val="num" w:pos="1418"/>
        </w:tabs>
        <w:spacing w:line="240" w:lineRule="auto"/>
        <w:ind w:firstLine="709"/>
        <w:rPr>
          <w:rFonts w:eastAsia="Arial Unicode MS"/>
          <w:snapToGrid/>
          <w:color w:val="000000"/>
          <w:sz w:val="24"/>
          <w:szCs w:val="24"/>
          <w:lang w:val="ru"/>
        </w:rPr>
      </w:pPr>
      <w:r w:rsidRPr="008E7905">
        <w:rPr>
          <w:rFonts w:eastAsia="Arial Unicode MS"/>
          <w:snapToGrid/>
          <w:color w:val="000000"/>
          <w:sz w:val="24"/>
          <w:szCs w:val="24"/>
          <w:lang w:val="ru"/>
        </w:rPr>
        <w:t>Покрытия внутриквартальных проездов, тротуаров, пешеходных дорожек и площадок должны обеспечивать отвод поверхностных вод, не должны быть источниками грязи и пыли в сухую погоду.</w:t>
      </w:r>
    </w:p>
    <w:p w14:paraId="1AB0FCFA" w14:textId="77777777" w:rsidR="008E7905" w:rsidRPr="008E7905" w:rsidRDefault="008E7905" w:rsidP="008E7905">
      <w:pPr>
        <w:tabs>
          <w:tab w:val="num" w:pos="0"/>
          <w:tab w:val="left" w:pos="709"/>
        </w:tabs>
        <w:spacing w:line="240" w:lineRule="auto"/>
        <w:ind w:firstLine="624"/>
        <w:rPr>
          <w:rFonts w:eastAsia="Arial Unicode MS"/>
          <w:b/>
          <w:i/>
          <w:snapToGrid/>
          <w:color w:val="000000"/>
          <w:sz w:val="24"/>
          <w:szCs w:val="24"/>
        </w:rPr>
      </w:pPr>
      <w:r w:rsidRPr="008E7905">
        <w:rPr>
          <w:rFonts w:eastAsia="Arial Unicode MS"/>
          <w:b/>
          <w:i/>
          <w:snapToGrid/>
          <w:color w:val="000000"/>
          <w:sz w:val="24"/>
          <w:szCs w:val="24"/>
        </w:rPr>
        <w:t xml:space="preserve"> Освидетельствование скрытых работ:</w:t>
      </w:r>
    </w:p>
    <w:p w14:paraId="12E5CB21" w14:textId="77777777" w:rsidR="008E7905" w:rsidRPr="008E7905" w:rsidRDefault="008E7905" w:rsidP="008E7905">
      <w:pPr>
        <w:tabs>
          <w:tab w:val="num" w:pos="0"/>
          <w:tab w:val="left" w:pos="709"/>
        </w:tabs>
        <w:spacing w:line="240" w:lineRule="auto"/>
        <w:ind w:firstLine="624"/>
        <w:rPr>
          <w:rFonts w:eastAsia="Arial Unicode MS"/>
          <w:b/>
          <w:i/>
          <w:snapToGrid/>
          <w:color w:val="000000"/>
          <w:sz w:val="24"/>
          <w:szCs w:val="24"/>
        </w:rPr>
      </w:pPr>
      <w:r w:rsidRPr="008E7905">
        <w:rPr>
          <w:rFonts w:eastAsia="Arial Unicode MS"/>
          <w:snapToGrid/>
          <w:color w:val="000000"/>
          <w:sz w:val="24"/>
          <w:szCs w:val="24"/>
        </w:rPr>
        <w:t xml:space="preserve">В ходе выполнения работ Подрядчик должен принять меры для организации освидетельствования скрытых работ. Подрядчик не позднее чем за 3 (три) рабочих дня направляет Заказчику посредством электронной почты предложение о необходимости освидетельствования скрытых работ, с указанием места, времени и даты освидетельствования скрытых работ, дополнительно уведомив Заказчика посредством телефонной связи. Освидетельствование скрытых работ может быть произведено только в рабочий день, в светлое время суток, не позднее 17 часов 00 мин. по московскому времени. Заказчик рассматривает предложение Подрядчика в течение 1 (одного) рабочего дня с момента поступления предложения и направляет Подрядчику на адрес электронной почты соответствующее уведомление о согласии проведения освидетельствования скрытых работ в предложенное Подрядчиком дату и время или об отказе в освидетельствовании скрытых работ с указанием даты и времени, когда представители Заказчика готовы будут явиться на объект для освидетельствования скрытых работ. В этом случае Подрядчик обязан организовать освидетельствование скрытых работ в указанное Заказчиком дату и время. В установленное дату и время </w:t>
      </w:r>
      <w:r w:rsidRPr="008E7905">
        <w:rPr>
          <w:rFonts w:eastAsia="Arial Unicode MS"/>
          <w:snapToGrid/>
          <w:color w:val="000000"/>
          <w:sz w:val="24"/>
          <w:szCs w:val="24"/>
          <w:shd w:val="clear" w:color="auto" w:fill="FFFFFF"/>
        </w:rPr>
        <w:t>с</w:t>
      </w:r>
      <w:r w:rsidRPr="008E7905">
        <w:rPr>
          <w:rFonts w:eastAsia="Arial Unicode MS"/>
          <w:snapToGrid/>
          <w:color w:val="000000"/>
          <w:sz w:val="24"/>
          <w:szCs w:val="24"/>
          <w:shd w:val="clear" w:color="auto" w:fill="FFFFFF"/>
          <w:lang w:val="ru"/>
        </w:rPr>
        <w:t>обравшаяся комиссия</w:t>
      </w:r>
      <w:r w:rsidRPr="008E7905">
        <w:rPr>
          <w:rFonts w:eastAsia="Arial Unicode MS"/>
          <w:snapToGrid/>
          <w:color w:val="000000"/>
          <w:sz w:val="24"/>
          <w:szCs w:val="24"/>
          <w:shd w:val="clear" w:color="auto" w:fill="FFFFFF"/>
        </w:rPr>
        <w:t xml:space="preserve">, состоящая из представителей Заказчика, представителей организации, осуществляющей технический надзор за выполнением работ (в случае привлечения Заказчиком для контроля качества работ специализированной организации), представителей Подрядчика, </w:t>
      </w:r>
      <w:r w:rsidRPr="008E7905">
        <w:rPr>
          <w:rFonts w:eastAsia="Arial Unicode MS"/>
          <w:snapToGrid/>
          <w:color w:val="000000"/>
          <w:sz w:val="24"/>
          <w:szCs w:val="24"/>
          <w:shd w:val="clear" w:color="auto" w:fill="FFFFFF"/>
          <w:lang w:val="ru"/>
        </w:rPr>
        <w:t xml:space="preserve">фиксирует факт выполнения </w:t>
      </w:r>
      <w:r w:rsidRPr="008E7905">
        <w:rPr>
          <w:rFonts w:eastAsia="Arial Unicode MS"/>
          <w:snapToGrid/>
          <w:color w:val="000000"/>
          <w:sz w:val="24"/>
          <w:szCs w:val="24"/>
          <w:shd w:val="clear" w:color="auto" w:fill="FFFFFF"/>
        </w:rPr>
        <w:t>скрытых работ</w:t>
      </w:r>
      <w:r w:rsidRPr="008E7905">
        <w:rPr>
          <w:rFonts w:eastAsia="Arial Unicode MS"/>
          <w:snapToGrid/>
          <w:color w:val="000000"/>
          <w:sz w:val="24"/>
          <w:szCs w:val="24"/>
          <w:shd w:val="clear" w:color="auto" w:fill="FFFFFF"/>
          <w:lang w:val="ru"/>
        </w:rPr>
        <w:t xml:space="preserve">. При этом, если выявлены недостатки или нарушения, на их устранение </w:t>
      </w:r>
      <w:r w:rsidRPr="008E7905">
        <w:rPr>
          <w:rFonts w:eastAsia="Arial Unicode MS"/>
          <w:snapToGrid/>
          <w:color w:val="000000"/>
          <w:sz w:val="24"/>
          <w:szCs w:val="24"/>
          <w:shd w:val="clear" w:color="auto" w:fill="FFFFFF"/>
        </w:rPr>
        <w:t>Подрядчику</w:t>
      </w:r>
      <w:r w:rsidRPr="008E7905">
        <w:rPr>
          <w:rFonts w:eastAsia="Arial Unicode MS"/>
          <w:snapToGrid/>
          <w:color w:val="000000"/>
          <w:sz w:val="24"/>
          <w:szCs w:val="24"/>
          <w:shd w:val="clear" w:color="auto" w:fill="FFFFFF"/>
          <w:lang w:val="ru"/>
        </w:rPr>
        <w:t xml:space="preserve"> выделяется определенное технологическими процессами время. И пока не будут исправлены все погрешности, </w:t>
      </w:r>
      <w:r w:rsidRPr="008E7905">
        <w:rPr>
          <w:rFonts w:eastAsia="Arial Unicode MS"/>
          <w:snapToGrid/>
          <w:color w:val="000000"/>
          <w:sz w:val="24"/>
          <w:szCs w:val="24"/>
          <w:shd w:val="clear" w:color="auto" w:fill="FFFFFF"/>
        </w:rPr>
        <w:t>Подрядчик</w:t>
      </w:r>
      <w:r w:rsidRPr="008E7905">
        <w:rPr>
          <w:rFonts w:eastAsia="Arial Unicode MS"/>
          <w:snapToGrid/>
          <w:color w:val="000000"/>
          <w:sz w:val="24"/>
          <w:szCs w:val="24"/>
          <w:shd w:val="clear" w:color="auto" w:fill="FFFFFF"/>
          <w:lang w:val="ru"/>
        </w:rPr>
        <w:t xml:space="preserve"> не может продолжать </w:t>
      </w:r>
      <w:r w:rsidRPr="008E7905">
        <w:rPr>
          <w:rFonts w:eastAsia="Arial Unicode MS"/>
          <w:snapToGrid/>
          <w:color w:val="000000"/>
          <w:sz w:val="24"/>
          <w:szCs w:val="24"/>
          <w:shd w:val="clear" w:color="auto" w:fill="FFFFFF"/>
        </w:rPr>
        <w:t>выполнение работ</w:t>
      </w:r>
      <w:r w:rsidRPr="008E7905">
        <w:rPr>
          <w:rFonts w:eastAsia="Arial Unicode MS"/>
          <w:snapToGrid/>
          <w:color w:val="000000"/>
          <w:sz w:val="24"/>
          <w:szCs w:val="24"/>
          <w:shd w:val="clear" w:color="auto" w:fill="FFFFFF"/>
          <w:lang w:val="ru"/>
        </w:rPr>
        <w:t xml:space="preserve">. </w:t>
      </w:r>
      <w:r w:rsidRPr="008E7905">
        <w:rPr>
          <w:rFonts w:eastAsia="Arial Unicode MS"/>
          <w:snapToGrid/>
          <w:color w:val="000000"/>
          <w:sz w:val="24"/>
          <w:szCs w:val="24"/>
          <w:shd w:val="clear" w:color="auto" w:fill="FFFFFF"/>
        </w:rPr>
        <w:t>З</w:t>
      </w:r>
      <w:r w:rsidRPr="008E7905">
        <w:rPr>
          <w:rFonts w:eastAsia="Arial Unicode MS"/>
          <w:snapToGrid/>
          <w:color w:val="000000"/>
          <w:sz w:val="24"/>
          <w:szCs w:val="24"/>
          <w:shd w:val="clear" w:color="auto" w:fill="FFFFFF"/>
          <w:lang w:val="ru"/>
        </w:rPr>
        <w:t xml:space="preserve">аказчик имеет право потребовать еще раз составить </w:t>
      </w:r>
      <w:r w:rsidRPr="008E7905">
        <w:rPr>
          <w:rFonts w:eastAsia="Arial Unicode MS"/>
          <w:snapToGrid/>
          <w:color w:val="000000"/>
          <w:sz w:val="24"/>
          <w:szCs w:val="24"/>
          <w:shd w:val="clear" w:color="auto" w:fill="FFFFFF"/>
        </w:rPr>
        <w:t>А</w:t>
      </w:r>
      <w:r w:rsidRPr="008E7905">
        <w:rPr>
          <w:rFonts w:eastAsia="Arial Unicode MS"/>
          <w:snapToGrid/>
          <w:color w:val="000000"/>
          <w:sz w:val="24"/>
          <w:szCs w:val="24"/>
          <w:shd w:val="clear" w:color="auto" w:fill="FFFFFF"/>
          <w:lang w:val="ru"/>
        </w:rPr>
        <w:t xml:space="preserve">кты </w:t>
      </w:r>
      <w:r w:rsidRPr="008E7905">
        <w:rPr>
          <w:rFonts w:eastAsia="Arial Unicode MS"/>
          <w:snapToGrid/>
          <w:color w:val="000000"/>
          <w:sz w:val="24"/>
          <w:szCs w:val="24"/>
          <w:shd w:val="clear" w:color="auto" w:fill="FFFFFF"/>
          <w:lang w:val="ru"/>
        </w:rPr>
        <w:lastRenderedPageBreak/>
        <w:t>скрытых работ (уже после устранения выявленных недостатков).</w:t>
      </w:r>
      <w:r w:rsidRPr="008E7905">
        <w:rPr>
          <w:rFonts w:eastAsia="Arial Unicode MS"/>
          <w:snapToGrid/>
          <w:color w:val="000000"/>
          <w:sz w:val="24"/>
          <w:szCs w:val="24"/>
          <w:shd w:val="clear" w:color="auto" w:fill="FFFFFF"/>
        </w:rPr>
        <w:t xml:space="preserve"> В случае отсутствия замечаний Подрядчиком предоставляются Заказчику Акты</w:t>
      </w:r>
      <w:r w:rsidRPr="008E7905">
        <w:rPr>
          <w:rFonts w:eastAsia="Arial Unicode MS"/>
          <w:snapToGrid/>
          <w:color w:val="000000"/>
          <w:sz w:val="24"/>
          <w:szCs w:val="24"/>
          <w:shd w:val="clear" w:color="auto" w:fill="FFFFFF"/>
          <w:lang w:val="ru"/>
        </w:rPr>
        <w:t xml:space="preserve"> скрытых работ в </w:t>
      </w:r>
      <w:r w:rsidRPr="008E7905">
        <w:rPr>
          <w:rFonts w:eastAsia="Arial Unicode MS"/>
          <w:snapToGrid/>
          <w:color w:val="000000"/>
          <w:sz w:val="24"/>
          <w:szCs w:val="24"/>
          <w:shd w:val="clear" w:color="auto" w:fill="FFFFFF"/>
        </w:rPr>
        <w:t>2 (</w:t>
      </w:r>
      <w:r w:rsidRPr="008E7905">
        <w:rPr>
          <w:rFonts w:eastAsia="Arial Unicode MS"/>
          <w:snapToGrid/>
          <w:color w:val="000000"/>
          <w:sz w:val="24"/>
          <w:szCs w:val="24"/>
          <w:shd w:val="clear" w:color="auto" w:fill="FFFFFF"/>
          <w:lang w:val="ru"/>
        </w:rPr>
        <w:t>двух</w:t>
      </w:r>
      <w:r w:rsidRPr="008E7905">
        <w:rPr>
          <w:rFonts w:eastAsia="Arial Unicode MS"/>
          <w:snapToGrid/>
          <w:color w:val="000000"/>
          <w:sz w:val="24"/>
          <w:szCs w:val="24"/>
          <w:shd w:val="clear" w:color="auto" w:fill="FFFFFF"/>
        </w:rPr>
        <w:t>)</w:t>
      </w:r>
      <w:r w:rsidRPr="008E7905">
        <w:rPr>
          <w:rFonts w:eastAsia="Arial Unicode MS"/>
          <w:snapToGrid/>
          <w:color w:val="000000"/>
          <w:sz w:val="24"/>
          <w:szCs w:val="24"/>
          <w:shd w:val="clear" w:color="auto" w:fill="FFFFFF"/>
          <w:lang w:val="ru"/>
        </w:rPr>
        <w:t xml:space="preserve"> экземплярах</w:t>
      </w:r>
      <w:r w:rsidRPr="008E7905">
        <w:rPr>
          <w:rFonts w:eastAsia="Arial Unicode MS"/>
          <w:snapToGrid/>
          <w:color w:val="000000"/>
          <w:sz w:val="24"/>
          <w:szCs w:val="24"/>
          <w:shd w:val="clear" w:color="auto" w:fill="FFFFFF"/>
        </w:rPr>
        <w:t>, которые подписываются Подрядчиком и Заказчиком</w:t>
      </w:r>
      <w:r w:rsidRPr="008E7905">
        <w:rPr>
          <w:rFonts w:eastAsia="Arial Unicode MS"/>
          <w:snapToGrid/>
          <w:color w:val="000000"/>
          <w:sz w:val="24"/>
          <w:szCs w:val="24"/>
          <w:shd w:val="clear" w:color="auto" w:fill="FFFFFF"/>
          <w:lang w:val="ru"/>
        </w:rPr>
        <w:t xml:space="preserve"> – один</w:t>
      </w:r>
      <w:r w:rsidRPr="008E7905">
        <w:rPr>
          <w:rFonts w:eastAsia="Arial Unicode MS"/>
          <w:snapToGrid/>
          <w:color w:val="000000"/>
          <w:sz w:val="24"/>
          <w:szCs w:val="24"/>
          <w:shd w:val="clear" w:color="auto" w:fill="FFFFFF"/>
        </w:rPr>
        <w:t xml:space="preserve"> экземпляр</w:t>
      </w:r>
      <w:r w:rsidRPr="008E7905">
        <w:rPr>
          <w:rFonts w:eastAsia="Arial Unicode MS"/>
          <w:snapToGrid/>
          <w:color w:val="000000"/>
          <w:sz w:val="24"/>
          <w:szCs w:val="24"/>
          <w:shd w:val="clear" w:color="auto" w:fill="FFFFFF"/>
          <w:lang w:val="ru"/>
        </w:rPr>
        <w:t xml:space="preserve"> остается у </w:t>
      </w:r>
      <w:r w:rsidRPr="008E7905">
        <w:rPr>
          <w:rFonts w:eastAsia="Arial Unicode MS"/>
          <w:snapToGrid/>
          <w:color w:val="000000"/>
          <w:sz w:val="24"/>
          <w:szCs w:val="24"/>
          <w:shd w:val="clear" w:color="auto" w:fill="FFFFFF"/>
        </w:rPr>
        <w:t>Подрядчика</w:t>
      </w:r>
      <w:r w:rsidRPr="008E7905">
        <w:rPr>
          <w:rFonts w:eastAsia="Arial Unicode MS"/>
          <w:snapToGrid/>
          <w:color w:val="000000"/>
          <w:sz w:val="24"/>
          <w:szCs w:val="24"/>
          <w:shd w:val="clear" w:color="auto" w:fill="FFFFFF"/>
          <w:lang w:val="ru"/>
        </w:rPr>
        <w:t xml:space="preserve">, второй передается </w:t>
      </w:r>
      <w:r w:rsidRPr="008E7905">
        <w:rPr>
          <w:rFonts w:eastAsia="Arial Unicode MS"/>
          <w:snapToGrid/>
          <w:color w:val="000000"/>
          <w:sz w:val="24"/>
          <w:szCs w:val="24"/>
          <w:shd w:val="clear" w:color="auto" w:fill="FFFFFF"/>
        </w:rPr>
        <w:t>З</w:t>
      </w:r>
      <w:r w:rsidRPr="008E7905">
        <w:rPr>
          <w:rFonts w:eastAsia="Arial Unicode MS"/>
          <w:snapToGrid/>
          <w:color w:val="000000"/>
          <w:sz w:val="24"/>
          <w:szCs w:val="24"/>
          <w:shd w:val="clear" w:color="auto" w:fill="FFFFFF"/>
          <w:lang w:val="ru"/>
        </w:rPr>
        <w:t xml:space="preserve">аказчику. Если у </w:t>
      </w:r>
      <w:r w:rsidRPr="008E7905">
        <w:rPr>
          <w:rFonts w:eastAsia="Arial Unicode MS"/>
          <w:snapToGrid/>
          <w:color w:val="000000"/>
          <w:sz w:val="24"/>
          <w:szCs w:val="24"/>
          <w:shd w:val="clear" w:color="auto" w:fill="FFFFFF"/>
        </w:rPr>
        <w:t>З</w:t>
      </w:r>
      <w:r w:rsidRPr="008E7905">
        <w:rPr>
          <w:rFonts w:eastAsia="Arial Unicode MS"/>
          <w:snapToGrid/>
          <w:color w:val="000000"/>
          <w:sz w:val="24"/>
          <w:szCs w:val="24"/>
          <w:shd w:val="clear" w:color="auto" w:fill="FFFFFF"/>
          <w:lang w:val="ru"/>
        </w:rPr>
        <w:t xml:space="preserve">аказчика не окажется </w:t>
      </w:r>
      <w:r w:rsidRPr="008E7905">
        <w:rPr>
          <w:rFonts w:eastAsia="Arial Unicode MS"/>
          <w:snapToGrid/>
          <w:color w:val="000000"/>
          <w:sz w:val="24"/>
          <w:szCs w:val="24"/>
          <w:shd w:val="clear" w:color="auto" w:fill="FFFFFF"/>
        </w:rPr>
        <w:t>А</w:t>
      </w:r>
      <w:r w:rsidRPr="008E7905">
        <w:rPr>
          <w:rFonts w:eastAsia="Arial Unicode MS"/>
          <w:snapToGrid/>
          <w:color w:val="000000"/>
          <w:sz w:val="24"/>
          <w:szCs w:val="24"/>
          <w:shd w:val="clear" w:color="auto" w:fill="FFFFFF"/>
          <w:lang w:val="ru"/>
        </w:rPr>
        <w:t>ктов освидетельствования скрытых работ</w:t>
      </w:r>
      <w:r w:rsidRPr="008E7905">
        <w:rPr>
          <w:rFonts w:eastAsia="Arial Unicode MS"/>
          <w:snapToGrid/>
          <w:color w:val="000000"/>
          <w:sz w:val="24"/>
          <w:szCs w:val="24"/>
          <w:shd w:val="clear" w:color="auto" w:fill="FFFFFF"/>
        </w:rPr>
        <w:t xml:space="preserve"> (по вине Подрядчика)</w:t>
      </w:r>
      <w:r w:rsidRPr="008E7905">
        <w:rPr>
          <w:rFonts w:eastAsia="Arial Unicode MS"/>
          <w:snapToGrid/>
          <w:color w:val="000000"/>
          <w:sz w:val="24"/>
          <w:szCs w:val="24"/>
          <w:shd w:val="clear" w:color="auto" w:fill="FFFFFF"/>
          <w:lang w:val="ru"/>
        </w:rPr>
        <w:t>, он вправе потребовать вскрытия «сомнительного» участка с целью контроля качества</w:t>
      </w:r>
      <w:r w:rsidRPr="008E7905">
        <w:rPr>
          <w:rFonts w:eastAsia="Arial Unicode MS"/>
          <w:snapToGrid/>
          <w:color w:val="000000"/>
          <w:sz w:val="24"/>
          <w:szCs w:val="24"/>
          <w:shd w:val="clear" w:color="auto" w:fill="FFFFFF"/>
        </w:rPr>
        <w:t xml:space="preserve"> выполненных работ</w:t>
      </w:r>
      <w:r w:rsidRPr="008E7905">
        <w:rPr>
          <w:rFonts w:eastAsia="Arial Unicode MS"/>
          <w:snapToGrid/>
          <w:color w:val="000000"/>
          <w:sz w:val="24"/>
          <w:szCs w:val="24"/>
          <w:shd w:val="clear" w:color="auto" w:fill="FFFFFF"/>
          <w:lang w:val="ru"/>
        </w:rPr>
        <w:t xml:space="preserve">. </w:t>
      </w:r>
      <w:r w:rsidRPr="008E7905">
        <w:rPr>
          <w:rFonts w:eastAsia="Arial Unicode MS"/>
          <w:snapToGrid/>
          <w:color w:val="000000"/>
          <w:sz w:val="24"/>
          <w:szCs w:val="24"/>
          <w:shd w:val="clear" w:color="auto" w:fill="FFFFFF"/>
        </w:rPr>
        <w:t>В этом случае работы повторно выполняются за счет Подрядчика.</w:t>
      </w:r>
    </w:p>
    <w:p w14:paraId="14AE6F55" w14:textId="77777777" w:rsidR="008E7905" w:rsidRPr="008E7905" w:rsidRDefault="008E7905" w:rsidP="008E7905">
      <w:pPr>
        <w:tabs>
          <w:tab w:val="left" w:pos="0"/>
        </w:tabs>
        <w:suppressAutoHyphens/>
        <w:spacing w:line="240" w:lineRule="auto"/>
        <w:ind w:firstLine="709"/>
        <w:rPr>
          <w:rFonts w:eastAsia="Arial Unicode MS"/>
          <w:b/>
          <w:i/>
          <w:snapToGrid/>
          <w:color w:val="000000"/>
          <w:sz w:val="24"/>
          <w:szCs w:val="24"/>
          <w:lang w:val="ru" w:eastAsia="ar-SA"/>
        </w:rPr>
      </w:pPr>
      <w:r w:rsidRPr="008E7905">
        <w:rPr>
          <w:rFonts w:eastAsia="Arial Unicode MS"/>
          <w:b/>
          <w:i/>
          <w:snapToGrid/>
          <w:color w:val="000000"/>
          <w:sz w:val="24"/>
          <w:szCs w:val="24"/>
          <w:lang w:val="ru" w:eastAsia="ar-SA"/>
        </w:rPr>
        <w:t>Требования к качеству работ:</w:t>
      </w:r>
    </w:p>
    <w:p w14:paraId="02F1C827" w14:textId="77777777" w:rsidR="008E7905" w:rsidRPr="008E7905" w:rsidRDefault="008E7905" w:rsidP="008E7905">
      <w:pPr>
        <w:tabs>
          <w:tab w:val="left" w:pos="0"/>
        </w:tabs>
        <w:suppressAutoHyphens/>
        <w:spacing w:line="240" w:lineRule="auto"/>
        <w:ind w:firstLine="709"/>
        <w:rPr>
          <w:rFonts w:eastAsia="Arial Unicode MS"/>
          <w:snapToGrid/>
          <w:color w:val="000000"/>
          <w:sz w:val="24"/>
          <w:szCs w:val="24"/>
          <w:lang w:eastAsia="ar-SA"/>
        </w:rPr>
      </w:pPr>
      <w:r w:rsidRPr="008E7905">
        <w:rPr>
          <w:rFonts w:eastAsia="Arial Unicode MS"/>
          <w:snapToGrid/>
          <w:color w:val="000000"/>
          <w:sz w:val="24"/>
          <w:szCs w:val="24"/>
          <w:lang w:val="ru" w:eastAsia="ar-SA"/>
        </w:rPr>
        <w:t>Работы должны выполняться качественно, в соответствии с требованиями действующих нормативов, технических регламентов, а также инструкций и технологических рекомендаций, и другими нормативными документами</w:t>
      </w:r>
      <w:r w:rsidRPr="008E7905">
        <w:rPr>
          <w:rFonts w:eastAsia="Arial Unicode MS"/>
          <w:snapToGrid/>
          <w:color w:val="000000"/>
          <w:sz w:val="24"/>
          <w:szCs w:val="24"/>
          <w:lang w:eastAsia="ar-SA"/>
        </w:rPr>
        <w:t>.</w:t>
      </w:r>
    </w:p>
    <w:p w14:paraId="10984375" w14:textId="77777777" w:rsidR="008E7905" w:rsidRPr="008E7905" w:rsidRDefault="008E7905" w:rsidP="008E7905">
      <w:pPr>
        <w:tabs>
          <w:tab w:val="left" w:pos="0"/>
        </w:tabs>
        <w:suppressAutoHyphens/>
        <w:spacing w:line="240" w:lineRule="auto"/>
        <w:ind w:firstLine="709"/>
        <w:rPr>
          <w:rFonts w:eastAsia="Arial Unicode MS"/>
          <w:snapToGrid/>
          <w:color w:val="000000"/>
          <w:sz w:val="24"/>
          <w:szCs w:val="24"/>
          <w:lang w:val="ru" w:eastAsia="ar-SA"/>
        </w:rPr>
      </w:pPr>
      <w:r w:rsidRPr="008E7905">
        <w:rPr>
          <w:rFonts w:eastAsia="Arial Unicode MS"/>
          <w:snapToGrid/>
          <w:color w:val="000000"/>
          <w:sz w:val="24"/>
          <w:szCs w:val="24"/>
          <w:lang w:eastAsia="ar-SA"/>
        </w:rPr>
        <w:t>Подрядчик обязан обеспечить н</w:t>
      </w:r>
      <w:r w:rsidRPr="008E7905">
        <w:rPr>
          <w:rFonts w:eastAsia="Arial Unicode MS"/>
          <w:snapToGrid/>
          <w:color w:val="000000"/>
          <w:sz w:val="24"/>
          <w:szCs w:val="24"/>
          <w:lang w:val="ru" w:eastAsia="ar-SA"/>
        </w:rPr>
        <w:t>адлежащее качество используемых материалов, соответствие их государственным стандартам и техническим условиям, обеспеченность их соответствующими сертификатами и другими документами, удостоверяющими их качество.</w:t>
      </w:r>
    </w:p>
    <w:p w14:paraId="3C609754" w14:textId="77777777" w:rsidR="008E7905" w:rsidRPr="008E7905" w:rsidRDefault="008E7905" w:rsidP="008E7905">
      <w:pPr>
        <w:shd w:val="clear" w:color="auto" w:fill="FFFFFF"/>
        <w:tabs>
          <w:tab w:val="left" w:pos="0"/>
        </w:tabs>
        <w:suppressAutoHyphens/>
        <w:spacing w:line="240" w:lineRule="auto"/>
        <w:ind w:firstLine="709"/>
        <w:rPr>
          <w:rFonts w:eastAsia="Arial Unicode MS"/>
          <w:snapToGrid/>
          <w:color w:val="000000"/>
          <w:sz w:val="24"/>
          <w:szCs w:val="24"/>
          <w:lang w:val="ru" w:eastAsia="ar-SA"/>
        </w:rPr>
      </w:pPr>
      <w:r w:rsidRPr="008E7905">
        <w:rPr>
          <w:rFonts w:eastAsia="Arial Unicode MS"/>
          <w:snapToGrid/>
          <w:color w:val="000000"/>
          <w:sz w:val="24"/>
          <w:szCs w:val="24"/>
          <w:lang w:val="ru" w:eastAsia="ar-SA"/>
        </w:rPr>
        <w:t xml:space="preserve">Наличие недостатков в работе и сроки их устранения, фиксируются двухсторонним актом, подписанным </w:t>
      </w:r>
      <w:r w:rsidRPr="008E7905">
        <w:rPr>
          <w:rFonts w:eastAsia="Arial Unicode MS"/>
          <w:snapToGrid/>
          <w:color w:val="000000"/>
          <w:sz w:val="24"/>
          <w:szCs w:val="24"/>
          <w:lang w:eastAsia="ar-SA"/>
        </w:rPr>
        <w:t>З</w:t>
      </w:r>
      <w:r w:rsidRPr="008E7905">
        <w:rPr>
          <w:rFonts w:eastAsia="Arial Unicode MS"/>
          <w:snapToGrid/>
          <w:color w:val="000000"/>
          <w:sz w:val="24"/>
          <w:szCs w:val="24"/>
          <w:lang w:val="ru" w:eastAsia="ar-SA"/>
        </w:rPr>
        <w:t>аказчиком и Подрядчиком.</w:t>
      </w:r>
    </w:p>
    <w:p w14:paraId="609A485B" w14:textId="77777777" w:rsidR="008E7905" w:rsidRPr="008E7905" w:rsidRDefault="008E7905" w:rsidP="008E7905">
      <w:pPr>
        <w:shd w:val="clear" w:color="auto" w:fill="FFFFFF"/>
        <w:tabs>
          <w:tab w:val="left" w:pos="0"/>
        </w:tabs>
        <w:suppressAutoHyphens/>
        <w:spacing w:line="240" w:lineRule="auto"/>
        <w:ind w:firstLine="709"/>
        <w:rPr>
          <w:rFonts w:eastAsia="Arial Unicode MS"/>
          <w:snapToGrid/>
          <w:color w:val="000000"/>
          <w:sz w:val="24"/>
          <w:szCs w:val="24"/>
          <w:lang w:eastAsia="ar-SA"/>
        </w:rPr>
      </w:pPr>
      <w:r w:rsidRPr="008E7905">
        <w:rPr>
          <w:rFonts w:eastAsia="Arial Unicode MS"/>
          <w:snapToGrid/>
          <w:color w:val="000000"/>
          <w:sz w:val="24"/>
          <w:szCs w:val="24"/>
          <w:lang w:val="ru"/>
        </w:rPr>
        <w:t xml:space="preserve">Технология, методы и объемы работ и материалов – в полном соответствии со сметной документацией, техническим заданием, стандартами, строительными нормами и правилами и иными действующими на территории </w:t>
      </w:r>
      <w:r w:rsidRPr="008E7905">
        <w:rPr>
          <w:rFonts w:eastAsia="Arial Unicode MS"/>
          <w:snapToGrid/>
          <w:color w:val="000000"/>
          <w:sz w:val="24"/>
          <w:szCs w:val="24"/>
        </w:rPr>
        <w:t>Российской Федерации</w:t>
      </w:r>
      <w:r w:rsidRPr="008E7905">
        <w:rPr>
          <w:rFonts w:eastAsia="Arial Unicode MS"/>
          <w:snapToGrid/>
          <w:color w:val="000000"/>
          <w:sz w:val="24"/>
          <w:szCs w:val="24"/>
          <w:lang w:val="ru"/>
        </w:rPr>
        <w:t xml:space="preserve"> нормативно-правовыми актами. </w:t>
      </w:r>
      <w:r w:rsidRPr="008E7905">
        <w:rPr>
          <w:rFonts w:eastAsia="Arial Unicode MS"/>
          <w:snapToGrid/>
          <w:color w:val="000000"/>
          <w:sz w:val="24"/>
          <w:szCs w:val="24"/>
          <w:lang w:val="ru" w:eastAsia="ar-SA"/>
        </w:rPr>
        <w:t xml:space="preserve">Подрядчик обязан безвозмездно исправить по требованию </w:t>
      </w:r>
      <w:r w:rsidRPr="008E7905">
        <w:rPr>
          <w:rFonts w:eastAsia="Arial Unicode MS"/>
          <w:snapToGrid/>
          <w:color w:val="000000"/>
          <w:sz w:val="24"/>
          <w:szCs w:val="24"/>
          <w:lang w:eastAsia="ar-SA"/>
        </w:rPr>
        <w:t>З</w:t>
      </w:r>
      <w:r w:rsidRPr="008E7905">
        <w:rPr>
          <w:rFonts w:eastAsia="Arial Unicode MS"/>
          <w:snapToGrid/>
          <w:color w:val="000000"/>
          <w:sz w:val="24"/>
          <w:szCs w:val="24"/>
          <w:lang w:val="ru" w:eastAsia="ar-SA"/>
        </w:rPr>
        <w:t xml:space="preserve">аказчика все недостатки, если в процессе выполнения работ Подрядчик допустил отступление от условий </w:t>
      </w:r>
      <w:r w:rsidRPr="008E7905">
        <w:rPr>
          <w:rFonts w:eastAsia="Arial Unicode MS"/>
          <w:snapToGrid/>
          <w:color w:val="000000"/>
          <w:sz w:val="24"/>
          <w:szCs w:val="24"/>
          <w:lang w:eastAsia="ar-SA"/>
        </w:rPr>
        <w:t>К</w:t>
      </w:r>
      <w:r w:rsidRPr="008E7905">
        <w:rPr>
          <w:rFonts w:eastAsia="Arial Unicode MS"/>
          <w:snapToGrid/>
          <w:color w:val="000000"/>
          <w:sz w:val="24"/>
          <w:szCs w:val="24"/>
          <w:lang w:val="ru" w:eastAsia="ar-SA"/>
        </w:rPr>
        <w:t xml:space="preserve">онтракта, ухудшившее качество работ. Подрядчик обязан за свой счет поддерживать чистоту и порядок на </w:t>
      </w:r>
      <w:r w:rsidRPr="008E7905">
        <w:rPr>
          <w:rFonts w:eastAsia="Arial Unicode MS"/>
          <w:snapToGrid/>
          <w:color w:val="000000"/>
          <w:sz w:val="24"/>
          <w:szCs w:val="24"/>
          <w:lang w:eastAsia="ar-SA"/>
        </w:rPr>
        <w:t xml:space="preserve">каждом </w:t>
      </w:r>
      <w:r w:rsidRPr="008E7905">
        <w:rPr>
          <w:rFonts w:eastAsia="Arial Unicode MS"/>
          <w:snapToGrid/>
          <w:color w:val="000000"/>
          <w:sz w:val="24"/>
          <w:szCs w:val="24"/>
          <w:lang w:val="ru" w:eastAsia="ar-SA"/>
        </w:rPr>
        <w:t>объекте в соответствии с действующими нормами и правилами, а также исключить загрязнение прилегающей территории строительным мусором.</w:t>
      </w:r>
    </w:p>
    <w:p w14:paraId="19D6B8E8" w14:textId="77777777" w:rsidR="008E7905" w:rsidRPr="008E7905" w:rsidRDefault="008E7905" w:rsidP="008E7905">
      <w:pPr>
        <w:shd w:val="clear" w:color="auto" w:fill="FFFFFF"/>
        <w:tabs>
          <w:tab w:val="left" w:pos="0"/>
        </w:tabs>
        <w:suppressAutoHyphens/>
        <w:spacing w:line="240" w:lineRule="auto"/>
        <w:ind w:firstLine="709"/>
        <w:rPr>
          <w:rFonts w:eastAsia="Arial Unicode MS"/>
          <w:snapToGrid/>
          <w:color w:val="000000"/>
          <w:sz w:val="24"/>
          <w:szCs w:val="24"/>
          <w:lang w:val="ru" w:eastAsia="ar-SA"/>
        </w:rPr>
      </w:pPr>
      <w:r w:rsidRPr="008E7905">
        <w:rPr>
          <w:rFonts w:eastAsia="Arial Unicode MS"/>
          <w:snapToGrid/>
          <w:color w:val="000000"/>
          <w:sz w:val="24"/>
          <w:szCs w:val="24"/>
          <w:lang w:val="ru" w:eastAsia="ar-SA"/>
        </w:rPr>
        <w:t xml:space="preserve">В своей деятельности Подрядчик </w:t>
      </w:r>
      <w:r w:rsidRPr="008E7905">
        <w:rPr>
          <w:rFonts w:eastAsia="Arial Unicode MS"/>
          <w:snapToGrid/>
          <w:color w:val="000000"/>
          <w:sz w:val="24"/>
          <w:szCs w:val="24"/>
          <w:lang w:eastAsia="ar-SA"/>
        </w:rPr>
        <w:t xml:space="preserve">обязан </w:t>
      </w:r>
      <w:r w:rsidRPr="008E7905">
        <w:rPr>
          <w:rFonts w:eastAsia="Arial Unicode MS"/>
          <w:snapToGrid/>
          <w:color w:val="000000"/>
          <w:sz w:val="24"/>
          <w:szCs w:val="24"/>
          <w:lang w:val="ru" w:eastAsia="ar-SA"/>
        </w:rPr>
        <w:t xml:space="preserve">руководствуется действующими законами Российской Федерации, другими нормативно-правовыми актами, определяющими требования к состоянию внешнего вида благоустройства городских территорий и защите окружающей среды, а также предписаниями надзорных органов. </w:t>
      </w:r>
    </w:p>
    <w:p w14:paraId="5D805AB2" w14:textId="77777777" w:rsidR="008E7905" w:rsidRPr="008E7905" w:rsidRDefault="008E7905" w:rsidP="008E7905">
      <w:pPr>
        <w:tabs>
          <w:tab w:val="left" w:pos="0"/>
        </w:tabs>
        <w:suppressAutoHyphens/>
        <w:spacing w:line="240" w:lineRule="auto"/>
        <w:ind w:firstLine="709"/>
        <w:rPr>
          <w:rFonts w:eastAsia="Arial Unicode MS"/>
          <w:b/>
          <w:bCs/>
          <w:i/>
          <w:snapToGrid/>
          <w:color w:val="000000"/>
          <w:sz w:val="24"/>
          <w:szCs w:val="24"/>
          <w:lang w:eastAsia="ar-SA"/>
        </w:rPr>
      </w:pPr>
      <w:r w:rsidRPr="008E7905">
        <w:rPr>
          <w:rFonts w:eastAsia="Arial Unicode MS"/>
          <w:b/>
          <w:bCs/>
          <w:i/>
          <w:snapToGrid/>
          <w:color w:val="000000"/>
          <w:sz w:val="24"/>
          <w:szCs w:val="24"/>
          <w:lang w:val="ru" w:eastAsia="ar-SA"/>
        </w:rPr>
        <w:t>Требования к безопасности выполнения работ:</w:t>
      </w:r>
    </w:p>
    <w:p w14:paraId="20244445" w14:textId="77777777" w:rsidR="008E7905" w:rsidRPr="008E7905" w:rsidRDefault="008E7905" w:rsidP="008E7905">
      <w:pPr>
        <w:tabs>
          <w:tab w:val="left" w:pos="0"/>
        </w:tabs>
        <w:suppressAutoHyphens/>
        <w:spacing w:line="240" w:lineRule="auto"/>
        <w:ind w:firstLine="709"/>
        <w:rPr>
          <w:rFonts w:eastAsia="Arial Unicode MS"/>
          <w:b/>
          <w:bCs/>
          <w:i/>
          <w:snapToGrid/>
          <w:color w:val="000000"/>
          <w:sz w:val="24"/>
          <w:szCs w:val="24"/>
          <w:lang w:eastAsia="ar-SA"/>
        </w:rPr>
      </w:pPr>
      <w:r w:rsidRPr="008E7905">
        <w:rPr>
          <w:rFonts w:eastAsia="Arial Unicode MS"/>
          <w:snapToGrid/>
          <w:color w:val="000000"/>
          <w:sz w:val="24"/>
          <w:szCs w:val="24"/>
          <w:lang w:eastAsia="ar-SA"/>
        </w:rPr>
        <w:t>Подрядчик обязан о</w:t>
      </w:r>
      <w:r w:rsidRPr="008E7905">
        <w:rPr>
          <w:rFonts w:eastAsia="Arial Unicode MS"/>
          <w:snapToGrid/>
          <w:color w:val="000000"/>
          <w:sz w:val="24"/>
          <w:szCs w:val="24"/>
          <w:lang w:val="ru" w:eastAsia="ar-SA"/>
        </w:rPr>
        <w:t>беспечить выполнение мероприятий по технике безопасности, охране окружающей среды</w:t>
      </w:r>
      <w:r w:rsidRPr="008E7905">
        <w:rPr>
          <w:rFonts w:eastAsia="Arial Unicode MS"/>
          <w:snapToGrid/>
          <w:color w:val="000000"/>
          <w:sz w:val="24"/>
          <w:szCs w:val="24"/>
          <w:lang w:eastAsia="ar-SA"/>
        </w:rPr>
        <w:t xml:space="preserve">, </w:t>
      </w:r>
      <w:r w:rsidRPr="008E7905">
        <w:rPr>
          <w:rFonts w:eastAsia="Arial Unicode MS"/>
          <w:snapToGrid/>
          <w:color w:val="000000"/>
          <w:sz w:val="24"/>
          <w:szCs w:val="24"/>
        </w:rPr>
        <w:t>безопасности дорожного движения в месте проведения работ</w:t>
      </w:r>
      <w:r w:rsidRPr="008E7905">
        <w:rPr>
          <w:rFonts w:eastAsia="Arial Unicode MS"/>
          <w:snapToGrid/>
          <w:color w:val="000000"/>
          <w:sz w:val="24"/>
          <w:szCs w:val="24"/>
          <w:lang w:val="ru" w:eastAsia="ar-SA"/>
        </w:rPr>
        <w:t xml:space="preserve"> </w:t>
      </w:r>
      <w:r w:rsidRPr="008E7905">
        <w:rPr>
          <w:rFonts w:eastAsia="Arial Unicode MS"/>
          <w:snapToGrid/>
          <w:color w:val="000000"/>
          <w:sz w:val="24"/>
          <w:szCs w:val="24"/>
          <w:lang w:val="ru"/>
        </w:rPr>
        <w:t>в соответствии с действующим законодательством</w:t>
      </w:r>
      <w:r w:rsidRPr="008E7905">
        <w:rPr>
          <w:rFonts w:eastAsia="Arial Unicode MS"/>
          <w:snapToGrid/>
          <w:color w:val="000000"/>
          <w:sz w:val="24"/>
          <w:szCs w:val="24"/>
        </w:rPr>
        <w:t xml:space="preserve"> Российской Федерации.</w:t>
      </w:r>
    </w:p>
    <w:p w14:paraId="2A5BCA3C" w14:textId="77777777" w:rsidR="008E7905" w:rsidRPr="008E7905" w:rsidRDefault="008E7905" w:rsidP="008E7905">
      <w:pPr>
        <w:spacing w:line="240" w:lineRule="auto"/>
        <w:ind w:firstLine="708"/>
        <w:rPr>
          <w:rFonts w:eastAsia="Arial Unicode MS"/>
          <w:snapToGrid/>
          <w:color w:val="000000"/>
          <w:sz w:val="24"/>
          <w:szCs w:val="24"/>
        </w:rPr>
      </w:pPr>
      <w:r w:rsidRPr="008E7905">
        <w:rPr>
          <w:rFonts w:eastAsia="Arial Unicode MS"/>
          <w:snapToGrid/>
          <w:color w:val="000000"/>
          <w:sz w:val="24"/>
          <w:szCs w:val="24"/>
          <w:lang w:val="ru"/>
        </w:rPr>
        <w:t xml:space="preserve">Подрядчик обеспечивает возмещение ущерба за повреждение оборудования и прочего имущества, принадлежащего </w:t>
      </w:r>
      <w:r w:rsidRPr="008E7905">
        <w:rPr>
          <w:rFonts w:eastAsia="Arial Unicode MS"/>
          <w:snapToGrid/>
          <w:color w:val="000000"/>
          <w:sz w:val="24"/>
          <w:szCs w:val="24"/>
        </w:rPr>
        <w:t>З</w:t>
      </w:r>
      <w:r w:rsidRPr="008E7905">
        <w:rPr>
          <w:rFonts w:eastAsia="Arial Unicode MS"/>
          <w:snapToGrid/>
          <w:color w:val="000000"/>
          <w:sz w:val="24"/>
          <w:szCs w:val="24"/>
          <w:lang w:val="ru"/>
        </w:rPr>
        <w:t>аказчику и третьим лицам.</w:t>
      </w:r>
    </w:p>
    <w:p w14:paraId="1E6A17FF" w14:textId="77777777" w:rsidR="008E7905" w:rsidRPr="008E7905" w:rsidRDefault="008E7905" w:rsidP="008E7905">
      <w:pPr>
        <w:spacing w:line="240" w:lineRule="auto"/>
        <w:ind w:firstLine="708"/>
        <w:rPr>
          <w:rFonts w:eastAsia="Arial Unicode MS"/>
          <w:snapToGrid/>
          <w:color w:val="000000"/>
          <w:sz w:val="24"/>
          <w:szCs w:val="24"/>
        </w:rPr>
      </w:pPr>
      <w:r w:rsidRPr="008E7905">
        <w:rPr>
          <w:rFonts w:eastAsia="Arial Unicode MS"/>
          <w:snapToGrid/>
          <w:color w:val="000000"/>
          <w:sz w:val="24"/>
          <w:szCs w:val="24"/>
          <w:lang w:val="ru"/>
        </w:rPr>
        <w:t xml:space="preserve">В случае поступления в адрес </w:t>
      </w:r>
      <w:r w:rsidRPr="008E7905">
        <w:rPr>
          <w:rFonts w:eastAsia="Arial Unicode MS"/>
          <w:snapToGrid/>
          <w:color w:val="000000"/>
          <w:sz w:val="24"/>
          <w:szCs w:val="24"/>
        </w:rPr>
        <w:t>З</w:t>
      </w:r>
      <w:r w:rsidRPr="008E7905">
        <w:rPr>
          <w:rFonts w:eastAsia="Arial Unicode MS"/>
          <w:snapToGrid/>
          <w:color w:val="000000"/>
          <w:sz w:val="24"/>
          <w:szCs w:val="24"/>
          <w:lang w:val="ru"/>
        </w:rPr>
        <w:t>аказчика жалоб от населения на выполняемые</w:t>
      </w:r>
      <w:r w:rsidRPr="008E7905">
        <w:rPr>
          <w:rFonts w:eastAsia="Arial Unicode MS"/>
          <w:snapToGrid/>
          <w:color w:val="000000"/>
          <w:sz w:val="24"/>
          <w:szCs w:val="24"/>
        </w:rPr>
        <w:t xml:space="preserve"> работы Подрядчик должен принять меры по их устранению.</w:t>
      </w:r>
    </w:p>
    <w:p w14:paraId="67274DF4" w14:textId="77777777" w:rsidR="008E7905" w:rsidRPr="008E7905" w:rsidRDefault="008E7905" w:rsidP="008E7905">
      <w:pPr>
        <w:spacing w:line="240" w:lineRule="auto"/>
        <w:rPr>
          <w:rFonts w:eastAsia="Calibri"/>
          <w:snapToGrid/>
          <w:sz w:val="24"/>
          <w:szCs w:val="24"/>
          <w:lang w:eastAsia="en-US"/>
        </w:rPr>
      </w:pPr>
      <w:r w:rsidRPr="008E7905">
        <w:rPr>
          <w:rFonts w:eastAsia="Calibri"/>
          <w:snapToGrid/>
          <w:sz w:val="24"/>
          <w:szCs w:val="24"/>
          <w:lang w:eastAsia="ar-SA"/>
        </w:rPr>
        <w:t>Подрядчик должен обеспечить всех работающих спецодеждой (униформой).</w:t>
      </w:r>
      <w:r w:rsidRPr="008E7905">
        <w:rPr>
          <w:rFonts w:eastAsia="Calibri"/>
          <w:snapToGrid/>
          <w:sz w:val="24"/>
          <w:szCs w:val="24"/>
          <w:lang w:eastAsia="en-US"/>
        </w:rPr>
        <w:t xml:space="preserve"> Спецодежда сотрудников Подрядчика должна быть снабжена световозвращающими элементами и обязательна для ношения в случае проведения работ в темное время суток и в случаях ухудшенной видимости из-за погодных явлений (дождь, туман).</w:t>
      </w:r>
    </w:p>
    <w:p w14:paraId="69E66BF2" w14:textId="77777777" w:rsidR="008E7905" w:rsidRPr="008E7905" w:rsidRDefault="008E7905" w:rsidP="008E7905">
      <w:pPr>
        <w:spacing w:line="240" w:lineRule="auto"/>
        <w:rPr>
          <w:rFonts w:eastAsia="Calibri"/>
          <w:snapToGrid/>
          <w:sz w:val="24"/>
          <w:szCs w:val="24"/>
          <w:lang w:eastAsia="en-US"/>
        </w:rPr>
      </w:pPr>
      <w:r w:rsidRPr="008E7905">
        <w:rPr>
          <w:rFonts w:eastAsia="Calibri"/>
          <w:snapToGrid/>
          <w:sz w:val="24"/>
          <w:szCs w:val="24"/>
          <w:lang w:eastAsia="en-US"/>
        </w:rPr>
        <w:t xml:space="preserve"> В случае если Подрядчик привлекает к выполнению работ иностранных граждан, то данные сотрудники Подрядчика, должны иметь все необходимые разрешения и доступы к работе на основании Федерального закона № 115-ФЗ от 25.07.2002 г. «О правовом положении иностранных граждан в Российской Федерации». </w:t>
      </w:r>
    </w:p>
    <w:p w14:paraId="47C808BE" w14:textId="77777777" w:rsidR="008E7905" w:rsidRPr="008E7905" w:rsidRDefault="008E7905" w:rsidP="008E7905">
      <w:pPr>
        <w:spacing w:line="240" w:lineRule="auto"/>
        <w:ind w:firstLine="708"/>
        <w:rPr>
          <w:rFonts w:eastAsia="Arial Unicode MS"/>
          <w:snapToGrid/>
          <w:color w:val="000000"/>
          <w:sz w:val="24"/>
          <w:szCs w:val="24"/>
          <w:lang w:val="ru"/>
        </w:rPr>
      </w:pPr>
      <w:r w:rsidRPr="008E7905">
        <w:rPr>
          <w:rFonts w:eastAsia="Arial Unicode MS"/>
          <w:snapToGrid/>
          <w:color w:val="000000"/>
          <w:sz w:val="24"/>
          <w:szCs w:val="24"/>
          <w:lang w:val="ru"/>
        </w:rPr>
        <w:t>К работе могут быть допущены только сотрудники, прошедшие предварительный медицинский осмотр и инструктаж по технике безопасности, обучение безопасным методам и приёмам выполнения работ, инструктаж по охране труда, стажировку на рабочем месте и проверку знаний и требований охраны труда.</w:t>
      </w:r>
    </w:p>
    <w:p w14:paraId="3A3CA44B" w14:textId="77777777" w:rsidR="008E7905" w:rsidRPr="008E7905" w:rsidRDefault="008E7905" w:rsidP="008E7905">
      <w:pPr>
        <w:rPr>
          <w:rFonts w:eastAsia="Arial Unicode MS"/>
          <w:b/>
          <w:snapToGrid/>
          <w:color w:val="000000"/>
          <w:w w:val="110"/>
          <w:sz w:val="24"/>
          <w:szCs w:val="24"/>
        </w:rPr>
      </w:pPr>
      <w:r>
        <w:rPr>
          <w:lang w:val="ru"/>
        </w:rPr>
        <w:br/>
      </w:r>
      <w:r w:rsidRPr="008E7905">
        <w:rPr>
          <w:rFonts w:eastAsia="Calibri"/>
          <w:b/>
          <w:snapToGrid/>
          <w:sz w:val="24"/>
          <w:szCs w:val="24"/>
          <w:lang w:eastAsia="en-US"/>
        </w:rPr>
        <w:t>Описание, объем работ.</w:t>
      </w:r>
    </w:p>
    <w:p w14:paraId="4377AA90"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rFonts w:eastAsia="Calibri"/>
          <w:b/>
          <w:snapToGrid/>
          <w:sz w:val="24"/>
          <w:szCs w:val="24"/>
          <w:lang w:eastAsia="en-US"/>
        </w:rPr>
        <w:lastRenderedPageBreak/>
        <w:t xml:space="preserve">Ремонт внутридворового проезда к бане по адресу: г. Высоковск, </w:t>
      </w:r>
    </w:p>
    <w:p w14:paraId="60D71D91"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rFonts w:eastAsia="Calibri"/>
          <w:b/>
          <w:snapToGrid/>
          <w:sz w:val="24"/>
          <w:szCs w:val="24"/>
          <w:lang w:eastAsia="en-US"/>
        </w:rPr>
        <w:t>ул. Первомайская д.5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2127"/>
        <w:gridCol w:w="5096"/>
        <w:gridCol w:w="709"/>
        <w:gridCol w:w="975"/>
      </w:tblGrid>
      <w:tr w:rsidR="008E7905" w:rsidRPr="008E7905" w14:paraId="541F45BF" w14:textId="77777777" w:rsidTr="001D57C8">
        <w:tc>
          <w:tcPr>
            <w:tcW w:w="686" w:type="dxa"/>
            <w:vAlign w:val="center"/>
          </w:tcPr>
          <w:p w14:paraId="379639EA"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 п/п</w:t>
            </w:r>
          </w:p>
        </w:tc>
        <w:tc>
          <w:tcPr>
            <w:tcW w:w="2127" w:type="dxa"/>
            <w:vAlign w:val="center"/>
          </w:tcPr>
          <w:p w14:paraId="1938919D"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Протяженность, км</w:t>
            </w:r>
          </w:p>
        </w:tc>
        <w:tc>
          <w:tcPr>
            <w:tcW w:w="5096" w:type="dxa"/>
            <w:vAlign w:val="center"/>
          </w:tcPr>
          <w:p w14:paraId="2A36F214"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9" w:type="dxa"/>
            <w:vAlign w:val="center"/>
          </w:tcPr>
          <w:p w14:paraId="18F1AC08"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Ед. изм.</w:t>
            </w:r>
          </w:p>
        </w:tc>
        <w:tc>
          <w:tcPr>
            <w:tcW w:w="975" w:type="dxa"/>
            <w:vAlign w:val="center"/>
          </w:tcPr>
          <w:p w14:paraId="0A615C51"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Кол-во</w:t>
            </w:r>
          </w:p>
        </w:tc>
      </w:tr>
      <w:tr w:rsidR="008E7905" w:rsidRPr="008E7905" w14:paraId="42915717" w14:textId="77777777" w:rsidTr="001D57C8">
        <w:tc>
          <w:tcPr>
            <w:tcW w:w="9593" w:type="dxa"/>
            <w:gridSpan w:val="5"/>
            <w:vAlign w:val="center"/>
          </w:tcPr>
          <w:p w14:paraId="4EC3A4AD" w14:textId="77777777" w:rsidR="008E7905" w:rsidRPr="008E7905" w:rsidRDefault="008E7905" w:rsidP="008E7905">
            <w:pPr>
              <w:spacing w:line="240" w:lineRule="auto"/>
              <w:ind w:firstLine="0"/>
              <w:jc w:val="center"/>
              <w:rPr>
                <w:b/>
                <w:bCs/>
                <w:snapToGrid/>
                <w:color w:val="000000"/>
                <w:sz w:val="24"/>
                <w:szCs w:val="24"/>
                <w:lang w:val="ru"/>
              </w:rPr>
            </w:pPr>
            <w:r w:rsidRPr="008E7905">
              <w:rPr>
                <w:rFonts w:eastAsia="Arial Unicode MS"/>
                <w:b/>
                <w:snapToGrid/>
                <w:color w:val="000000"/>
                <w:sz w:val="24"/>
                <w:szCs w:val="24"/>
                <w:lang w:val="ru"/>
              </w:rPr>
              <w:t>Съезд (20*4)</w:t>
            </w:r>
          </w:p>
        </w:tc>
      </w:tr>
      <w:tr w:rsidR="008E7905" w:rsidRPr="008E7905" w14:paraId="0F3FDC06" w14:textId="77777777" w:rsidTr="001D57C8">
        <w:tc>
          <w:tcPr>
            <w:tcW w:w="686" w:type="dxa"/>
            <w:vAlign w:val="center"/>
          </w:tcPr>
          <w:p w14:paraId="5CC6E9D1"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w:t>
            </w:r>
          </w:p>
        </w:tc>
        <w:tc>
          <w:tcPr>
            <w:tcW w:w="2127" w:type="dxa"/>
            <w:vMerge w:val="restart"/>
            <w:vAlign w:val="center"/>
          </w:tcPr>
          <w:p w14:paraId="5604D64F"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0,002</w:t>
            </w:r>
          </w:p>
        </w:tc>
        <w:tc>
          <w:tcPr>
            <w:tcW w:w="5096" w:type="dxa"/>
          </w:tcPr>
          <w:p w14:paraId="129E774F" w14:textId="77777777" w:rsidR="008E7905" w:rsidRPr="008E7905" w:rsidRDefault="008E7905" w:rsidP="008E7905">
            <w:pPr>
              <w:adjustRightInd w:val="0"/>
              <w:spacing w:line="240" w:lineRule="auto"/>
              <w:ind w:firstLine="0"/>
              <w:rPr>
                <w:rFonts w:eastAsia="Arial Unicode MS"/>
                <w:snapToGrid/>
                <w:color w:val="000000"/>
                <w:sz w:val="24"/>
                <w:szCs w:val="24"/>
                <w:lang w:val="ru"/>
              </w:rPr>
            </w:pPr>
            <w:r w:rsidRPr="008E7905">
              <w:rPr>
                <w:rFonts w:eastAsia="Arial Unicode MS"/>
                <w:snapToGrid/>
                <w:color w:val="000000"/>
                <w:sz w:val="24"/>
                <w:szCs w:val="24"/>
              </w:rPr>
              <w:t>Засыпка ям и провалов</w:t>
            </w:r>
            <w:r w:rsidRPr="008E7905">
              <w:rPr>
                <w:rFonts w:eastAsia="Arial Unicode MS"/>
                <w:snapToGrid/>
                <w:color w:val="000000"/>
                <w:sz w:val="24"/>
                <w:szCs w:val="24"/>
                <w:lang w:val="ru"/>
              </w:rPr>
              <w:t xml:space="preserve"> щебн</w:t>
            </w:r>
            <w:r w:rsidRPr="008E7905">
              <w:rPr>
                <w:rFonts w:eastAsia="Arial Unicode MS"/>
                <w:snapToGrid/>
                <w:color w:val="000000"/>
                <w:sz w:val="24"/>
                <w:szCs w:val="24"/>
              </w:rPr>
              <w:t>ем</w:t>
            </w:r>
            <w:r w:rsidRPr="008E7905">
              <w:rPr>
                <w:rFonts w:eastAsia="Arial Unicode MS"/>
                <w:snapToGrid/>
                <w:color w:val="000000"/>
                <w:sz w:val="24"/>
                <w:szCs w:val="24"/>
                <w:lang w:val="ru"/>
              </w:rPr>
              <w:t xml:space="preserve"> из природного камня для строительных работ марка </w:t>
            </w:r>
            <w:r w:rsidRPr="008E7905">
              <w:rPr>
                <w:rFonts w:eastAsia="Arial Unicode MS"/>
                <w:snapToGrid/>
                <w:color w:val="000000"/>
                <w:sz w:val="24"/>
                <w:szCs w:val="24"/>
              </w:rPr>
              <w:t>6</w:t>
            </w:r>
            <w:r w:rsidRPr="008E7905">
              <w:rPr>
                <w:rFonts w:eastAsia="Arial Unicode MS"/>
                <w:snapToGrid/>
                <w:color w:val="000000"/>
                <w:sz w:val="24"/>
                <w:szCs w:val="24"/>
                <w:lang w:val="ru"/>
              </w:rPr>
              <w:t>00, фракция 20-40 мм</w:t>
            </w:r>
          </w:p>
        </w:tc>
        <w:tc>
          <w:tcPr>
            <w:tcW w:w="709" w:type="dxa"/>
            <w:vAlign w:val="center"/>
          </w:tcPr>
          <w:p w14:paraId="6453C6AC" w14:textId="77777777" w:rsidR="008E7905" w:rsidRPr="008E7905" w:rsidRDefault="008E7905" w:rsidP="008E7905">
            <w:pPr>
              <w:adjustRightInd w:val="0"/>
              <w:spacing w:line="240" w:lineRule="auto"/>
              <w:ind w:firstLine="0"/>
              <w:jc w:val="center"/>
              <w:rPr>
                <w:rFonts w:eastAsia="Arial Unicode MS"/>
                <w:snapToGrid/>
                <w:color w:val="000000"/>
                <w:sz w:val="24"/>
                <w:szCs w:val="24"/>
                <w:lang w:val="ru"/>
              </w:rPr>
            </w:pPr>
            <w:r w:rsidRPr="008E7905">
              <w:rPr>
                <w:rFonts w:eastAsia="Arial Unicode MS"/>
                <w:snapToGrid/>
                <w:color w:val="000000"/>
                <w:sz w:val="24"/>
                <w:szCs w:val="24"/>
                <w:lang w:val="ru"/>
              </w:rPr>
              <w:t>м</w:t>
            </w:r>
            <w:r w:rsidRPr="008E7905">
              <w:rPr>
                <w:rFonts w:eastAsia="Arial Unicode MS"/>
                <w:snapToGrid/>
                <w:color w:val="000000"/>
                <w:sz w:val="24"/>
                <w:szCs w:val="24"/>
                <w:vertAlign w:val="superscript"/>
                <w:lang w:val="ru"/>
              </w:rPr>
              <w:t>3</w:t>
            </w:r>
          </w:p>
        </w:tc>
        <w:tc>
          <w:tcPr>
            <w:tcW w:w="975" w:type="dxa"/>
            <w:vAlign w:val="center"/>
          </w:tcPr>
          <w:p w14:paraId="7CF99E6E" w14:textId="77777777" w:rsidR="008E7905" w:rsidRPr="008E7905" w:rsidRDefault="008E7905" w:rsidP="008E7905">
            <w:pPr>
              <w:tabs>
                <w:tab w:val="decimal" w:pos="134"/>
              </w:tabs>
              <w:adjustRightInd w:val="0"/>
              <w:spacing w:line="240" w:lineRule="auto"/>
              <w:ind w:firstLine="0"/>
              <w:jc w:val="center"/>
              <w:rPr>
                <w:rFonts w:eastAsia="Arial Unicode MS"/>
                <w:snapToGrid/>
                <w:color w:val="000000"/>
                <w:sz w:val="24"/>
                <w:szCs w:val="24"/>
                <w:lang w:val="ru"/>
              </w:rPr>
            </w:pPr>
            <w:r w:rsidRPr="008E7905">
              <w:rPr>
                <w:rFonts w:eastAsia="Arial Unicode MS"/>
                <w:snapToGrid/>
                <w:color w:val="000000"/>
                <w:sz w:val="24"/>
                <w:szCs w:val="24"/>
                <w:lang w:val="ru"/>
              </w:rPr>
              <w:t>5</w:t>
            </w:r>
            <w:r w:rsidRPr="008E7905">
              <w:rPr>
                <w:rFonts w:eastAsia="Arial Unicode MS"/>
                <w:snapToGrid/>
                <w:color w:val="000000"/>
                <w:sz w:val="24"/>
                <w:szCs w:val="24"/>
              </w:rPr>
              <w:t>,</w:t>
            </w:r>
            <w:r w:rsidRPr="008E7905">
              <w:rPr>
                <w:rFonts w:eastAsia="Arial Unicode MS"/>
                <w:snapToGrid/>
                <w:color w:val="000000"/>
                <w:sz w:val="24"/>
                <w:szCs w:val="24"/>
                <w:lang w:val="ru"/>
              </w:rPr>
              <w:t>6</w:t>
            </w:r>
          </w:p>
        </w:tc>
      </w:tr>
      <w:tr w:rsidR="008E7905" w:rsidRPr="008E7905" w14:paraId="6464F4A9" w14:textId="77777777" w:rsidTr="001D57C8">
        <w:tc>
          <w:tcPr>
            <w:tcW w:w="686" w:type="dxa"/>
            <w:vAlign w:val="center"/>
          </w:tcPr>
          <w:p w14:paraId="1FE8819D"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2</w:t>
            </w:r>
          </w:p>
        </w:tc>
        <w:tc>
          <w:tcPr>
            <w:tcW w:w="2127" w:type="dxa"/>
            <w:vMerge/>
            <w:vAlign w:val="center"/>
          </w:tcPr>
          <w:p w14:paraId="35C116B0" w14:textId="77777777" w:rsidR="008E7905" w:rsidRPr="008E7905" w:rsidRDefault="008E7905" w:rsidP="008E7905">
            <w:pPr>
              <w:spacing w:line="240" w:lineRule="auto"/>
              <w:ind w:firstLine="0"/>
              <w:jc w:val="center"/>
              <w:rPr>
                <w:b/>
                <w:bCs/>
                <w:snapToGrid/>
                <w:color w:val="000000"/>
                <w:sz w:val="24"/>
                <w:szCs w:val="24"/>
                <w:lang w:val="ru"/>
              </w:rPr>
            </w:pPr>
          </w:p>
        </w:tc>
        <w:tc>
          <w:tcPr>
            <w:tcW w:w="5096" w:type="dxa"/>
            <w:vAlign w:val="bottom"/>
          </w:tcPr>
          <w:p w14:paraId="4B902FAF"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 xml:space="preserve">Розлив битумной эмульсии </w:t>
            </w:r>
            <w:r w:rsidRPr="008E7905">
              <w:rPr>
                <w:rFonts w:eastAsia="Arial Unicode MS"/>
                <w:snapToGrid/>
                <w:sz w:val="24"/>
                <w:szCs w:val="24"/>
                <w:lang w:val="ru"/>
              </w:rPr>
              <w:t xml:space="preserve">ЭБК-2 </w:t>
            </w:r>
            <w:r w:rsidRPr="008E7905">
              <w:rPr>
                <w:snapToGrid/>
                <w:sz w:val="24"/>
                <w:szCs w:val="24"/>
              </w:rPr>
              <w:t xml:space="preserve">из </w:t>
            </w:r>
            <w:r w:rsidRPr="008E7905">
              <w:rPr>
                <w:snapToGrid/>
                <w:sz w:val="24"/>
                <w:szCs w:val="24"/>
                <w:lang w:val="ru"/>
              </w:rPr>
              <w:t>расчет</w:t>
            </w:r>
            <w:r w:rsidRPr="008E7905">
              <w:rPr>
                <w:snapToGrid/>
                <w:sz w:val="24"/>
                <w:szCs w:val="24"/>
              </w:rPr>
              <w:t>а</w:t>
            </w:r>
            <w:r w:rsidRPr="008E7905">
              <w:rPr>
                <w:snapToGrid/>
                <w:sz w:val="24"/>
                <w:szCs w:val="24"/>
                <w:lang w:val="ru"/>
              </w:rPr>
              <w:t xml:space="preserve"> 0,3 кг/м² под выравнивающий слой</w:t>
            </w:r>
          </w:p>
        </w:tc>
        <w:tc>
          <w:tcPr>
            <w:tcW w:w="709" w:type="dxa"/>
            <w:vAlign w:val="center"/>
          </w:tcPr>
          <w:p w14:paraId="75822CEE" w14:textId="77777777" w:rsidR="008E7905" w:rsidRPr="008E7905" w:rsidRDefault="008E7905" w:rsidP="008E7905">
            <w:pPr>
              <w:adjustRightInd w:val="0"/>
              <w:spacing w:line="240" w:lineRule="auto"/>
              <w:ind w:firstLine="0"/>
              <w:jc w:val="center"/>
              <w:rPr>
                <w:rFonts w:eastAsia="Arial Unicode MS"/>
                <w:snapToGrid/>
                <w:color w:val="000000"/>
                <w:sz w:val="24"/>
                <w:szCs w:val="24"/>
                <w:lang w:val="ru"/>
              </w:rPr>
            </w:pPr>
            <w:r w:rsidRPr="008E7905">
              <w:rPr>
                <w:rFonts w:eastAsia="Arial Unicode MS"/>
                <w:snapToGrid/>
                <w:color w:val="000000"/>
                <w:sz w:val="24"/>
                <w:szCs w:val="24"/>
                <w:lang w:val="ru"/>
              </w:rPr>
              <w:t>1 т</w:t>
            </w:r>
          </w:p>
        </w:tc>
        <w:tc>
          <w:tcPr>
            <w:tcW w:w="975" w:type="dxa"/>
            <w:vAlign w:val="center"/>
          </w:tcPr>
          <w:p w14:paraId="1E0296EE" w14:textId="77777777" w:rsidR="008E7905" w:rsidRPr="008E7905" w:rsidRDefault="008E7905" w:rsidP="008E7905">
            <w:pPr>
              <w:tabs>
                <w:tab w:val="decimal" w:pos="134"/>
              </w:tabs>
              <w:adjustRightInd w:val="0"/>
              <w:spacing w:line="240" w:lineRule="auto"/>
              <w:ind w:firstLine="0"/>
              <w:jc w:val="center"/>
              <w:rPr>
                <w:rFonts w:eastAsia="Arial Unicode MS"/>
                <w:snapToGrid/>
                <w:color w:val="000000"/>
                <w:sz w:val="24"/>
                <w:szCs w:val="24"/>
                <w:lang w:val="ru"/>
              </w:rPr>
            </w:pPr>
            <w:r w:rsidRPr="008E7905">
              <w:rPr>
                <w:rFonts w:eastAsia="Arial Unicode MS"/>
                <w:snapToGrid/>
                <w:color w:val="000000"/>
                <w:sz w:val="24"/>
                <w:szCs w:val="24"/>
                <w:lang w:val="ru"/>
              </w:rPr>
              <w:t>0</w:t>
            </w:r>
            <w:r w:rsidRPr="008E7905">
              <w:rPr>
                <w:rFonts w:eastAsia="Arial Unicode MS"/>
                <w:snapToGrid/>
                <w:color w:val="000000"/>
                <w:sz w:val="24"/>
                <w:szCs w:val="24"/>
              </w:rPr>
              <w:t>,</w:t>
            </w:r>
            <w:r w:rsidRPr="008E7905">
              <w:rPr>
                <w:rFonts w:eastAsia="Arial Unicode MS"/>
                <w:snapToGrid/>
                <w:color w:val="000000"/>
                <w:sz w:val="24"/>
                <w:szCs w:val="24"/>
                <w:lang w:val="ru"/>
              </w:rPr>
              <w:t>024</w:t>
            </w:r>
          </w:p>
        </w:tc>
      </w:tr>
      <w:tr w:rsidR="008E7905" w:rsidRPr="008E7905" w14:paraId="18CF35A8" w14:textId="77777777" w:rsidTr="001D57C8">
        <w:tc>
          <w:tcPr>
            <w:tcW w:w="686" w:type="dxa"/>
            <w:vAlign w:val="center"/>
          </w:tcPr>
          <w:p w14:paraId="100AED2F"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3</w:t>
            </w:r>
          </w:p>
        </w:tc>
        <w:tc>
          <w:tcPr>
            <w:tcW w:w="2127" w:type="dxa"/>
            <w:vMerge/>
            <w:vAlign w:val="center"/>
          </w:tcPr>
          <w:p w14:paraId="0E39EC3C" w14:textId="77777777" w:rsidR="008E7905" w:rsidRPr="008E7905" w:rsidRDefault="008E7905" w:rsidP="008E7905">
            <w:pPr>
              <w:spacing w:line="240" w:lineRule="auto"/>
              <w:ind w:firstLine="0"/>
              <w:jc w:val="center"/>
              <w:rPr>
                <w:b/>
                <w:bCs/>
                <w:snapToGrid/>
                <w:color w:val="000000"/>
                <w:sz w:val="24"/>
                <w:szCs w:val="24"/>
                <w:lang w:val="ru"/>
              </w:rPr>
            </w:pPr>
          </w:p>
        </w:tc>
        <w:tc>
          <w:tcPr>
            <w:tcW w:w="5096" w:type="dxa"/>
          </w:tcPr>
          <w:p w14:paraId="5F286A33" w14:textId="77777777" w:rsidR="008E7905" w:rsidRPr="008E7905" w:rsidRDefault="008E7905" w:rsidP="008E7905">
            <w:pPr>
              <w:adjustRightInd w:val="0"/>
              <w:spacing w:line="240" w:lineRule="auto"/>
              <w:ind w:firstLine="0"/>
              <w:rPr>
                <w:rFonts w:eastAsia="Arial Unicode MS"/>
                <w:snapToGrid/>
                <w:color w:val="000000"/>
                <w:sz w:val="24"/>
                <w:szCs w:val="24"/>
                <w:lang w:val="ru"/>
              </w:rPr>
            </w:pPr>
            <w:r w:rsidRPr="008E7905">
              <w:rPr>
                <w:rFonts w:eastAsia="Arial Unicode MS"/>
                <w:snapToGrid/>
                <w:color w:val="000000"/>
                <w:sz w:val="24"/>
                <w:szCs w:val="24"/>
                <w:lang w:val="ru"/>
              </w:rPr>
              <w:t xml:space="preserve">Устройство покрытия толщиной 5 см из </w:t>
            </w:r>
            <w:r w:rsidRPr="008E7905">
              <w:rPr>
                <w:rFonts w:eastAsia="Arial Unicode MS"/>
                <w:snapToGrid/>
                <w:color w:val="000000"/>
                <w:sz w:val="24"/>
                <w:szCs w:val="24"/>
              </w:rPr>
              <w:t>с</w:t>
            </w:r>
            <w:r w:rsidRPr="008E7905">
              <w:rPr>
                <w:rFonts w:eastAsia="Arial Unicode MS"/>
                <w:snapToGrid/>
                <w:color w:val="000000"/>
                <w:sz w:val="24"/>
                <w:szCs w:val="24"/>
                <w:lang w:val="ru"/>
              </w:rPr>
              <w:t>месей асфальтобетонных дорожных</w:t>
            </w:r>
            <w:r w:rsidRPr="008E7905">
              <w:rPr>
                <w:rFonts w:eastAsia="Arial Unicode MS"/>
                <w:snapToGrid/>
                <w:color w:val="000000"/>
                <w:sz w:val="24"/>
                <w:szCs w:val="24"/>
              </w:rPr>
              <w:t xml:space="preserve"> </w:t>
            </w:r>
            <w:r w:rsidRPr="008E7905">
              <w:rPr>
                <w:rFonts w:eastAsia="Arial Unicode MS"/>
                <w:snapToGrid/>
                <w:color w:val="000000"/>
                <w:sz w:val="24"/>
                <w:szCs w:val="24"/>
                <w:lang w:val="ru"/>
              </w:rPr>
              <w:t>марка II, тип Б</w:t>
            </w:r>
          </w:p>
        </w:tc>
        <w:tc>
          <w:tcPr>
            <w:tcW w:w="709" w:type="dxa"/>
            <w:vAlign w:val="center"/>
          </w:tcPr>
          <w:p w14:paraId="2C7F0D68" w14:textId="77777777" w:rsidR="008E7905" w:rsidRPr="008E7905" w:rsidRDefault="008E7905" w:rsidP="008E7905">
            <w:pPr>
              <w:adjustRightInd w:val="0"/>
              <w:spacing w:line="240" w:lineRule="auto"/>
              <w:ind w:firstLine="0"/>
              <w:jc w:val="center"/>
              <w:rPr>
                <w:rFonts w:eastAsia="Arial Unicode MS"/>
                <w:snapToGrid/>
                <w:color w:val="000000"/>
                <w:sz w:val="24"/>
                <w:szCs w:val="24"/>
                <w:lang w:val="ru"/>
              </w:rPr>
            </w:pPr>
            <w:r w:rsidRPr="008E7905">
              <w:rPr>
                <w:rFonts w:eastAsia="Arial Unicode MS"/>
                <w:snapToGrid/>
                <w:color w:val="000000"/>
                <w:sz w:val="24"/>
                <w:szCs w:val="24"/>
                <w:lang w:val="ru"/>
              </w:rPr>
              <w:t>м</w:t>
            </w:r>
            <w:r w:rsidRPr="008E7905">
              <w:rPr>
                <w:rFonts w:eastAsia="Arial Unicode MS"/>
                <w:snapToGrid/>
                <w:color w:val="000000"/>
                <w:sz w:val="24"/>
                <w:szCs w:val="24"/>
                <w:vertAlign w:val="superscript"/>
                <w:lang w:val="ru"/>
              </w:rPr>
              <w:t>2</w:t>
            </w:r>
          </w:p>
        </w:tc>
        <w:tc>
          <w:tcPr>
            <w:tcW w:w="975" w:type="dxa"/>
            <w:vAlign w:val="center"/>
          </w:tcPr>
          <w:p w14:paraId="21321152" w14:textId="77777777" w:rsidR="008E7905" w:rsidRPr="008E7905" w:rsidRDefault="008E7905" w:rsidP="008E7905">
            <w:pPr>
              <w:tabs>
                <w:tab w:val="decimal" w:pos="134"/>
              </w:tabs>
              <w:adjustRightInd w:val="0"/>
              <w:spacing w:line="240" w:lineRule="auto"/>
              <w:ind w:firstLine="0"/>
              <w:jc w:val="center"/>
              <w:rPr>
                <w:rFonts w:eastAsia="Arial Unicode MS"/>
                <w:snapToGrid/>
                <w:color w:val="000000"/>
                <w:sz w:val="24"/>
                <w:szCs w:val="24"/>
              </w:rPr>
            </w:pPr>
            <w:r w:rsidRPr="008E7905">
              <w:rPr>
                <w:rFonts w:eastAsia="Arial Unicode MS"/>
                <w:snapToGrid/>
                <w:color w:val="000000"/>
                <w:sz w:val="24"/>
                <w:szCs w:val="24"/>
              </w:rPr>
              <w:t>80</w:t>
            </w:r>
          </w:p>
        </w:tc>
      </w:tr>
    </w:tbl>
    <w:p w14:paraId="604A30B7" w14:textId="77777777" w:rsidR="008E7905" w:rsidRPr="008E7905" w:rsidRDefault="008E7905" w:rsidP="008E7905">
      <w:pPr>
        <w:spacing w:line="240" w:lineRule="auto"/>
        <w:ind w:firstLine="0"/>
        <w:jc w:val="left"/>
        <w:rPr>
          <w:rFonts w:eastAsia="Arial Unicode MS"/>
          <w:snapToGrid/>
          <w:color w:val="000000"/>
          <w:sz w:val="24"/>
          <w:szCs w:val="24"/>
        </w:rPr>
      </w:pPr>
    </w:p>
    <w:p w14:paraId="193BCFA6" w14:textId="77777777" w:rsidR="008E7905" w:rsidRPr="008E7905" w:rsidRDefault="008E7905" w:rsidP="008E7905">
      <w:pPr>
        <w:spacing w:line="240" w:lineRule="auto"/>
        <w:ind w:firstLine="0"/>
        <w:jc w:val="left"/>
        <w:rPr>
          <w:rFonts w:eastAsia="Arial Unicode MS"/>
          <w:snapToGrid/>
          <w:color w:val="000000"/>
          <w:sz w:val="24"/>
          <w:szCs w:val="24"/>
        </w:rPr>
      </w:pPr>
    </w:p>
    <w:p w14:paraId="2699CDC0" w14:textId="77777777" w:rsidR="008E7905" w:rsidRPr="008E7905" w:rsidRDefault="008E7905" w:rsidP="008E7905">
      <w:pPr>
        <w:spacing w:line="240" w:lineRule="auto"/>
        <w:ind w:firstLine="0"/>
        <w:jc w:val="center"/>
        <w:rPr>
          <w:rFonts w:eastAsia="Arial Unicode MS"/>
          <w:b/>
          <w:snapToGrid/>
          <w:color w:val="000000"/>
          <w:sz w:val="24"/>
          <w:szCs w:val="24"/>
        </w:rPr>
      </w:pPr>
      <w:r w:rsidRPr="008E7905">
        <w:rPr>
          <w:rFonts w:eastAsia="Arial Unicode MS"/>
          <w:b/>
          <w:snapToGrid/>
          <w:color w:val="000000"/>
          <w:sz w:val="24"/>
          <w:szCs w:val="24"/>
        </w:rPr>
        <w:t>Работы по ремонту асфальтового покрытия и благоустройству территории вокруг здания Администрации г. Высоковск (ул. Ленина, д.13)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5114"/>
        <w:gridCol w:w="702"/>
        <w:gridCol w:w="975"/>
      </w:tblGrid>
      <w:tr w:rsidR="008E7905" w:rsidRPr="008E7905" w14:paraId="33AACA70" w14:textId="77777777" w:rsidTr="001D57C8">
        <w:tc>
          <w:tcPr>
            <w:tcW w:w="675" w:type="dxa"/>
            <w:vAlign w:val="center"/>
          </w:tcPr>
          <w:p w14:paraId="75770C4C"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 п/п</w:t>
            </w:r>
          </w:p>
        </w:tc>
        <w:tc>
          <w:tcPr>
            <w:tcW w:w="2127" w:type="dxa"/>
            <w:vAlign w:val="center"/>
          </w:tcPr>
          <w:p w14:paraId="731FBFBC"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Протяженность, км</w:t>
            </w:r>
          </w:p>
        </w:tc>
        <w:tc>
          <w:tcPr>
            <w:tcW w:w="5114" w:type="dxa"/>
            <w:vAlign w:val="center"/>
          </w:tcPr>
          <w:p w14:paraId="240B8084"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684E0D1C"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Ед. изм.</w:t>
            </w:r>
          </w:p>
        </w:tc>
        <w:tc>
          <w:tcPr>
            <w:tcW w:w="975" w:type="dxa"/>
            <w:vAlign w:val="center"/>
          </w:tcPr>
          <w:p w14:paraId="1559DE1D"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Кол-во</w:t>
            </w:r>
          </w:p>
        </w:tc>
      </w:tr>
      <w:tr w:rsidR="008E7905" w:rsidRPr="008E7905" w14:paraId="392E6096" w14:textId="77777777" w:rsidTr="001D57C8">
        <w:tc>
          <w:tcPr>
            <w:tcW w:w="9593" w:type="dxa"/>
            <w:gridSpan w:val="5"/>
            <w:vAlign w:val="center"/>
          </w:tcPr>
          <w:p w14:paraId="3A25049A" w14:textId="77777777" w:rsidR="008E7905" w:rsidRPr="008E7905" w:rsidRDefault="008E7905" w:rsidP="00955DB3">
            <w:pPr>
              <w:numPr>
                <w:ilvl w:val="0"/>
                <w:numId w:val="56"/>
              </w:numPr>
              <w:spacing w:line="240" w:lineRule="auto"/>
              <w:jc w:val="center"/>
              <w:rPr>
                <w:b/>
                <w:bCs/>
                <w:snapToGrid/>
                <w:color w:val="000000"/>
                <w:sz w:val="24"/>
                <w:szCs w:val="24"/>
                <w:lang w:val="ru"/>
              </w:rPr>
            </w:pPr>
            <w:r w:rsidRPr="008E7905">
              <w:rPr>
                <w:b/>
                <w:bCs/>
                <w:iCs/>
                <w:snapToGrid/>
                <w:color w:val="000000"/>
                <w:sz w:val="24"/>
                <w:szCs w:val="24"/>
                <w:lang w:val="ru"/>
              </w:rPr>
              <w:t>Подготовительные работы</w:t>
            </w:r>
            <w:r w:rsidRPr="008E7905">
              <w:rPr>
                <w:b/>
                <w:bCs/>
                <w:iCs/>
                <w:snapToGrid/>
                <w:color w:val="000000"/>
                <w:sz w:val="24"/>
                <w:szCs w:val="24"/>
              </w:rPr>
              <w:t>.</w:t>
            </w:r>
          </w:p>
        </w:tc>
      </w:tr>
      <w:tr w:rsidR="008E7905" w:rsidRPr="008E7905" w14:paraId="38EEF0C7" w14:textId="77777777" w:rsidTr="001D57C8">
        <w:tc>
          <w:tcPr>
            <w:tcW w:w="675" w:type="dxa"/>
            <w:vAlign w:val="center"/>
          </w:tcPr>
          <w:p w14:paraId="433C2FC3"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lang w:val="ru"/>
              </w:rPr>
              <w:t>1</w:t>
            </w:r>
          </w:p>
        </w:tc>
        <w:tc>
          <w:tcPr>
            <w:tcW w:w="2127" w:type="dxa"/>
            <w:vMerge w:val="restart"/>
            <w:vAlign w:val="center"/>
          </w:tcPr>
          <w:p w14:paraId="77011A70" w14:textId="77777777" w:rsidR="008E7905" w:rsidRPr="008E7905" w:rsidRDefault="008E7905" w:rsidP="008E7905">
            <w:pPr>
              <w:spacing w:line="240" w:lineRule="auto"/>
              <w:ind w:firstLine="0"/>
              <w:jc w:val="center"/>
              <w:rPr>
                <w:b/>
                <w:bCs/>
                <w:snapToGrid/>
                <w:color w:val="000000"/>
                <w:sz w:val="24"/>
                <w:szCs w:val="24"/>
              </w:rPr>
            </w:pPr>
            <w:r w:rsidRPr="008E7905">
              <w:rPr>
                <w:b/>
                <w:bCs/>
                <w:snapToGrid/>
                <w:color w:val="000000"/>
                <w:sz w:val="24"/>
                <w:szCs w:val="24"/>
              </w:rPr>
              <w:t>-</w:t>
            </w:r>
          </w:p>
        </w:tc>
        <w:tc>
          <w:tcPr>
            <w:tcW w:w="5114" w:type="dxa"/>
            <w:vAlign w:val="center"/>
          </w:tcPr>
          <w:p w14:paraId="00602949" w14:textId="77777777" w:rsidR="008E7905" w:rsidRPr="008E7905" w:rsidRDefault="008E7905" w:rsidP="008E7905">
            <w:pPr>
              <w:spacing w:line="240" w:lineRule="auto"/>
              <w:ind w:firstLine="0"/>
              <w:rPr>
                <w:snapToGrid/>
                <w:color w:val="000000"/>
                <w:sz w:val="24"/>
                <w:szCs w:val="24"/>
                <w:lang w:val="ru"/>
              </w:rPr>
            </w:pPr>
            <w:r w:rsidRPr="008E7905">
              <w:rPr>
                <w:snapToGrid/>
                <w:color w:val="000000"/>
                <w:sz w:val="24"/>
                <w:szCs w:val="24"/>
                <w:lang w:val="ru"/>
              </w:rPr>
              <w:t>Демонтаж сущ</w:t>
            </w:r>
            <w:r w:rsidRPr="008E7905">
              <w:rPr>
                <w:snapToGrid/>
                <w:color w:val="000000"/>
                <w:sz w:val="24"/>
                <w:szCs w:val="24"/>
              </w:rPr>
              <w:t xml:space="preserve">ествующего </w:t>
            </w:r>
            <w:r w:rsidRPr="008E7905">
              <w:rPr>
                <w:snapToGrid/>
                <w:color w:val="000000"/>
                <w:sz w:val="24"/>
                <w:szCs w:val="24"/>
                <w:lang w:val="ru"/>
              </w:rPr>
              <w:t>бордюра</w:t>
            </w:r>
          </w:p>
        </w:tc>
        <w:tc>
          <w:tcPr>
            <w:tcW w:w="702" w:type="dxa"/>
            <w:vAlign w:val="center"/>
          </w:tcPr>
          <w:p w14:paraId="041C8CE5"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lang w:val="ru"/>
              </w:rPr>
              <w:t>п</w:t>
            </w:r>
            <w:r w:rsidRPr="008E7905">
              <w:rPr>
                <w:snapToGrid/>
                <w:color w:val="000000"/>
                <w:sz w:val="24"/>
                <w:szCs w:val="24"/>
              </w:rPr>
              <w:t>.</w:t>
            </w:r>
            <w:r w:rsidRPr="008E7905">
              <w:rPr>
                <w:snapToGrid/>
                <w:color w:val="000000"/>
                <w:sz w:val="24"/>
                <w:szCs w:val="24"/>
                <w:lang w:val="ru"/>
              </w:rPr>
              <w:t>м</w:t>
            </w:r>
            <w:r w:rsidRPr="008E7905">
              <w:rPr>
                <w:snapToGrid/>
                <w:color w:val="000000"/>
                <w:sz w:val="24"/>
                <w:szCs w:val="24"/>
              </w:rPr>
              <w:t>.</w:t>
            </w:r>
          </w:p>
        </w:tc>
        <w:tc>
          <w:tcPr>
            <w:tcW w:w="975" w:type="dxa"/>
            <w:vAlign w:val="center"/>
          </w:tcPr>
          <w:p w14:paraId="5655E996"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180</w:t>
            </w:r>
          </w:p>
        </w:tc>
      </w:tr>
      <w:tr w:rsidR="008E7905" w:rsidRPr="008E7905" w14:paraId="22892313" w14:textId="77777777" w:rsidTr="001D57C8">
        <w:tc>
          <w:tcPr>
            <w:tcW w:w="675" w:type="dxa"/>
            <w:vAlign w:val="center"/>
          </w:tcPr>
          <w:p w14:paraId="4197C85A"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2</w:t>
            </w:r>
          </w:p>
        </w:tc>
        <w:tc>
          <w:tcPr>
            <w:tcW w:w="2127" w:type="dxa"/>
            <w:vMerge/>
            <w:vAlign w:val="center"/>
          </w:tcPr>
          <w:p w14:paraId="76EDF82A" w14:textId="77777777" w:rsidR="008E7905" w:rsidRPr="008E7905" w:rsidRDefault="008E7905" w:rsidP="008E7905">
            <w:pPr>
              <w:spacing w:line="240" w:lineRule="auto"/>
              <w:ind w:firstLine="0"/>
              <w:jc w:val="center"/>
              <w:rPr>
                <w:b/>
                <w:bCs/>
                <w:snapToGrid/>
                <w:color w:val="000000"/>
                <w:sz w:val="24"/>
                <w:szCs w:val="24"/>
              </w:rPr>
            </w:pPr>
          </w:p>
        </w:tc>
        <w:tc>
          <w:tcPr>
            <w:tcW w:w="5114" w:type="dxa"/>
          </w:tcPr>
          <w:p w14:paraId="22564A70"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Погрузка </w:t>
            </w:r>
            <w:r w:rsidRPr="008E7905">
              <w:rPr>
                <w:rFonts w:eastAsia="Arial Unicode MS"/>
                <w:snapToGrid/>
                <w:sz w:val="24"/>
                <w:szCs w:val="24"/>
              </w:rPr>
              <w:t>экскаваторами мусора строительного</w:t>
            </w:r>
            <w:r w:rsidRPr="008E7905">
              <w:rPr>
                <w:rFonts w:eastAsia="Arial Unicode MS"/>
                <w:snapToGrid/>
                <w:sz w:val="24"/>
                <w:szCs w:val="24"/>
                <w:lang w:val="ru"/>
              </w:rPr>
              <w:t>в</w:t>
            </w:r>
            <w:r w:rsidRPr="008E7905">
              <w:rPr>
                <w:rFonts w:eastAsia="Arial Unicode MS"/>
                <w:snapToGrid/>
                <w:sz w:val="24"/>
                <w:szCs w:val="24"/>
              </w:rPr>
              <w:t xml:space="preserve"> </w:t>
            </w:r>
            <w:r w:rsidRPr="008E7905">
              <w:rPr>
                <w:rFonts w:eastAsia="Arial Unicode MS"/>
                <w:snapToGrid/>
                <w:sz w:val="24"/>
                <w:szCs w:val="24"/>
                <w:lang w:val="ru"/>
              </w:rPr>
              <w:t>с вывозкой, а/самосвал</w:t>
            </w:r>
            <w:r w:rsidRPr="008E7905">
              <w:rPr>
                <w:rFonts w:eastAsia="Arial Unicode MS"/>
                <w:snapToGrid/>
                <w:sz w:val="24"/>
                <w:szCs w:val="24"/>
              </w:rPr>
              <w:t>ами</w:t>
            </w:r>
            <w:r w:rsidRPr="008E7905">
              <w:rPr>
                <w:rFonts w:eastAsia="Arial Unicode MS"/>
                <w:snapToGrid/>
                <w:sz w:val="24"/>
                <w:szCs w:val="24"/>
                <w:lang w:val="ru"/>
              </w:rPr>
              <w:t xml:space="preserve"> до 10</w:t>
            </w:r>
            <w:r w:rsidRPr="008E7905">
              <w:rPr>
                <w:rFonts w:eastAsia="Arial Unicode MS"/>
                <w:snapToGrid/>
                <w:sz w:val="24"/>
                <w:szCs w:val="24"/>
              </w:rPr>
              <w:t xml:space="preserve"> </w:t>
            </w:r>
            <w:r w:rsidRPr="008E7905">
              <w:rPr>
                <w:rFonts w:eastAsia="Arial Unicode MS"/>
                <w:snapToGrid/>
                <w:sz w:val="24"/>
                <w:szCs w:val="24"/>
                <w:lang w:val="ru"/>
              </w:rPr>
              <w:t>км</w:t>
            </w:r>
          </w:p>
        </w:tc>
        <w:tc>
          <w:tcPr>
            <w:tcW w:w="702" w:type="dxa"/>
            <w:vAlign w:val="center"/>
          </w:tcPr>
          <w:p w14:paraId="637262CF"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тн</w:t>
            </w:r>
          </w:p>
        </w:tc>
        <w:tc>
          <w:tcPr>
            <w:tcW w:w="975" w:type="dxa"/>
            <w:vAlign w:val="center"/>
          </w:tcPr>
          <w:p w14:paraId="36457AEA"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40,5</w:t>
            </w:r>
          </w:p>
        </w:tc>
      </w:tr>
      <w:tr w:rsidR="008E7905" w:rsidRPr="008E7905" w14:paraId="6FF610BC" w14:textId="77777777" w:rsidTr="001D57C8">
        <w:tc>
          <w:tcPr>
            <w:tcW w:w="675" w:type="dxa"/>
            <w:vAlign w:val="center"/>
          </w:tcPr>
          <w:p w14:paraId="02134EFF"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3</w:t>
            </w:r>
          </w:p>
        </w:tc>
        <w:tc>
          <w:tcPr>
            <w:tcW w:w="2127" w:type="dxa"/>
            <w:vMerge/>
            <w:vAlign w:val="center"/>
          </w:tcPr>
          <w:p w14:paraId="39CA3DDE"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1EB42E17" w14:textId="77777777" w:rsidR="008E7905" w:rsidRPr="008E7905" w:rsidRDefault="008E7905" w:rsidP="008E7905">
            <w:pPr>
              <w:spacing w:line="240" w:lineRule="auto"/>
              <w:ind w:firstLine="0"/>
              <w:rPr>
                <w:snapToGrid/>
                <w:color w:val="000000"/>
                <w:sz w:val="24"/>
                <w:szCs w:val="24"/>
                <w:lang w:val="ru"/>
              </w:rPr>
            </w:pPr>
            <w:r w:rsidRPr="008E7905">
              <w:rPr>
                <w:snapToGrid/>
                <w:color w:val="000000"/>
                <w:sz w:val="24"/>
                <w:szCs w:val="24"/>
                <w:lang w:val="ru"/>
              </w:rPr>
              <w:t xml:space="preserve">Разборка асфальтобетонного покрытия толщиной 10 см вокруг колодцев </w:t>
            </w:r>
          </w:p>
        </w:tc>
        <w:tc>
          <w:tcPr>
            <w:tcW w:w="702" w:type="dxa"/>
            <w:vAlign w:val="center"/>
          </w:tcPr>
          <w:p w14:paraId="0158FAEE"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м</w:t>
            </w:r>
            <w:r w:rsidRPr="008E7905">
              <w:rPr>
                <w:snapToGrid/>
                <w:color w:val="000000"/>
                <w:sz w:val="24"/>
                <w:szCs w:val="24"/>
                <w:vertAlign w:val="superscript"/>
                <w:lang w:val="ru"/>
              </w:rPr>
              <w:t>2</w:t>
            </w:r>
          </w:p>
        </w:tc>
        <w:tc>
          <w:tcPr>
            <w:tcW w:w="975" w:type="dxa"/>
            <w:vAlign w:val="center"/>
          </w:tcPr>
          <w:p w14:paraId="4D9F3661"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2,73</w:t>
            </w:r>
          </w:p>
        </w:tc>
      </w:tr>
      <w:tr w:rsidR="008E7905" w:rsidRPr="008E7905" w14:paraId="3C2C402B" w14:textId="77777777" w:rsidTr="001D57C8">
        <w:tc>
          <w:tcPr>
            <w:tcW w:w="675" w:type="dxa"/>
            <w:vAlign w:val="center"/>
          </w:tcPr>
          <w:p w14:paraId="4DECFE5F"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4</w:t>
            </w:r>
          </w:p>
        </w:tc>
        <w:tc>
          <w:tcPr>
            <w:tcW w:w="2127" w:type="dxa"/>
            <w:vMerge/>
            <w:vAlign w:val="center"/>
          </w:tcPr>
          <w:p w14:paraId="17E768F1"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23B1A4A4"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rPr>
              <w:t xml:space="preserve">Перевозка грузов </w:t>
            </w:r>
            <w:r w:rsidRPr="008E7905">
              <w:rPr>
                <w:rFonts w:eastAsia="Arial Unicode MS"/>
                <w:snapToGrid/>
                <w:sz w:val="24"/>
                <w:szCs w:val="24"/>
                <w:lang w:val="en-US"/>
              </w:rPr>
              <w:t>I</w:t>
            </w:r>
            <w:r w:rsidRPr="008E7905">
              <w:rPr>
                <w:rFonts w:eastAsia="Arial Unicode MS"/>
                <w:snapToGrid/>
                <w:sz w:val="24"/>
                <w:szCs w:val="24"/>
              </w:rPr>
              <w:t xml:space="preserve"> класса</w:t>
            </w:r>
            <w:r w:rsidRPr="008E7905">
              <w:rPr>
                <w:rFonts w:eastAsia="Arial Unicode MS"/>
                <w:snapToGrid/>
                <w:sz w:val="24"/>
                <w:szCs w:val="24"/>
                <w:lang w:val="ru"/>
              </w:rPr>
              <w:t>, а/самосвал</w:t>
            </w:r>
            <w:r w:rsidRPr="008E7905">
              <w:rPr>
                <w:rFonts w:eastAsia="Arial Unicode MS"/>
                <w:snapToGrid/>
                <w:sz w:val="24"/>
                <w:szCs w:val="24"/>
              </w:rPr>
              <w:t>ами</w:t>
            </w:r>
            <w:r w:rsidRPr="008E7905">
              <w:rPr>
                <w:rFonts w:eastAsia="Arial Unicode MS"/>
                <w:snapToGrid/>
                <w:sz w:val="24"/>
                <w:szCs w:val="24"/>
                <w:lang w:val="ru"/>
              </w:rPr>
              <w:t xml:space="preserve"> до 10</w:t>
            </w:r>
            <w:r w:rsidRPr="008E7905">
              <w:rPr>
                <w:rFonts w:eastAsia="Arial Unicode MS"/>
                <w:snapToGrid/>
                <w:sz w:val="24"/>
                <w:szCs w:val="24"/>
              </w:rPr>
              <w:t xml:space="preserve"> </w:t>
            </w:r>
            <w:r w:rsidRPr="008E7905">
              <w:rPr>
                <w:rFonts w:eastAsia="Arial Unicode MS"/>
                <w:snapToGrid/>
                <w:sz w:val="24"/>
                <w:szCs w:val="24"/>
                <w:lang w:val="ru"/>
              </w:rPr>
              <w:t>км</w:t>
            </w:r>
          </w:p>
        </w:tc>
        <w:tc>
          <w:tcPr>
            <w:tcW w:w="702" w:type="dxa"/>
            <w:vAlign w:val="center"/>
          </w:tcPr>
          <w:p w14:paraId="7105FF2B"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тн</w:t>
            </w:r>
          </w:p>
        </w:tc>
        <w:tc>
          <w:tcPr>
            <w:tcW w:w="975" w:type="dxa"/>
            <w:vAlign w:val="center"/>
          </w:tcPr>
          <w:p w14:paraId="0E1AFB6D"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0,3</w:t>
            </w:r>
          </w:p>
        </w:tc>
      </w:tr>
      <w:tr w:rsidR="008E7905" w:rsidRPr="008E7905" w14:paraId="2C5402C9" w14:textId="77777777" w:rsidTr="001D57C8">
        <w:tc>
          <w:tcPr>
            <w:tcW w:w="675" w:type="dxa"/>
            <w:vAlign w:val="center"/>
          </w:tcPr>
          <w:p w14:paraId="08A6749C"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w:t>
            </w:r>
          </w:p>
        </w:tc>
        <w:tc>
          <w:tcPr>
            <w:tcW w:w="2127" w:type="dxa"/>
            <w:vMerge/>
            <w:vAlign w:val="center"/>
          </w:tcPr>
          <w:p w14:paraId="74D446FB"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0EB401E0" w14:textId="77777777" w:rsidR="008E7905" w:rsidRPr="008E7905" w:rsidRDefault="008E7905" w:rsidP="008E7905">
            <w:pPr>
              <w:spacing w:line="240" w:lineRule="auto"/>
              <w:ind w:firstLine="0"/>
              <w:rPr>
                <w:snapToGrid/>
                <w:color w:val="000000"/>
                <w:sz w:val="24"/>
                <w:szCs w:val="24"/>
              </w:rPr>
            </w:pPr>
            <w:r w:rsidRPr="008E7905">
              <w:rPr>
                <w:snapToGrid/>
                <w:color w:val="000000"/>
                <w:sz w:val="24"/>
                <w:szCs w:val="24"/>
                <w:lang w:val="ru"/>
              </w:rPr>
              <w:t>Поднятие колодцев</w:t>
            </w:r>
            <w:r w:rsidRPr="008E7905">
              <w:rPr>
                <w:snapToGrid/>
                <w:color w:val="000000"/>
                <w:sz w:val="24"/>
                <w:szCs w:val="24"/>
              </w:rPr>
              <w:t xml:space="preserve"> </w:t>
            </w:r>
          </w:p>
        </w:tc>
        <w:tc>
          <w:tcPr>
            <w:tcW w:w="702" w:type="dxa"/>
            <w:vAlign w:val="center"/>
          </w:tcPr>
          <w:p w14:paraId="2AB89710"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шт</w:t>
            </w:r>
          </w:p>
        </w:tc>
        <w:tc>
          <w:tcPr>
            <w:tcW w:w="975" w:type="dxa"/>
            <w:vAlign w:val="center"/>
          </w:tcPr>
          <w:p w14:paraId="06880C7E"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3,00</w:t>
            </w:r>
          </w:p>
        </w:tc>
      </w:tr>
      <w:tr w:rsidR="008E7905" w:rsidRPr="008E7905" w14:paraId="0B413BA4" w14:textId="77777777" w:rsidTr="001D57C8">
        <w:tc>
          <w:tcPr>
            <w:tcW w:w="675" w:type="dxa"/>
            <w:vAlign w:val="center"/>
          </w:tcPr>
          <w:p w14:paraId="2DFB97A9"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6</w:t>
            </w:r>
          </w:p>
        </w:tc>
        <w:tc>
          <w:tcPr>
            <w:tcW w:w="2127" w:type="dxa"/>
            <w:vMerge/>
            <w:vAlign w:val="center"/>
          </w:tcPr>
          <w:p w14:paraId="27F6028A"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23CC414D" w14:textId="77777777" w:rsidR="008E7905" w:rsidRPr="008E7905" w:rsidRDefault="008E7905" w:rsidP="008E7905">
            <w:pPr>
              <w:spacing w:line="240" w:lineRule="auto"/>
              <w:ind w:firstLine="0"/>
              <w:rPr>
                <w:snapToGrid/>
                <w:color w:val="000000"/>
                <w:sz w:val="24"/>
                <w:szCs w:val="24"/>
              </w:rPr>
            </w:pPr>
            <w:r w:rsidRPr="008E7905">
              <w:rPr>
                <w:snapToGrid/>
                <w:color w:val="000000"/>
                <w:sz w:val="24"/>
                <w:szCs w:val="24"/>
                <w:lang w:val="ru"/>
              </w:rPr>
              <w:t>Вырубка деревьев с корчевкой пней</w:t>
            </w:r>
            <w:r w:rsidRPr="008E7905">
              <w:rPr>
                <w:snapToGrid/>
                <w:color w:val="000000"/>
                <w:sz w:val="24"/>
                <w:szCs w:val="24"/>
              </w:rPr>
              <w:t>, обивкой от земли и перемещением их на каждые последующие 10 м</w:t>
            </w:r>
          </w:p>
        </w:tc>
        <w:tc>
          <w:tcPr>
            <w:tcW w:w="702" w:type="dxa"/>
            <w:vAlign w:val="center"/>
          </w:tcPr>
          <w:p w14:paraId="6DF1E04A"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шт</w:t>
            </w:r>
          </w:p>
        </w:tc>
        <w:tc>
          <w:tcPr>
            <w:tcW w:w="975" w:type="dxa"/>
            <w:vAlign w:val="center"/>
          </w:tcPr>
          <w:p w14:paraId="7336755C"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48</w:t>
            </w:r>
          </w:p>
        </w:tc>
      </w:tr>
      <w:tr w:rsidR="008E7905" w:rsidRPr="008E7905" w14:paraId="372575E3" w14:textId="77777777" w:rsidTr="001D57C8">
        <w:tc>
          <w:tcPr>
            <w:tcW w:w="675" w:type="dxa"/>
            <w:vAlign w:val="center"/>
          </w:tcPr>
          <w:p w14:paraId="6099C7BC"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7</w:t>
            </w:r>
          </w:p>
        </w:tc>
        <w:tc>
          <w:tcPr>
            <w:tcW w:w="2127" w:type="dxa"/>
            <w:vMerge/>
            <w:vAlign w:val="center"/>
          </w:tcPr>
          <w:p w14:paraId="06906A3E"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6D48720F" w14:textId="77777777" w:rsidR="008E7905" w:rsidRPr="008E7905" w:rsidRDefault="008E7905" w:rsidP="008E7905">
            <w:pPr>
              <w:spacing w:line="240" w:lineRule="auto"/>
              <w:ind w:firstLine="0"/>
              <w:rPr>
                <w:snapToGrid/>
                <w:color w:val="000000"/>
                <w:sz w:val="24"/>
                <w:szCs w:val="24"/>
              </w:rPr>
            </w:pPr>
            <w:r w:rsidRPr="008E7905">
              <w:rPr>
                <w:snapToGrid/>
                <w:color w:val="000000"/>
                <w:sz w:val="24"/>
                <w:szCs w:val="24"/>
                <w:lang w:val="ru"/>
              </w:rPr>
              <w:t>Расчистка площади от кустарника</w:t>
            </w:r>
            <w:r w:rsidRPr="008E7905">
              <w:rPr>
                <w:snapToGrid/>
                <w:color w:val="000000"/>
                <w:sz w:val="24"/>
                <w:szCs w:val="24"/>
              </w:rPr>
              <w:t xml:space="preserve"> и мелколесья вручную</w:t>
            </w:r>
          </w:p>
        </w:tc>
        <w:tc>
          <w:tcPr>
            <w:tcW w:w="702" w:type="dxa"/>
            <w:vAlign w:val="center"/>
          </w:tcPr>
          <w:p w14:paraId="0F4CA9BB"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м</w:t>
            </w:r>
            <w:r w:rsidRPr="008E7905">
              <w:rPr>
                <w:snapToGrid/>
                <w:color w:val="000000"/>
                <w:sz w:val="24"/>
                <w:szCs w:val="24"/>
                <w:vertAlign w:val="superscript"/>
                <w:lang w:val="ru"/>
              </w:rPr>
              <w:t>2</w:t>
            </w:r>
          </w:p>
        </w:tc>
        <w:tc>
          <w:tcPr>
            <w:tcW w:w="975" w:type="dxa"/>
            <w:vAlign w:val="center"/>
          </w:tcPr>
          <w:p w14:paraId="0B181D37"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41</w:t>
            </w:r>
          </w:p>
        </w:tc>
      </w:tr>
      <w:tr w:rsidR="008E7905" w:rsidRPr="008E7905" w14:paraId="08D24441" w14:textId="77777777" w:rsidTr="001D57C8">
        <w:tc>
          <w:tcPr>
            <w:tcW w:w="675" w:type="dxa"/>
            <w:vAlign w:val="center"/>
          </w:tcPr>
          <w:p w14:paraId="33285411"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8</w:t>
            </w:r>
          </w:p>
        </w:tc>
        <w:tc>
          <w:tcPr>
            <w:tcW w:w="2127" w:type="dxa"/>
            <w:vMerge/>
            <w:vAlign w:val="center"/>
          </w:tcPr>
          <w:p w14:paraId="2D2DD868"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52D3EB84"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Погрузка </w:t>
            </w:r>
            <w:r w:rsidRPr="008E7905">
              <w:rPr>
                <w:rFonts w:eastAsia="Arial Unicode MS"/>
                <w:snapToGrid/>
                <w:sz w:val="24"/>
                <w:szCs w:val="24"/>
              </w:rPr>
              <w:t xml:space="preserve">экскаваторами мусора строительного </w:t>
            </w:r>
            <w:r w:rsidRPr="008E7905">
              <w:rPr>
                <w:rFonts w:eastAsia="Arial Unicode MS"/>
                <w:snapToGrid/>
                <w:sz w:val="24"/>
                <w:szCs w:val="24"/>
                <w:lang w:val="ru"/>
              </w:rPr>
              <w:t>с вывозкой, а/самосвал</w:t>
            </w:r>
            <w:r w:rsidRPr="008E7905">
              <w:rPr>
                <w:rFonts w:eastAsia="Arial Unicode MS"/>
                <w:snapToGrid/>
                <w:sz w:val="24"/>
                <w:szCs w:val="24"/>
              </w:rPr>
              <w:t>ами</w:t>
            </w:r>
            <w:r w:rsidRPr="008E7905">
              <w:rPr>
                <w:rFonts w:eastAsia="Arial Unicode MS"/>
                <w:snapToGrid/>
                <w:sz w:val="24"/>
                <w:szCs w:val="24"/>
                <w:lang w:val="ru"/>
              </w:rPr>
              <w:t xml:space="preserve"> до 10</w:t>
            </w:r>
            <w:r w:rsidRPr="008E7905">
              <w:rPr>
                <w:rFonts w:eastAsia="Arial Unicode MS"/>
                <w:snapToGrid/>
                <w:sz w:val="24"/>
                <w:szCs w:val="24"/>
              </w:rPr>
              <w:t xml:space="preserve"> </w:t>
            </w:r>
            <w:r w:rsidRPr="008E7905">
              <w:rPr>
                <w:rFonts w:eastAsia="Arial Unicode MS"/>
                <w:snapToGrid/>
                <w:sz w:val="24"/>
                <w:szCs w:val="24"/>
                <w:lang w:val="ru"/>
              </w:rPr>
              <w:t>км</w:t>
            </w:r>
          </w:p>
        </w:tc>
        <w:tc>
          <w:tcPr>
            <w:tcW w:w="702" w:type="dxa"/>
            <w:vAlign w:val="center"/>
          </w:tcPr>
          <w:p w14:paraId="26FF09B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тн</w:t>
            </w:r>
          </w:p>
        </w:tc>
        <w:tc>
          <w:tcPr>
            <w:tcW w:w="975" w:type="dxa"/>
            <w:vAlign w:val="center"/>
          </w:tcPr>
          <w:p w14:paraId="21244E08"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68</w:t>
            </w:r>
          </w:p>
        </w:tc>
      </w:tr>
      <w:tr w:rsidR="008E7905" w:rsidRPr="008E7905" w14:paraId="4BD75E09" w14:textId="77777777" w:rsidTr="001D57C8">
        <w:tc>
          <w:tcPr>
            <w:tcW w:w="675" w:type="dxa"/>
            <w:vAlign w:val="center"/>
          </w:tcPr>
          <w:p w14:paraId="05911FB3"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9</w:t>
            </w:r>
          </w:p>
        </w:tc>
        <w:tc>
          <w:tcPr>
            <w:tcW w:w="2127" w:type="dxa"/>
            <w:vMerge/>
            <w:vAlign w:val="center"/>
          </w:tcPr>
          <w:p w14:paraId="2B79BE57"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7887DECD" w14:textId="77777777" w:rsidR="008E7905" w:rsidRPr="008E7905" w:rsidRDefault="008E7905" w:rsidP="008E7905">
            <w:pPr>
              <w:spacing w:line="240" w:lineRule="auto"/>
              <w:ind w:firstLine="0"/>
              <w:rPr>
                <w:snapToGrid/>
                <w:color w:val="000000"/>
                <w:sz w:val="24"/>
                <w:szCs w:val="24"/>
              </w:rPr>
            </w:pPr>
            <w:r w:rsidRPr="008E7905">
              <w:rPr>
                <w:snapToGrid/>
                <w:color w:val="000000"/>
                <w:sz w:val="24"/>
                <w:szCs w:val="24"/>
                <w:lang w:val="ru"/>
              </w:rPr>
              <w:t>Засыпка ям подкоренных бульдозерами</w:t>
            </w:r>
          </w:p>
        </w:tc>
        <w:tc>
          <w:tcPr>
            <w:tcW w:w="702" w:type="dxa"/>
            <w:vAlign w:val="center"/>
          </w:tcPr>
          <w:p w14:paraId="0F7B5E74"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ям</w:t>
            </w:r>
          </w:p>
        </w:tc>
        <w:tc>
          <w:tcPr>
            <w:tcW w:w="975" w:type="dxa"/>
            <w:vAlign w:val="center"/>
          </w:tcPr>
          <w:p w14:paraId="0AE344E9"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48</w:t>
            </w:r>
          </w:p>
        </w:tc>
      </w:tr>
      <w:tr w:rsidR="008E7905" w:rsidRPr="008E7905" w14:paraId="3761AED4" w14:textId="77777777" w:rsidTr="001D57C8">
        <w:tc>
          <w:tcPr>
            <w:tcW w:w="9593" w:type="dxa"/>
            <w:gridSpan w:val="5"/>
            <w:vAlign w:val="center"/>
          </w:tcPr>
          <w:p w14:paraId="203F4C5F" w14:textId="77777777" w:rsidR="008E7905" w:rsidRPr="008E7905" w:rsidRDefault="008E7905" w:rsidP="00955DB3">
            <w:pPr>
              <w:numPr>
                <w:ilvl w:val="0"/>
                <w:numId w:val="56"/>
              </w:numPr>
              <w:spacing w:line="240" w:lineRule="auto"/>
              <w:jc w:val="center"/>
              <w:rPr>
                <w:b/>
                <w:snapToGrid/>
                <w:color w:val="000000"/>
                <w:sz w:val="24"/>
                <w:szCs w:val="24"/>
                <w:lang w:val="ru"/>
              </w:rPr>
            </w:pPr>
            <w:r w:rsidRPr="008E7905">
              <w:rPr>
                <w:b/>
                <w:bCs/>
                <w:iCs/>
                <w:snapToGrid/>
                <w:color w:val="000000"/>
                <w:sz w:val="24"/>
                <w:szCs w:val="24"/>
              </w:rPr>
              <w:t>Озеленение.</w:t>
            </w:r>
          </w:p>
        </w:tc>
      </w:tr>
      <w:tr w:rsidR="008E7905" w:rsidRPr="008E7905" w14:paraId="3D394BC7" w14:textId="77777777" w:rsidTr="001D57C8">
        <w:tc>
          <w:tcPr>
            <w:tcW w:w="675" w:type="dxa"/>
            <w:vAlign w:val="center"/>
          </w:tcPr>
          <w:p w14:paraId="397CDE72"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10</w:t>
            </w:r>
          </w:p>
        </w:tc>
        <w:tc>
          <w:tcPr>
            <w:tcW w:w="2127" w:type="dxa"/>
            <w:vMerge w:val="restart"/>
            <w:vAlign w:val="center"/>
          </w:tcPr>
          <w:p w14:paraId="066E96AE" w14:textId="77777777" w:rsidR="008E7905" w:rsidRPr="008E7905" w:rsidRDefault="008E7905" w:rsidP="008E7905">
            <w:pPr>
              <w:spacing w:line="240" w:lineRule="auto"/>
              <w:ind w:firstLine="0"/>
              <w:jc w:val="center"/>
              <w:rPr>
                <w:b/>
                <w:bCs/>
                <w:snapToGrid/>
                <w:color w:val="000000"/>
                <w:sz w:val="24"/>
                <w:szCs w:val="24"/>
              </w:rPr>
            </w:pPr>
            <w:r w:rsidRPr="008E7905">
              <w:rPr>
                <w:b/>
                <w:bCs/>
                <w:snapToGrid/>
                <w:color w:val="000000"/>
                <w:sz w:val="24"/>
                <w:szCs w:val="24"/>
              </w:rPr>
              <w:t>-</w:t>
            </w:r>
          </w:p>
        </w:tc>
        <w:tc>
          <w:tcPr>
            <w:tcW w:w="5114" w:type="dxa"/>
            <w:vAlign w:val="center"/>
          </w:tcPr>
          <w:p w14:paraId="5B974DD4" w14:textId="77777777" w:rsidR="008E7905" w:rsidRPr="008E7905" w:rsidRDefault="008E7905" w:rsidP="008E7905">
            <w:pPr>
              <w:spacing w:line="240" w:lineRule="auto"/>
              <w:ind w:firstLine="0"/>
              <w:rPr>
                <w:snapToGrid/>
                <w:color w:val="000000"/>
                <w:sz w:val="24"/>
                <w:szCs w:val="24"/>
                <w:lang w:val="ru"/>
              </w:rPr>
            </w:pPr>
            <w:r w:rsidRPr="008E7905">
              <w:rPr>
                <w:snapToGrid/>
                <w:color w:val="000000"/>
                <w:sz w:val="24"/>
                <w:szCs w:val="24"/>
                <w:lang w:val="ru"/>
              </w:rPr>
              <w:t>Подготовка почвы для устройства партерного и обыкновенного газона с внесением растительной земли слоем 1</w:t>
            </w:r>
            <w:r w:rsidRPr="008E7905">
              <w:rPr>
                <w:snapToGrid/>
                <w:color w:val="000000"/>
                <w:sz w:val="24"/>
                <w:szCs w:val="24"/>
              </w:rPr>
              <w:t>0</w:t>
            </w:r>
            <w:r w:rsidRPr="008E7905">
              <w:rPr>
                <w:snapToGrid/>
                <w:color w:val="000000"/>
                <w:sz w:val="24"/>
                <w:szCs w:val="24"/>
                <w:lang w:val="ru"/>
              </w:rPr>
              <w:t xml:space="preserve"> см механизированным способом </w:t>
            </w:r>
          </w:p>
        </w:tc>
        <w:tc>
          <w:tcPr>
            <w:tcW w:w="702" w:type="dxa"/>
            <w:vAlign w:val="center"/>
          </w:tcPr>
          <w:p w14:paraId="569195D5"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м</w:t>
            </w:r>
            <w:r w:rsidRPr="008E7905">
              <w:rPr>
                <w:snapToGrid/>
                <w:color w:val="000000"/>
                <w:sz w:val="24"/>
                <w:szCs w:val="24"/>
                <w:vertAlign w:val="superscript"/>
                <w:lang w:val="ru"/>
              </w:rPr>
              <w:t>2</w:t>
            </w:r>
          </w:p>
        </w:tc>
        <w:tc>
          <w:tcPr>
            <w:tcW w:w="975" w:type="dxa"/>
            <w:vAlign w:val="center"/>
          </w:tcPr>
          <w:p w14:paraId="2A2DE1B9"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3</w:t>
            </w:r>
            <w:r w:rsidRPr="008E7905">
              <w:rPr>
                <w:snapToGrid/>
                <w:color w:val="000000"/>
                <w:sz w:val="24"/>
                <w:szCs w:val="24"/>
              </w:rPr>
              <w:t xml:space="preserve"> </w:t>
            </w:r>
            <w:r w:rsidRPr="008E7905">
              <w:rPr>
                <w:snapToGrid/>
                <w:color w:val="000000"/>
                <w:sz w:val="24"/>
                <w:szCs w:val="24"/>
                <w:lang w:val="ru"/>
              </w:rPr>
              <w:t>545</w:t>
            </w:r>
          </w:p>
        </w:tc>
      </w:tr>
      <w:tr w:rsidR="008E7905" w:rsidRPr="008E7905" w14:paraId="7612D09C" w14:textId="77777777" w:rsidTr="001D57C8">
        <w:tc>
          <w:tcPr>
            <w:tcW w:w="675" w:type="dxa"/>
            <w:vAlign w:val="center"/>
          </w:tcPr>
          <w:p w14:paraId="5A1CD567"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11</w:t>
            </w:r>
          </w:p>
        </w:tc>
        <w:tc>
          <w:tcPr>
            <w:tcW w:w="2127" w:type="dxa"/>
            <w:vMerge/>
            <w:vAlign w:val="center"/>
          </w:tcPr>
          <w:p w14:paraId="1F33AE88"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1CBB5048" w14:textId="77777777" w:rsidR="008E7905" w:rsidRPr="008E7905" w:rsidRDefault="008E7905" w:rsidP="008E7905">
            <w:pPr>
              <w:spacing w:line="240" w:lineRule="auto"/>
              <w:ind w:firstLine="0"/>
              <w:rPr>
                <w:snapToGrid/>
                <w:color w:val="000000"/>
                <w:sz w:val="24"/>
                <w:szCs w:val="24"/>
                <w:lang w:val="ru"/>
              </w:rPr>
            </w:pPr>
            <w:r w:rsidRPr="008E7905">
              <w:rPr>
                <w:snapToGrid/>
                <w:color w:val="000000"/>
                <w:sz w:val="24"/>
                <w:szCs w:val="24"/>
                <w:lang w:val="ru"/>
              </w:rPr>
              <w:t>Подготовка почвы для устройства партерного и обыкновенного газона с внесением растительной земли слоем 1</w:t>
            </w:r>
            <w:r w:rsidRPr="008E7905">
              <w:rPr>
                <w:snapToGrid/>
                <w:color w:val="000000"/>
                <w:sz w:val="24"/>
                <w:szCs w:val="24"/>
              </w:rPr>
              <w:t>0</w:t>
            </w:r>
            <w:r w:rsidRPr="008E7905">
              <w:rPr>
                <w:snapToGrid/>
                <w:color w:val="000000"/>
                <w:sz w:val="24"/>
                <w:szCs w:val="24"/>
                <w:lang w:val="ru"/>
              </w:rPr>
              <w:t xml:space="preserve"> см вручную</w:t>
            </w:r>
          </w:p>
        </w:tc>
        <w:tc>
          <w:tcPr>
            <w:tcW w:w="702" w:type="dxa"/>
            <w:vAlign w:val="center"/>
          </w:tcPr>
          <w:p w14:paraId="59038876"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м</w:t>
            </w:r>
            <w:r w:rsidRPr="008E7905">
              <w:rPr>
                <w:snapToGrid/>
                <w:color w:val="000000"/>
                <w:sz w:val="24"/>
                <w:szCs w:val="24"/>
                <w:vertAlign w:val="superscript"/>
                <w:lang w:val="ru"/>
              </w:rPr>
              <w:t>2</w:t>
            </w:r>
          </w:p>
        </w:tc>
        <w:tc>
          <w:tcPr>
            <w:tcW w:w="975" w:type="dxa"/>
            <w:vAlign w:val="center"/>
          </w:tcPr>
          <w:p w14:paraId="7796FA72"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3</w:t>
            </w:r>
            <w:r w:rsidRPr="008E7905">
              <w:rPr>
                <w:snapToGrid/>
                <w:color w:val="000000"/>
                <w:sz w:val="24"/>
                <w:szCs w:val="24"/>
              </w:rPr>
              <w:t xml:space="preserve"> </w:t>
            </w:r>
            <w:r w:rsidRPr="008E7905">
              <w:rPr>
                <w:snapToGrid/>
                <w:color w:val="000000"/>
                <w:sz w:val="24"/>
                <w:szCs w:val="24"/>
                <w:lang w:val="ru"/>
              </w:rPr>
              <w:t>545</w:t>
            </w:r>
          </w:p>
        </w:tc>
      </w:tr>
      <w:tr w:rsidR="008E7905" w:rsidRPr="008E7905" w14:paraId="39B06EA0" w14:textId="77777777" w:rsidTr="001D57C8">
        <w:tc>
          <w:tcPr>
            <w:tcW w:w="675" w:type="dxa"/>
            <w:vAlign w:val="center"/>
          </w:tcPr>
          <w:p w14:paraId="4AD9F1C6"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12</w:t>
            </w:r>
          </w:p>
        </w:tc>
        <w:tc>
          <w:tcPr>
            <w:tcW w:w="2127" w:type="dxa"/>
            <w:vMerge/>
            <w:vAlign w:val="center"/>
          </w:tcPr>
          <w:p w14:paraId="261D1192"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4437E34F" w14:textId="77777777" w:rsidR="008E7905" w:rsidRPr="008E7905" w:rsidRDefault="008E7905" w:rsidP="008E7905">
            <w:pPr>
              <w:spacing w:line="240" w:lineRule="auto"/>
              <w:ind w:firstLine="0"/>
              <w:rPr>
                <w:snapToGrid/>
                <w:color w:val="000000"/>
                <w:sz w:val="24"/>
                <w:szCs w:val="24"/>
                <w:lang w:val="ru"/>
              </w:rPr>
            </w:pPr>
            <w:r w:rsidRPr="008E7905">
              <w:rPr>
                <w:snapToGrid/>
                <w:color w:val="000000"/>
                <w:sz w:val="24"/>
                <w:szCs w:val="24"/>
                <w:lang w:val="ru"/>
              </w:rPr>
              <w:t xml:space="preserve">Зачистка траншеи </w:t>
            </w:r>
            <w:r w:rsidRPr="008E7905">
              <w:rPr>
                <w:snapToGrid/>
                <w:color w:val="000000"/>
                <w:sz w:val="24"/>
                <w:szCs w:val="24"/>
              </w:rPr>
              <w:t xml:space="preserve">вручную от грунта </w:t>
            </w:r>
            <w:r w:rsidRPr="008E7905">
              <w:rPr>
                <w:snapToGrid/>
                <w:color w:val="000000"/>
                <w:sz w:val="24"/>
                <w:szCs w:val="24"/>
                <w:lang w:val="ru"/>
              </w:rPr>
              <w:t xml:space="preserve">для установки бортового камня </w:t>
            </w:r>
          </w:p>
        </w:tc>
        <w:tc>
          <w:tcPr>
            <w:tcW w:w="702" w:type="dxa"/>
            <w:vAlign w:val="center"/>
          </w:tcPr>
          <w:p w14:paraId="2F181C4D"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м</w:t>
            </w:r>
            <w:r w:rsidRPr="008E7905">
              <w:rPr>
                <w:snapToGrid/>
                <w:color w:val="000000"/>
                <w:sz w:val="24"/>
                <w:szCs w:val="24"/>
                <w:vertAlign w:val="superscript"/>
                <w:lang w:val="ru"/>
              </w:rPr>
              <w:t>3</w:t>
            </w:r>
          </w:p>
        </w:tc>
        <w:tc>
          <w:tcPr>
            <w:tcW w:w="975" w:type="dxa"/>
            <w:vAlign w:val="center"/>
          </w:tcPr>
          <w:p w14:paraId="4B027E34"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1,4</w:t>
            </w:r>
          </w:p>
        </w:tc>
      </w:tr>
      <w:tr w:rsidR="008E7905" w:rsidRPr="008E7905" w14:paraId="1C236C8B" w14:textId="77777777" w:rsidTr="001D57C8">
        <w:tc>
          <w:tcPr>
            <w:tcW w:w="675" w:type="dxa"/>
            <w:vAlign w:val="center"/>
          </w:tcPr>
          <w:p w14:paraId="4090D2E1"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13</w:t>
            </w:r>
          </w:p>
        </w:tc>
        <w:tc>
          <w:tcPr>
            <w:tcW w:w="2127" w:type="dxa"/>
            <w:vMerge/>
            <w:vAlign w:val="center"/>
          </w:tcPr>
          <w:p w14:paraId="0EF6EB04"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31A2B3CC" w14:textId="77777777" w:rsidR="008E7905" w:rsidRPr="008E7905" w:rsidRDefault="008E7905" w:rsidP="008E7905">
            <w:pPr>
              <w:adjustRightInd w:val="0"/>
              <w:spacing w:line="240" w:lineRule="auto"/>
              <w:ind w:firstLine="0"/>
              <w:rPr>
                <w:rFonts w:eastAsia="Arial Unicode MS"/>
                <w:snapToGrid/>
                <w:color w:val="000000"/>
                <w:sz w:val="24"/>
                <w:szCs w:val="24"/>
                <w:lang w:val="ru"/>
              </w:rPr>
            </w:pPr>
            <w:r w:rsidRPr="008E7905">
              <w:rPr>
                <w:rFonts w:eastAsia="Arial Unicode MS"/>
                <w:snapToGrid/>
                <w:color w:val="000000"/>
                <w:sz w:val="24"/>
                <w:szCs w:val="24"/>
              </w:rPr>
              <w:t xml:space="preserve">Устройство основания толщиной 12 см под  </w:t>
            </w:r>
            <w:r w:rsidRPr="008E7905">
              <w:rPr>
                <w:snapToGrid/>
                <w:color w:val="000000"/>
                <w:sz w:val="24"/>
                <w:szCs w:val="24"/>
                <w:lang w:val="ru"/>
              </w:rPr>
              <w:t xml:space="preserve">бортовой </w:t>
            </w:r>
            <w:r w:rsidRPr="008E7905">
              <w:rPr>
                <w:snapToGrid/>
                <w:color w:val="000000"/>
                <w:sz w:val="24"/>
                <w:szCs w:val="24"/>
              </w:rPr>
              <w:t>камень,</w:t>
            </w:r>
            <w:r w:rsidRPr="008E7905">
              <w:rPr>
                <w:rFonts w:eastAsia="Arial Unicode MS"/>
                <w:snapToGrid/>
                <w:color w:val="000000"/>
                <w:sz w:val="24"/>
                <w:szCs w:val="24"/>
                <w:lang w:val="ru"/>
              </w:rPr>
              <w:t xml:space="preserve"> </w:t>
            </w:r>
            <w:r w:rsidRPr="008E7905">
              <w:rPr>
                <w:rFonts w:eastAsia="Arial Unicode MS"/>
                <w:snapToGrid/>
                <w:color w:val="000000"/>
                <w:sz w:val="24"/>
                <w:szCs w:val="24"/>
              </w:rPr>
              <w:t xml:space="preserve">щебнем </w:t>
            </w:r>
            <w:r w:rsidRPr="008E7905">
              <w:rPr>
                <w:rFonts w:eastAsia="Arial Unicode MS"/>
                <w:snapToGrid/>
                <w:color w:val="000000"/>
                <w:sz w:val="24"/>
                <w:szCs w:val="24"/>
                <w:lang w:val="ru"/>
              </w:rPr>
              <w:t xml:space="preserve">из природного камня для строительных работ марка </w:t>
            </w:r>
            <w:r w:rsidRPr="008E7905">
              <w:rPr>
                <w:rFonts w:eastAsia="Arial Unicode MS"/>
                <w:snapToGrid/>
                <w:color w:val="000000"/>
                <w:sz w:val="24"/>
                <w:szCs w:val="24"/>
              </w:rPr>
              <w:t>6</w:t>
            </w:r>
            <w:r w:rsidRPr="008E7905">
              <w:rPr>
                <w:rFonts w:eastAsia="Arial Unicode MS"/>
                <w:snapToGrid/>
                <w:color w:val="000000"/>
                <w:sz w:val="24"/>
                <w:szCs w:val="24"/>
                <w:lang w:val="ru"/>
              </w:rPr>
              <w:t xml:space="preserve">00, фракция </w:t>
            </w:r>
            <w:r w:rsidRPr="008E7905">
              <w:rPr>
                <w:rFonts w:eastAsia="Arial Unicode MS"/>
                <w:snapToGrid/>
                <w:color w:val="000000"/>
                <w:sz w:val="24"/>
                <w:szCs w:val="24"/>
              </w:rPr>
              <w:t>20</w:t>
            </w:r>
            <w:r w:rsidRPr="008E7905">
              <w:rPr>
                <w:rFonts w:eastAsia="Arial Unicode MS"/>
                <w:snapToGrid/>
                <w:color w:val="000000"/>
                <w:sz w:val="24"/>
                <w:szCs w:val="24"/>
                <w:lang w:val="ru"/>
              </w:rPr>
              <w:t>-</w:t>
            </w:r>
            <w:r w:rsidRPr="008E7905">
              <w:rPr>
                <w:rFonts w:eastAsia="Arial Unicode MS"/>
                <w:snapToGrid/>
                <w:color w:val="000000"/>
                <w:sz w:val="24"/>
                <w:szCs w:val="24"/>
              </w:rPr>
              <w:t>4</w:t>
            </w:r>
            <w:r w:rsidRPr="008E7905">
              <w:rPr>
                <w:rFonts w:eastAsia="Arial Unicode MS"/>
                <w:snapToGrid/>
                <w:color w:val="000000"/>
                <w:sz w:val="24"/>
                <w:szCs w:val="24"/>
                <w:lang w:val="ru"/>
              </w:rPr>
              <w:t>0 мм</w:t>
            </w:r>
          </w:p>
        </w:tc>
        <w:tc>
          <w:tcPr>
            <w:tcW w:w="702" w:type="dxa"/>
            <w:vAlign w:val="center"/>
          </w:tcPr>
          <w:p w14:paraId="49D86D8E"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0EEFAF44"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rPr>
              <w:t>3,45</w:t>
            </w:r>
          </w:p>
        </w:tc>
      </w:tr>
      <w:tr w:rsidR="008E7905" w:rsidRPr="008E7905" w14:paraId="098275CF" w14:textId="77777777" w:rsidTr="001D57C8">
        <w:tc>
          <w:tcPr>
            <w:tcW w:w="675" w:type="dxa"/>
            <w:vAlign w:val="center"/>
          </w:tcPr>
          <w:p w14:paraId="1607C3C0"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14</w:t>
            </w:r>
          </w:p>
        </w:tc>
        <w:tc>
          <w:tcPr>
            <w:tcW w:w="2127" w:type="dxa"/>
            <w:vMerge/>
            <w:vAlign w:val="center"/>
          </w:tcPr>
          <w:p w14:paraId="42ED5984"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269002B5" w14:textId="77777777" w:rsidR="008E7905" w:rsidRPr="008E7905" w:rsidRDefault="008E7905" w:rsidP="008E7905">
            <w:pPr>
              <w:spacing w:line="240" w:lineRule="auto"/>
              <w:ind w:firstLine="0"/>
              <w:rPr>
                <w:snapToGrid/>
                <w:sz w:val="24"/>
                <w:szCs w:val="24"/>
                <w:vertAlign w:val="superscript"/>
              </w:rPr>
            </w:pPr>
            <w:r w:rsidRPr="008E7905">
              <w:rPr>
                <w:snapToGrid/>
                <w:sz w:val="24"/>
                <w:szCs w:val="24"/>
                <w:lang w:val="ru"/>
              </w:rPr>
              <w:t>Установка бордюра</w:t>
            </w:r>
            <w:r w:rsidRPr="008E7905">
              <w:rPr>
                <w:snapToGrid/>
                <w:sz w:val="24"/>
                <w:szCs w:val="24"/>
              </w:rPr>
              <w:t xml:space="preserve"> БР 100.30.15</w:t>
            </w:r>
          </w:p>
        </w:tc>
        <w:tc>
          <w:tcPr>
            <w:tcW w:w="702" w:type="dxa"/>
            <w:vAlign w:val="center"/>
          </w:tcPr>
          <w:p w14:paraId="7DC4A6DA" w14:textId="77777777" w:rsidR="008E7905" w:rsidRPr="008E7905" w:rsidRDefault="008E7905" w:rsidP="008E7905">
            <w:pPr>
              <w:spacing w:line="240" w:lineRule="auto"/>
              <w:ind w:firstLine="0"/>
              <w:jc w:val="center"/>
              <w:rPr>
                <w:snapToGrid/>
                <w:sz w:val="24"/>
                <w:szCs w:val="24"/>
                <w:lang w:val="ru"/>
              </w:rPr>
            </w:pPr>
            <w:r w:rsidRPr="008E7905">
              <w:rPr>
                <w:snapToGrid/>
                <w:color w:val="000000"/>
                <w:sz w:val="24"/>
                <w:szCs w:val="24"/>
                <w:lang w:val="ru"/>
              </w:rPr>
              <w:t>п</w:t>
            </w:r>
            <w:r w:rsidRPr="008E7905">
              <w:rPr>
                <w:snapToGrid/>
                <w:color w:val="000000"/>
                <w:sz w:val="24"/>
                <w:szCs w:val="24"/>
              </w:rPr>
              <w:t>.</w:t>
            </w:r>
            <w:r w:rsidRPr="008E7905">
              <w:rPr>
                <w:snapToGrid/>
                <w:color w:val="000000"/>
                <w:sz w:val="24"/>
                <w:szCs w:val="24"/>
                <w:lang w:val="ru"/>
              </w:rPr>
              <w:t>м</w:t>
            </w:r>
            <w:r w:rsidRPr="008E7905">
              <w:rPr>
                <w:snapToGrid/>
                <w:color w:val="000000"/>
                <w:sz w:val="24"/>
                <w:szCs w:val="24"/>
              </w:rPr>
              <w:t>.</w:t>
            </w:r>
          </w:p>
        </w:tc>
        <w:tc>
          <w:tcPr>
            <w:tcW w:w="975" w:type="dxa"/>
            <w:vAlign w:val="center"/>
          </w:tcPr>
          <w:p w14:paraId="7C41F5DF" w14:textId="77777777" w:rsidR="008E7905" w:rsidRPr="008E7905" w:rsidRDefault="008E7905" w:rsidP="008E7905">
            <w:pPr>
              <w:spacing w:line="240" w:lineRule="auto"/>
              <w:ind w:firstLine="0"/>
              <w:jc w:val="center"/>
              <w:rPr>
                <w:snapToGrid/>
                <w:sz w:val="24"/>
                <w:szCs w:val="24"/>
              </w:rPr>
            </w:pPr>
            <w:r w:rsidRPr="008E7905">
              <w:rPr>
                <w:snapToGrid/>
                <w:sz w:val="24"/>
                <w:szCs w:val="24"/>
              </w:rPr>
              <w:t>7</w:t>
            </w:r>
          </w:p>
        </w:tc>
      </w:tr>
      <w:tr w:rsidR="008E7905" w:rsidRPr="008E7905" w14:paraId="776E40C5" w14:textId="77777777" w:rsidTr="001D57C8">
        <w:tc>
          <w:tcPr>
            <w:tcW w:w="675" w:type="dxa"/>
            <w:vAlign w:val="center"/>
          </w:tcPr>
          <w:p w14:paraId="6CEE3B2C"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lastRenderedPageBreak/>
              <w:t xml:space="preserve">15 </w:t>
            </w:r>
          </w:p>
        </w:tc>
        <w:tc>
          <w:tcPr>
            <w:tcW w:w="2127" w:type="dxa"/>
            <w:vMerge/>
            <w:vAlign w:val="center"/>
          </w:tcPr>
          <w:p w14:paraId="0A60F0F0"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4407D4AB"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Устройство</w:t>
            </w:r>
            <w:r w:rsidRPr="008E7905">
              <w:rPr>
                <w:snapToGrid/>
                <w:sz w:val="24"/>
                <w:szCs w:val="24"/>
              </w:rPr>
              <w:t xml:space="preserve"> насыпных </w:t>
            </w:r>
            <w:r w:rsidRPr="008E7905">
              <w:rPr>
                <w:snapToGrid/>
                <w:sz w:val="24"/>
                <w:szCs w:val="24"/>
                <w:lang w:val="ru"/>
              </w:rPr>
              <w:t xml:space="preserve">клумб </w:t>
            </w:r>
          </w:p>
        </w:tc>
        <w:tc>
          <w:tcPr>
            <w:tcW w:w="702" w:type="dxa"/>
            <w:vAlign w:val="center"/>
          </w:tcPr>
          <w:p w14:paraId="7B7687C6"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0D43A71A"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4,0</w:t>
            </w:r>
          </w:p>
        </w:tc>
      </w:tr>
      <w:tr w:rsidR="008E7905" w:rsidRPr="008E7905" w14:paraId="14FBE3CF" w14:textId="77777777" w:rsidTr="001D57C8">
        <w:tc>
          <w:tcPr>
            <w:tcW w:w="675" w:type="dxa"/>
            <w:vAlign w:val="center"/>
          </w:tcPr>
          <w:p w14:paraId="5BB7CBD6"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16</w:t>
            </w:r>
          </w:p>
        </w:tc>
        <w:tc>
          <w:tcPr>
            <w:tcW w:w="2127" w:type="dxa"/>
            <w:vMerge/>
            <w:vAlign w:val="center"/>
          </w:tcPr>
          <w:p w14:paraId="3513BDC4"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5163C6B1"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 xml:space="preserve">Посадка цветов многолетних </w:t>
            </w:r>
          </w:p>
        </w:tc>
        <w:tc>
          <w:tcPr>
            <w:tcW w:w="702" w:type="dxa"/>
            <w:vAlign w:val="center"/>
          </w:tcPr>
          <w:p w14:paraId="7BCA60DE"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1DF32C6C"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4,0</w:t>
            </w:r>
          </w:p>
        </w:tc>
      </w:tr>
      <w:tr w:rsidR="008E7905" w:rsidRPr="008E7905" w14:paraId="4B739264" w14:textId="77777777" w:rsidTr="001D57C8">
        <w:tc>
          <w:tcPr>
            <w:tcW w:w="675" w:type="dxa"/>
            <w:vAlign w:val="center"/>
          </w:tcPr>
          <w:p w14:paraId="1E5F34FF"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17</w:t>
            </w:r>
          </w:p>
        </w:tc>
        <w:tc>
          <w:tcPr>
            <w:tcW w:w="2127" w:type="dxa"/>
            <w:vMerge/>
            <w:vAlign w:val="center"/>
          </w:tcPr>
          <w:p w14:paraId="4580E856"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7D5E12F1"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Посев газона</w:t>
            </w:r>
          </w:p>
        </w:tc>
        <w:tc>
          <w:tcPr>
            <w:tcW w:w="702" w:type="dxa"/>
            <w:vAlign w:val="center"/>
          </w:tcPr>
          <w:p w14:paraId="1D099061"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12F49136"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3</w:t>
            </w:r>
            <w:r w:rsidRPr="008E7905">
              <w:rPr>
                <w:snapToGrid/>
                <w:sz w:val="24"/>
                <w:szCs w:val="24"/>
              </w:rPr>
              <w:t xml:space="preserve"> </w:t>
            </w:r>
            <w:r w:rsidRPr="008E7905">
              <w:rPr>
                <w:snapToGrid/>
                <w:sz w:val="24"/>
                <w:szCs w:val="24"/>
                <w:lang w:val="ru"/>
              </w:rPr>
              <w:t>545</w:t>
            </w:r>
          </w:p>
        </w:tc>
      </w:tr>
      <w:tr w:rsidR="008E7905" w:rsidRPr="008E7905" w14:paraId="2198B8CE" w14:textId="77777777" w:rsidTr="001D57C8">
        <w:tc>
          <w:tcPr>
            <w:tcW w:w="675" w:type="dxa"/>
            <w:vAlign w:val="center"/>
          </w:tcPr>
          <w:p w14:paraId="2BC3F500"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18</w:t>
            </w:r>
          </w:p>
        </w:tc>
        <w:tc>
          <w:tcPr>
            <w:tcW w:w="2127" w:type="dxa"/>
            <w:vMerge/>
            <w:vAlign w:val="center"/>
          </w:tcPr>
          <w:p w14:paraId="179ABF58"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26AB4B3E"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Подготовка стандартных посадочных мест для деревьев и кустарников с круглым комом земли вручную размером 0,5x0,4 м с добавлением растительной земли до 50%</w:t>
            </w:r>
          </w:p>
        </w:tc>
        <w:tc>
          <w:tcPr>
            <w:tcW w:w="702" w:type="dxa"/>
            <w:vAlign w:val="center"/>
          </w:tcPr>
          <w:p w14:paraId="14724CD0" w14:textId="77777777" w:rsidR="008E7905" w:rsidRPr="008E7905" w:rsidRDefault="008E7905" w:rsidP="008E7905">
            <w:pPr>
              <w:spacing w:line="240" w:lineRule="auto"/>
              <w:ind w:firstLine="0"/>
              <w:jc w:val="center"/>
              <w:rPr>
                <w:snapToGrid/>
                <w:sz w:val="24"/>
                <w:szCs w:val="24"/>
              </w:rPr>
            </w:pPr>
            <w:r w:rsidRPr="008E7905">
              <w:rPr>
                <w:snapToGrid/>
                <w:sz w:val="24"/>
                <w:szCs w:val="24"/>
              </w:rPr>
              <w:t>ям</w:t>
            </w:r>
          </w:p>
        </w:tc>
        <w:tc>
          <w:tcPr>
            <w:tcW w:w="975" w:type="dxa"/>
            <w:vAlign w:val="center"/>
          </w:tcPr>
          <w:p w14:paraId="7FF97F61" w14:textId="77777777" w:rsidR="008E7905" w:rsidRPr="008E7905" w:rsidRDefault="008E7905" w:rsidP="008E7905">
            <w:pPr>
              <w:spacing w:line="240" w:lineRule="auto"/>
              <w:ind w:firstLine="0"/>
              <w:jc w:val="center"/>
              <w:rPr>
                <w:snapToGrid/>
                <w:sz w:val="24"/>
                <w:szCs w:val="24"/>
              </w:rPr>
            </w:pPr>
            <w:r w:rsidRPr="008E7905">
              <w:rPr>
                <w:snapToGrid/>
                <w:sz w:val="24"/>
                <w:szCs w:val="24"/>
              </w:rPr>
              <w:t>20</w:t>
            </w:r>
          </w:p>
        </w:tc>
      </w:tr>
      <w:tr w:rsidR="008E7905" w:rsidRPr="008E7905" w14:paraId="788954BA" w14:textId="77777777" w:rsidTr="001D57C8">
        <w:tc>
          <w:tcPr>
            <w:tcW w:w="675" w:type="dxa"/>
            <w:vAlign w:val="center"/>
          </w:tcPr>
          <w:p w14:paraId="7AF68761"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19</w:t>
            </w:r>
          </w:p>
          <w:p w14:paraId="5EB49E8E" w14:textId="77777777" w:rsidR="008E7905" w:rsidRPr="008E7905" w:rsidRDefault="008E7905" w:rsidP="008E7905">
            <w:pPr>
              <w:spacing w:line="240" w:lineRule="auto"/>
              <w:ind w:firstLine="0"/>
              <w:jc w:val="center"/>
              <w:rPr>
                <w:snapToGrid/>
                <w:color w:val="000000"/>
                <w:sz w:val="24"/>
                <w:szCs w:val="24"/>
              </w:rPr>
            </w:pPr>
          </w:p>
        </w:tc>
        <w:tc>
          <w:tcPr>
            <w:tcW w:w="2127" w:type="dxa"/>
            <w:vMerge/>
            <w:vAlign w:val="center"/>
          </w:tcPr>
          <w:p w14:paraId="5233936A"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1FAB1D94" w14:textId="77777777" w:rsidR="008E7905" w:rsidRPr="008E7905" w:rsidRDefault="008E7905" w:rsidP="008E7905">
            <w:pPr>
              <w:spacing w:line="240" w:lineRule="auto"/>
              <w:ind w:firstLine="0"/>
              <w:rPr>
                <w:snapToGrid/>
                <w:sz w:val="24"/>
                <w:szCs w:val="24"/>
              </w:rPr>
            </w:pPr>
            <w:r w:rsidRPr="008E7905">
              <w:rPr>
                <w:snapToGrid/>
                <w:sz w:val="24"/>
                <w:szCs w:val="24"/>
                <w:lang w:val="ru"/>
              </w:rPr>
              <w:t>Посадка саженцев туй</w:t>
            </w:r>
            <w:r w:rsidRPr="008E7905">
              <w:rPr>
                <w:snapToGrid/>
                <w:sz w:val="24"/>
                <w:szCs w:val="24"/>
              </w:rPr>
              <w:t xml:space="preserve"> высотой 1,5-2 м.</w:t>
            </w:r>
          </w:p>
        </w:tc>
        <w:tc>
          <w:tcPr>
            <w:tcW w:w="702" w:type="dxa"/>
            <w:vAlign w:val="center"/>
          </w:tcPr>
          <w:p w14:paraId="029A88F7"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шт</w:t>
            </w:r>
            <w:r w:rsidRPr="008E7905">
              <w:rPr>
                <w:snapToGrid/>
                <w:sz w:val="24"/>
                <w:szCs w:val="24"/>
              </w:rPr>
              <w:t>.</w:t>
            </w:r>
          </w:p>
        </w:tc>
        <w:tc>
          <w:tcPr>
            <w:tcW w:w="975" w:type="dxa"/>
            <w:vAlign w:val="center"/>
          </w:tcPr>
          <w:p w14:paraId="7D85292B"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20</w:t>
            </w:r>
          </w:p>
        </w:tc>
      </w:tr>
      <w:tr w:rsidR="008E7905" w:rsidRPr="008E7905" w14:paraId="38EF62FA" w14:textId="77777777" w:rsidTr="001D57C8">
        <w:tc>
          <w:tcPr>
            <w:tcW w:w="9593" w:type="dxa"/>
            <w:gridSpan w:val="5"/>
            <w:vAlign w:val="center"/>
          </w:tcPr>
          <w:p w14:paraId="478448F3" w14:textId="77777777" w:rsidR="008E7905" w:rsidRPr="008E7905" w:rsidRDefault="008E7905" w:rsidP="00955DB3">
            <w:pPr>
              <w:numPr>
                <w:ilvl w:val="0"/>
                <w:numId w:val="56"/>
              </w:numPr>
              <w:spacing w:line="240" w:lineRule="auto"/>
              <w:jc w:val="center"/>
              <w:rPr>
                <w:b/>
                <w:bCs/>
                <w:iCs/>
                <w:snapToGrid/>
                <w:sz w:val="24"/>
                <w:szCs w:val="24"/>
              </w:rPr>
            </w:pPr>
            <w:r w:rsidRPr="008E7905">
              <w:rPr>
                <w:b/>
                <w:bCs/>
                <w:iCs/>
                <w:snapToGrid/>
                <w:sz w:val="24"/>
                <w:szCs w:val="24"/>
              </w:rPr>
              <w:t xml:space="preserve">Восстановление </w:t>
            </w:r>
            <w:r w:rsidRPr="008E7905">
              <w:rPr>
                <w:b/>
                <w:bCs/>
                <w:iCs/>
                <w:snapToGrid/>
                <w:sz w:val="24"/>
                <w:szCs w:val="24"/>
                <w:lang w:val="ru"/>
              </w:rPr>
              <w:t>тротуаров</w:t>
            </w:r>
            <w:r w:rsidRPr="008E7905">
              <w:rPr>
                <w:b/>
                <w:bCs/>
                <w:iCs/>
                <w:snapToGrid/>
                <w:sz w:val="24"/>
                <w:szCs w:val="24"/>
              </w:rPr>
              <w:t xml:space="preserve"> </w:t>
            </w:r>
          </w:p>
        </w:tc>
      </w:tr>
      <w:tr w:rsidR="008E7905" w:rsidRPr="008E7905" w14:paraId="2A650253" w14:textId="77777777" w:rsidTr="001D57C8">
        <w:tc>
          <w:tcPr>
            <w:tcW w:w="675" w:type="dxa"/>
            <w:vMerge w:val="restart"/>
            <w:vAlign w:val="center"/>
          </w:tcPr>
          <w:p w14:paraId="52B4DC59"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20</w:t>
            </w:r>
          </w:p>
        </w:tc>
        <w:tc>
          <w:tcPr>
            <w:tcW w:w="2127" w:type="dxa"/>
            <w:vMerge w:val="restart"/>
            <w:vAlign w:val="center"/>
          </w:tcPr>
          <w:p w14:paraId="7F761FC4"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0,05</w:t>
            </w:r>
          </w:p>
        </w:tc>
        <w:tc>
          <w:tcPr>
            <w:tcW w:w="6791" w:type="dxa"/>
            <w:gridSpan w:val="3"/>
          </w:tcPr>
          <w:p w14:paraId="71AD8F72" w14:textId="77777777" w:rsidR="008E7905" w:rsidRPr="008E7905" w:rsidRDefault="008E7905" w:rsidP="008E7905">
            <w:pPr>
              <w:spacing w:line="240" w:lineRule="auto"/>
              <w:ind w:firstLine="0"/>
              <w:jc w:val="left"/>
              <w:rPr>
                <w:snapToGrid/>
                <w:sz w:val="24"/>
                <w:szCs w:val="24"/>
                <w:lang w:val="ru"/>
              </w:rPr>
            </w:pPr>
            <w:r w:rsidRPr="008E7905">
              <w:rPr>
                <w:b/>
                <w:bCs/>
                <w:i/>
                <w:iCs/>
                <w:snapToGrid/>
                <w:sz w:val="24"/>
                <w:szCs w:val="24"/>
              </w:rPr>
              <w:t xml:space="preserve">Тротуары 2,3,4  </w:t>
            </w:r>
          </w:p>
        </w:tc>
      </w:tr>
      <w:tr w:rsidR="008E7905" w:rsidRPr="008E7905" w14:paraId="30018029" w14:textId="77777777" w:rsidTr="001D57C8">
        <w:tc>
          <w:tcPr>
            <w:tcW w:w="675" w:type="dxa"/>
            <w:vMerge/>
            <w:vAlign w:val="center"/>
          </w:tcPr>
          <w:p w14:paraId="0016F203" w14:textId="77777777" w:rsidR="008E7905" w:rsidRPr="008E7905" w:rsidRDefault="008E7905" w:rsidP="008E7905">
            <w:pPr>
              <w:spacing w:line="240" w:lineRule="auto"/>
              <w:ind w:firstLine="0"/>
              <w:jc w:val="center"/>
              <w:rPr>
                <w:snapToGrid/>
                <w:color w:val="000000"/>
                <w:sz w:val="24"/>
                <w:szCs w:val="24"/>
              </w:rPr>
            </w:pPr>
          </w:p>
        </w:tc>
        <w:tc>
          <w:tcPr>
            <w:tcW w:w="2127" w:type="dxa"/>
            <w:vMerge/>
            <w:vAlign w:val="center"/>
          </w:tcPr>
          <w:p w14:paraId="0B4F17FD" w14:textId="77777777" w:rsidR="008E7905" w:rsidRPr="008E7905" w:rsidRDefault="008E7905" w:rsidP="008E7905">
            <w:pPr>
              <w:spacing w:line="240" w:lineRule="auto"/>
              <w:ind w:firstLine="0"/>
              <w:jc w:val="center"/>
              <w:rPr>
                <w:b/>
                <w:bCs/>
                <w:snapToGrid/>
                <w:color w:val="000000"/>
                <w:sz w:val="24"/>
                <w:szCs w:val="24"/>
              </w:rPr>
            </w:pPr>
          </w:p>
        </w:tc>
        <w:tc>
          <w:tcPr>
            <w:tcW w:w="5114" w:type="dxa"/>
          </w:tcPr>
          <w:p w14:paraId="7457EF8B" w14:textId="77777777" w:rsidR="008E7905" w:rsidRPr="008E7905" w:rsidRDefault="008E7905" w:rsidP="008E7905">
            <w:pPr>
              <w:adjustRightInd w:val="0"/>
              <w:spacing w:line="240" w:lineRule="auto"/>
              <w:ind w:firstLine="0"/>
              <w:rPr>
                <w:rFonts w:eastAsia="Arial Unicode MS"/>
                <w:snapToGrid/>
                <w:sz w:val="24"/>
                <w:szCs w:val="24"/>
              </w:rPr>
            </w:pPr>
            <w:r w:rsidRPr="008E7905">
              <w:rPr>
                <w:snapToGrid/>
                <w:sz w:val="24"/>
                <w:szCs w:val="24"/>
                <w:lang w:val="ru"/>
              </w:rPr>
              <w:t>Разборка сущ</w:t>
            </w:r>
            <w:r w:rsidRPr="008E7905">
              <w:rPr>
                <w:snapToGrid/>
                <w:sz w:val="24"/>
                <w:szCs w:val="24"/>
              </w:rPr>
              <w:t>ествующих</w:t>
            </w:r>
            <w:r w:rsidRPr="008E7905">
              <w:rPr>
                <w:snapToGrid/>
                <w:sz w:val="24"/>
                <w:szCs w:val="24"/>
                <w:lang w:val="ru"/>
              </w:rPr>
              <w:t xml:space="preserve"> </w:t>
            </w:r>
            <w:r w:rsidRPr="008E7905">
              <w:rPr>
                <w:snapToGrid/>
                <w:sz w:val="24"/>
                <w:szCs w:val="24"/>
              </w:rPr>
              <w:t xml:space="preserve">асфальтобетонных покрытий </w:t>
            </w:r>
            <w:r w:rsidRPr="008E7905">
              <w:rPr>
                <w:snapToGrid/>
                <w:sz w:val="24"/>
                <w:szCs w:val="24"/>
                <w:lang w:val="ru"/>
              </w:rPr>
              <w:t>тротуаров Н=20см</w:t>
            </w:r>
          </w:p>
        </w:tc>
        <w:tc>
          <w:tcPr>
            <w:tcW w:w="702" w:type="dxa"/>
            <w:vAlign w:val="center"/>
          </w:tcPr>
          <w:p w14:paraId="6C8D9C8D"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0FBBBAFF"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90,6</w:t>
            </w:r>
          </w:p>
        </w:tc>
      </w:tr>
      <w:tr w:rsidR="008E7905" w:rsidRPr="008E7905" w14:paraId="1E413F6C" w14:textId="77777777" w:rsidTr="001D57C8">
        <w:tc>
          <w:tcPr>
            <w:tcW w:w="675" w:type="dxa"/>
            <w:vAlign w:val="center"/>
          </w:tcPr>
          <w:p w14:paraId="449E6F39"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21</w:t>
            </w:r>
          </w:p>
        </w:tc>
        <w:tc>
          <w:tcPr>
            <w:tcW w:w="2127" w:type="dxa"/>
            <w:vMerge/>
            <w:vAlign w:val="center"/>
          </w:tcPr>
          <w:p w14:paraId="0D1DBEBE"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492B3B1E"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Устройство песч</w:t>
            </w:r>
            <w:r w:rsidRPr="008E7905">
              <w:rPr>
                <w:snapToGrid/>
                <w:sz w:val="24"/>
                <w:szCs w:val="24"/>
              </w:rPr>
              <w:t xml:space="preserve">аного </w:t>
            </w:r>
            <w:r w:rsidRPr="008E7905">
              <w:rPr>
                <w:snapToGrid/>
                <w:sz w:val="24"/>
                <w:szCs w:val="24"/>
                <w:lang w:val="ru"/>
              </w:rPr>
              <w:t>подстил</w:t>
            </w:r>
            <w:r w:rsidRPr="008E7905">
              <w:rPr>
                <w:snapToGrid/>
                <w:sz w:val="24"/>
                <w:szCs w:val="24"/>
              </w:rPr>
              <w:t xml:space="preserve">ающего </w:t>
            </w:r>
            <w:r w:rsidRPr="008E7905">
              <w:rPr>
                <w:snapToGrid/>
                <w:sz w:val="24"/>
                <w:szCs w:val="24"/>
                <w:lang w:val="ru"/>
              </w:rPr>
              <w:t xml:space="preserve">слоя </w:t>
            </w:r>
            <w:r w:rsidRPr="008E7905">
              <w:rPr>
                <w:snapToGrid/>
                <w:sz w:val="24"/>
                <w:szCs w:val="24"/>
              </w:rPr>
              <w:t xml:space="preserve">           </w:t>
            </w:r>
            <w:r w:rsidRPr="008E7905">
              <w:rPr>
                <w:snapToGrid/>
                <w:sz w:val="24"/>
                <w:szCs w:val="24"/>
                <w:lang w:val="ru"/>
              </w:rPr>
              <w:t>10</w:t>
            </w:r>
            <w:r w:rsidRPr="008E7905">
              <w:rPr>
                <w:snapToGrid/>
                <w:sz w:val="24"/>
                <w:szCs w:val="24"/>
              </w:rPr>
              <w:t xml:space="preserve"> </w:t>
            </w:r>
            <w:r w:rsidRPr="008E7905">
              <w:rPr>
                <w:snapToGrid/>
                <w:sz w:val="24"/>
                <w:szCs w:val="24"/>
                <w:lang w:val="ru"/>
              </w:rPr>
              <w:t>см</w:t>
            </w:r>
          </w:p>
        </w:tc>
        <w:tc>
          <w:tcPr>
            <w:tcW w:w="702" w:type="dxa"/>
            <w:vAlign w:val="center"/>
          </w:tcPr>
          <w:p w14:paraId="1A87BB4D"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3</w:t>
            </w:r>
          </w:p>
        </w:tc>
        <w:tc>
          <w:tcPr>
            <w:tcW w:w="975" w:type="dxa"/>
            <w:vAlign w:val="center"/>
          </w:tcPr>
          <w:p w14:paraId="642944CC"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9,1</w:t>
            </w:r>
          </w:p>
        </w:tc>
      </w:tr>
      <w:tr w:rsidR="008E7905" w:rsidRPr="008E7905" w14:paraId="3571B7B8" w14:textId="77777777" w:rsidTr="001D57C8">
        <w:tc>
          <w:tcPr>
            <w:tcW w:w="675" w:type="dxa"/>
            <w:vAlign w:val="center"/>
          </w:tcPr>
          <w:p w14:paraId="482AC8A2"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22</w:t>
            </w:r>
          </w:p>
        </w:tc>
        <w:tc>
          <w:tcPr>
            <w:tcW w:w="2127" w:type="dxa"/>
            <w:vMerge/>
            <w:vAlign w:val="center"/>
          </w:tcPr>
          <w:p w14:paraId="2C5FC3BF"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70E54881"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Устройство основ</w:t>
            </w:r>
            <w:r w:rsidRPr="008E7905">
              <w:rPr>
                <w:snapToGrid/>
                <w:sz w:val="24"/>
                <w:szCs w:val="24"/>
              </w:rPr>
              <w:t xml:space="preserve">ания </w:t>
            </w:r>
            <w:r w:rsidRPr="008E7905">
              <w:rPr>
                <w:snapToGrid/>
                <w:sz w:val="24"/>
                <w:szCs w:val="24"/>
                <w:lang w:val="ru"/>
              </w:rPr>
              <w:t>из щебня 8см</w:t>
            </w:r>
          </w:p>
        </w:tc>
        <w:tc>
          <w:tcPr>
            <w:tcW w:w="702" w:type="dxa"/>
            <w:vAlign w:val="center"/>
          </w:tcPr>
          <w:p w14:paraId="271B8011"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650CC1BF"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90,6</w:t>
            </w:r>
          </w:p>
        </w:tc>
      </w:tr>
      <w:tr w:rsidR="008E7905" w:rsidRPr="008E7905" w14:paraId="49A0A2B7" w14:textId="77777777" w:rsidTr="001D57C8">
        <w:tc>
          <w:tcPr>
            <w:tcW w:w="675" w:type="dxa"/>
            <w:vAlign w:val="center"/>
          </w:tcPr>
          <w:p w14:paraId="66A1E6EE"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23</w:t>
            </w:r>
          </w:p>
        </w:tc>
        <w:tc>
          <w:tcPr>
            <w:tcW w:w="2127" w:type="dxa"/>
            <w:vMerge/>
            <w:vAlign w:val="center"/>
          </w:tcPr>
          <w:p w14:paraId="6C253789"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6AD0855E"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w:t>
            </w:r>
            <w:r w:rsidRPr="008E7905">
              <w:rPr>
                <w:snapToGrid/>
                <w:sz w:val="24"/>
                <w:szCs w:val="24"/>
                <w:lang w:val="ru"/>
              </w:rPr>
              <w:t xml:space="preserve"> </w:t>
            </w: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 xml:space="preserve">из </w:t>
            </w:r>
            <w:r w:rsidRPr="008E7905">
              <w:rPr>
                <w:snapToGrid/>
                <w:sz w:val="24"/>
                <w:szCs w:val="24"/>
                <w:lang w:val="ru"/>
              </w:rPr>
              <w:t>расчет</w:t>
            </w:r>
            <w:r w:rsidRPr="008E7905">
              <w:rPr>
                <w:snapToGrid/>
                <w:sz w:val="24"/>
                <w:szCs w:val="24"/>
              </w:rPr>
              <w:t>а</w:t>
            </w:r>
            <w:r w:rsidRPr="008E7905">
              <w:rPr>
                <w:snapToGrid/>
                <w:sz w:val="24"/>
                <w:szCs w:val="24"/>
                <w:lang w:val="ru"/>
              </w:rPr>
              <w:t xml:space="preserve"> 0,3 кг/м² под выравнивающий слой</w:t>
            </w:r>
          </w:p>
        </w:tc>
        <w:tc>
          <w:tcPr>
            <w:tcW w:w="702" w:type="dxa"/>
            <w:vAlign w:val="center"/>
          </w:tcPr>
          <w:p w14:paraId="5C995810" w14:textId="77777777" w:rsidR="008E7905" w:rsidRPr="008E7905" w:rsidRDefault="008E7905" w:rsidP="008E7905">
            <w:pPr>
              <w:spacing w:line="240" w:lineRule="auto"/>
              <w:ind w:firstLine="0"/>
              <w:jc w:val="center"/>
              <w:rPr>
                <w:snapToGrid/>
                <w:sz w:val="24"/>
                <w:szCs w:val="24"/>
              </w:rPr>
            </w:pPr>
            <w:r w:rsidRPr="008E7905">
              <w:rPr>
                <w:snapToGrid/>
                <w:sz w:val="24"/>
                <w:szCs w:val="24"/>
              </w:rPr>
              <w:t>тн.</w:t>
            </w:r>
          </w:p>
        </w:tc>
        <w:tc>
          <w:tcPr>
            <w:tcW w:w="975" w:type="dxa"/>
            <w:vAlign w:val="center"/>
          </w:tcPr>
          <w:p w14:paraId="01D453D4" w14:textId="77777777" w:rsidR="008E7905" w:rsidRPr="008E7905" w:rsidRDefault="008E7905" w:rsidP="008E7905">
            <w:pPr>
              <w:spacing w:line="240" w:lineRule="auto"/>
              <w:ind w:firstLine="0"/>
              <w:jc w:val="center"/>
              <w:rPr>
                <w:snapToGrid/>
                <w:sz w:val="24"/>
                <w:szCs w:val="24"/>
              </w:rPr>
            </w:pPr>
            <w:r w:rsidRPr="008E7905">
              <w:rPr>
                <w:snapToGrid/>
                <w:sz w:val="24"/>
                <w:szCs w:val="24"/>
              </w:rPr>
              <w:t>0,027</w:t>
            </w:r>
          </w:p>
        </w:tc>
      </w:tr>
      <w:tr w:rsidR="008E7905" w:rsidRPr="008E7905" w14:paraId="41ED8879" w14:textId="77777777" w:rsidTr="001D57C8">
        <w:tc>
          <w:tcPr>
            <w:tcW w:w="675" w:type="dxa"/>
            <w:vAlign w:val="center"/>
          </w:tcPr>
          <w:p w14:paraId="328F10E3"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24</w:t>
            </w:r>
          </w:p>
        </w:tc>
        <w:tc>
          <w:tcPr>
            <w:tcW w:w="2127" w:type="dxa"/>
            <w:vMerge/>
            <w:vAlign w:val="center"/>
          </w:tcPr>
          <w:p w14:paraId="3587AD1B"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3108BA14" w14:textId="77777777" w:rsidR="008E7905" w:rsidRPr="008E7905" w:rsidRDefault="008E7905" w:rsidP="008E7905">
            <w:pPr>
              <w:adjustRightInd w:val="0"/>
              <w:spacing w:line="240" w:lineRule="auto"/>
              <w:ind w:firstLine="0"/>
              <w:rPr>
                <w:rFonts w:eastAsia="Arial Unicode MS"/>
                <w:snapToGrid/>
                <w:color w:val="000000"/>
                <w:sz w:val="24"/>
                <w:szCs w:val="24"/>
              </w:rPr>
            </w:pPr>
            <w:r w:rsidRPr="008E7905">
              <w:rPr>
                <w:rFonts w:eastAsia="Arial Unicode MS"/>
                <w:snapToGrid/>
                <w:color w:val="000000"/>
                <w:sz w:val="24"/>
                <w:szCs w:val="24"/>
              </w:rPr>
              <w:t xml:space="preserve">Устройство покрытий из мелкозернистой асфальтобетонной смеси, марка </w:t>
            </w:r>
            <w:r w:rsidRPr="008E7905">
              <w:rPr>
                <w:rFonts w:eastAsia="Arial Unicode MS"/>
                <w:snapToGrid/>
                <w:color w:val="000000"/>
                <w:sz w:val="24"/>
                <w:szCs w:val="24"/>
                <w:lang w:val="en-US"/>
              </w:rPr>
              <w:t>II</w:t>
            </w:r>
            <w:r w:rsidRPr="008E7905">
              <w:rPr>
                <w:rFonts w:eastAsia="Arial Unicode MS"/>
                <w:snapToGrid/>
                <w:color w:val="000000"/>
                <w:sz w:val="24"/>
                <w:szCs w:val="24"/>
              </w:rPr>
              <w:t xml:space="preserve"> тип Д, Н=4 см</w:t>
            </w:r>
          </w:p>
        </w:tc>
        <w:tc>
          <w:tcPr>
            <w:tcW w:w="702" w:type="dxa"/>
            <w:vAlign w:val="center"/>
          </w:tcPr>
          <w:p w14:paraId="36D75FDE"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7F858FE0"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90,6</w:t>
            </w:r>
          </w:p>
        </w:tc>
      </w:tr>
      <w:tr w:rsidR="008E7905" w:rsidRPr="008E7905" w14:paraId="313E85A3" w14:textId="77777777" w:rsidTr="001D57C8">
        <w:tc>
          <w:tcPr>
            <w:tcW w:w="675" w:type="dxa"/>
            <w:vMerge w:val="restart"/>
            <w:vAlign w:val="center"/>
          </w:tcPr>
          <w:p w14:paraId="50996CC9"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25</w:t>
            </w:r>
          </w:p>
        </w:tc>
        <w:tc>
          <w:tcPr>
            <w:tcW w:w="2127" w:type="dxa"/>
            <w:vMerge/>
            <w:vAlign w:val="center"/>
          </w:tcPr>
          <w:p w14:paraId="28EF4B44"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7F2726EC" w14:textId="77777777" w:rsidR="008E7905" w:rsidRPr="008E7905" w:rsidRDefault="008E7905" w:rsidP="008E7905">
            <w:pPr>
              <w:adjustRightInd w:val="0"/>
              <w:spacing w:line="240" w:lineRule="auto"/>
              <w:ind w:firstLine="0"/>
              <w:rPr>
                <w:rFonts w:eastAsia="Arial Unicode MS"/>
                <w:snapToGrid/>
                <w:color w:val="000000"/>
                <w:sz w:val="24"/>
                <w:szCs w:val="24"/>
              </w:rPr>
            </w:pPr>
            <w:r w:rsidRPr="008E7905">
              <w:rPr>
                <w:b/>
                <w:bCs/>
                <w:i/>
                <w:iCs/>
                <w:snapToGrid/>
                <w:sz w:val="24"/>
                <w:szCs w:val="24"/>
              </w:rPr>
              <w:t xml:space="preserve">Тротуары 1  </w:t>
            </w:r>
          </w:p>
        </w:tc>
        <w:tc>
          <w:tcPr>
            <w:tcW w:w="702" w:type="dxa"/>
            <w:vAlign w:val="center"/>
          </w:tcPr>
          <w:p w14:paraId="1C0D26EB" w14:textId="77777777" w:rsidR="008E7905" w:rsidRPr="008E7905" w:rsidRDefault="008E7905" w:rsidP="008E7905">
            <w:pPr>
              <w:spacing w:line="240" w:lineRule="auto"/>
              <w:ind w:firstLine="0"/>
              <w:jc w:val="center"/>
              <w:rPr>
                <w:snapToGrid/>
                <w:sz w:val="24"/>
                <w:szCs w:val="24"/>
              </w:rPr>
            </w:pPr>
          </w:p>
        </w:tc>
        <w:tc>
          <w:tcPr>
            <w:tcW w:w="975" w:type="dxa"/>
            <w:vAlign w:val="center"/>
          </w:tcPr>
          <w:p w14:paraId="3F9AD086" w14:textId="77777777" w:rsidR="008E7905" w:rsidRPr="008E7905" w:rsidRDefault="008E7905" w:rsidP="008E7905">
            <w:pPr>
              <w:spacing w:line="240" w:lineRule="auto"/>
              <w:ind w:firstLine="0"/>
              <w:jc w:val="center"/>
              <w:rPr>
                <w:snapToGrid/>
                <w:sz w:val="24"/>
                <w:szCs w:val="24"/>
              </w:rPr>
            </w:pPr>
          </w:p>
        </w:tc>
      </w:tr>
      <w:tr w:rsidR="008E7905" w:rsidRPr="008E7905" w14:paraId="2585C1FC" w14:textId="77777777" w:rsidTr="001D57C8">
        <w:tc>
          <w:tcPr>
            <w:tcW w:w="675" w:type="dxa"/>
            <w:vMerge/>
            <w:vAlign w:val="center"/>
          </w:tcPr>
          <w:p w14:paraId="469999B4" w14:textId="77777777" w:rsidR="008E7905" w:rsidRPr="008E7905" w:rsidRDefault="008E7905" w:rsidP="008E7905">
            <w:pPr>
              <w:spacing w:line="240" w:lineRule="auto"/>
              <w:ind w:firstLine="0"/>
              <w:jc w:val="center"/>
              <w:rPr>
                <w:snapToGrid/>
                <w:color w:val="000000"/>
                <w:sz w:val="24"/>
                <w:szCs w:val="24"/>
              </w:rPr>
            </w:pPr>
          </w:p>
        </w:tc>
        <w:tc>
          <w:tcPr>
            <w:tcW w:w="2127" w:type="dxa"/>
            <w:vMerge/>
            <w:vAlign w:val="center"/>
          </w:tcPr>
          <w:p w14:paraId="0DAA5FEA"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5C2E5F76"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 xml:space="preserve">из </w:t>
            </w:r>
            <w:r w:rsidRPr="008E7905">
              <w:rPr>
                <w:snapToGrid/>
                <w:sz w:val="24"/>
                <w:szCs w:val="24"/>
                <w:lang w:val="ru"/>
              </w:rPr>
              <w:t>расчет</w:t>
            </w:r>
            <w:r w:rsidRPr="008E7905">
              <w:rPr>
                <w:snapToGrid/>
                <w:sz w:val="24"/>
                <w:szCs w:val="24"/>
              </w:rPr>
              <w:t>а</w:t>
            </w:r>
            <w:r w:rsidRPr="008E7905">
              <w:rPr>
                <w:snapToGrid/>
                <w:sz w:val="24"/>
                <w:szCs w:val="24"/>
                <w:lang w:val="ru"/>
              </w:rPr>
              <w:t xml:space="preserve"> 0,3 кг/м² под выравнивающий слой</w:t>
            </w:r>
          </w:p>
        </w:tc>
        <w:tc>
          <w:tcPr>
            <w:tcW w:w="702" w:type="dxa"/>
            <w:vAlign w:val="center"/>
          </w:tcPr>
          <w:p w14:paraId="7A110855" w14:textId="77777777" w:rsidR="008E7905" w:rsidRPr="008E7905" w:rsidRDefault="008E7905" w:rsidP="008E7905">
            <w:pPr>
              <w:spacing w:line="240" w:lineRule="auto"/>
              <w:ind w:firstLine="0"/>
              <w:jc w:val="center"/>
              <w:rPr>
                <w:snapToGrid/>
                <w:sz w:val="24"/>
                <w:szCs w:val="24"/>
              </w:rPr>
            </w:pPr>
            <w:r w:rsidRPr="008E7905">
              <w:rPr>
                <w:snapToGrid/>
                <w:sz w:val="24"/>
                <w:szCs w:val="24"/>
              </w:rPr>
              <w:t>тн.</w:t>
            </w:r>
          </w:p>
        </w:tc>
        <w:tc>
          <w:tcPr>
            <w:tcW w:w="975" w:type="dxa"/>
            <w:vAlign w:val="center"/>
          </w:tcPr>
          <w:p w14:paraId="7A79963E" w14:textId="77777777" w:rsidR="008E7905" w:rsidRPr="008E7905" w:rsidRDefault="008E7905" w:rsidP="008E7905">
            <w:pPr>
              <w:spacing w:line="240" w:lineRule="auto"/>
              <w:ind w:firstLine="0"/>
              <w:jc w:val="center"/>
              <w:rPr>
                <w:snapToGrid/>
                <w:sz w:val="24"/>
                <w:szCs w:val="24"/>
              </w:rPr>
            </w:pPr>
            <w:r w:rsidRPr="008E7905">
              <w:rPr>
                <w:snapToGrid/>
                <w:sz w:val="24"/>
                <w:szCs w:val="24"/>
              </w:rPr>
              <w:t>0,01</w:t>
            </w:r>
          </w:p>
        </w:tc>
      </w:tr>
      <w:tr w:rsidR="008E7905" w:rsidRPr="008E7905" w14:paraId="0CB7776B" w14:textId="77777777" w:rsidTr="001D57C8">
        <w:tc>
          <w:tcPr>
            <w:tcW w:w="675" w:type="dxa"/>
            <w:vAlign w:val="center"/>
          </w:tcPr>
          <w:p w14:paraId="176FA4F6"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26</w:t>
            </w:r>
          </w:p>
        </w:tc>
        <w:tc>
          <w:tcPr>
            <w:tcW w:w="2127" w:type="dxa"/>
            <w:vMerge/>
            <w:vAlign w:val="center"/>
          </w:tcPr>
          <w:p w14:paraId="31181EA0"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055BAEE1" w14:textId="77777777" w:rsidR="008E7905" w:rsidRPr="008E7905" w:rsidRDefault="008E7905" w:rsidP="008E7905">
            <w:pPr>
              <w:adjustRightInd w:val="0"/>
              <w:spacing w:line="240" w:lineRule="auto"/>
              <w:ind w:firstLine="0"/>
              <w:rPr>
                <w:rFonts w:eastAsia="Arial Unicode MS"/>
                <w:snapToGrid/>
                <w:color w:val="000000"/>
                <w:sz w:val="24"/>
                <w:szCs w:val="24"/>
              </w:rPr>
            </w:pPr>
            <w:r w:rsidRPr="008E7905">
              <w:rPr>
                <w:rFonts w:eastAsia="Arial Unicode MS"/>
                <w:snapToGrid/>
                <w:color w:val="000000"/>
                <w:sz w:val="24"/>
                <w:szCs w:val="24"/>
              </w:rPr>
              <w:t xml:space="preserve">Устройство покрытий из мелкозернистой асфальтобетонной смеси, марка </w:t>
            </w:r>
            <w:r w:rsidRPr="008E7905">
              <w:rPr>
                <w:rFonts w:eastAsia="Arial Unicode MS"/>
                <w:snapToGrid/>
                <w:color w:val="000000"/>
                <w:sz w:val="24"/>
                <w:szCs w:val="24"/>
                <w:lang w:val="en-US"/>
              </w:rPr>
              <w:t>II</w:t>
            </w:r>
            <w:r w:rsidRPr="008E7905">
              <w:rPr>
                <w:rFonts w:eastAsia="Arial Unicode MS"/>
                <w:snapToGrid/>
                <w:color w:val="000000"/>
                <w:sz w:val="24"/>
                <w:szCs w:val="24"/>
              </w:rPr>
              <w:t xml:space="preserve"> тип Д, Н=4 см</w:t>
            </w:r>
          </w:p>
        </w:tc>
        <w:tc>
          <w:tcPr>
            <w:tcW w:w="702" w:type="dxa"/>
            <w:vAlign w:val="center"/>
          </w:tcPr>
          <w:p w14:paraId="29509D8B"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14B8B2FE" w14:textId="77777777" w:rsidR="008E7905" w:rsidRPr="008E7905" w:rsidRDefault="008E7905" w:rsidP="008E7905">
            <w:pPr>
              <w:spacing w:line="240" w:lineRule="auto"/>
              <w:ind w:firstLine="0"/>
              <w:jc w:val="center"/>
              <w:rPr>
                <w:snapToGrid/>
                <w:sz w:val="24"/>
                <w:szCs w:val="24"/>
              </w:rPr>
            </w:pPr>
            <w:r w:rsidRPr="008E7905">
              <w:rPr>
                <w:snapToGrid/>
                <w:sz w:val="24"/>
                <w:szCs w:val="24"/>
              </w:rPr>
              <w:t>33</w:t>
            </w:r>
          </w:p>
        </w:tc>
      </w:tr>
      <w:tr w:rsidR="008E7905" w:rsidRPr="008E7905" w14:paraId="085CFA58" w14:textId="77777777" w:rsidTr="001D57C8">
        <w:tc>
          <w:tcPr>
            <w:tcW w:w="675" w:type="dxa"/>
            <w:vMerge w:val="restart"/>
            <w:vAlign w:val="center"/>
          </w:tcPr>
          <w:p w14:paraId="756CFFBC"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27</w:t>
            </w:r>
          </w:p>
          <w:p w14:paraId="719BD484" w14:textId="77777777" w:rsidR="008E7905" w:rsidRPr="008E7905" w:rsidRDefault="008E7905" w:rsidP="008E7905">
            <w:pPr>
              <w:spacing w:line="240" w:lineRule="auto"/>
              <w:ind w:firstLine="0"/>
              <w:jc w:val="center"/>
              <w:rPr>
                <w:snapToGrid/>
                <w:color w:val="000000"/>
                <w:sz w:val="24"/>
                <w:szCs w:val="24"/>
              </w:rPr>
            </w:pPr>
          </w:p>
        </w:tc>
        <w:tc>
          <w:tcPr>
            <w:tcW w:w="2127" w:type="dxa"/>
            <w:vMerge/>
            <w:vAlign w:val="center"/>
          </w:tcPr>
          <w:p w14:paraId="0234CAA9" w14:textId="77777777" w:rsidR="008E7905" w:rsidRPr="008E7905" w:rsidRDefault="008E7905" w:rsidP="008E7905">
            <w:pPr>
              <w:spacing w:line="240" w:lineRule="auto"/>
              <w:ind w:firstLine="0"/>
              <w:jc w:val="center"/>
              <w:rPr>
                <w:b/>
                <w:bCs/>
                <w:snapToGrid/>
                <w:color w:val="000000"/>
                <w:sz w:val="24"/>
                <w:szCs w:val="24"/>
                <w:lang w:val="ru"/>
              </w:rPr>
            </w:pPr>
          </w:p>
        </w:tc>
        <w:tc>
          <w:tcPr>
            <w:tcW w:w="6791" w:type="dxa"/>
            <w:gridSpan w:val="3"/>
          </w:tcPr>
          <w:p w14:paraId="3E4F6EDD" w14:textId="77777777" w:rsidR="008E7905" w:rsidRPr="008E7905" w:rsidRDefault="008E7905" w:rsidP="008E7905">
            <w:pPr>
              <w:adjustRightInd w:val="0"/>
              <w:spacing w:line="240" w:lineRule="auto"/>
              <w:ind w:firstLine="0"/>
              <w:rPr>
                <w:b/>
                <w:bCs/>
                <w:i/>
                <w:iCs/>
                <w:snapToGrid/>
                <w:sz w:val="24"/>
                <w:szCs w:val="24"/>
              </w:rPr>
            </w:pPr>
            <w:r w:rsidRPr="008E7905">
              <w:rPr>
                <w:b/>
                <w:bCs/>
                <w:i/>
                <w:iCs/>
                <w:snapToGrid/>
                <w:sz w:val="24"/>
                <w:szCs w:val="24"/>
              </w:rPr>
              <w:t>Установка тротуарного бортового камня.</w:t>
            </w:r>
          </w:p>
        </w:tc>
      </w:tr>
      <w:tr w:rsidR="008E7905" w:rsidRPr="008E7905" w14:paraId="69252F06" w14:textId="77777777" w:rsidTr="001D57C8">
        <w:tc>
          <w:tcPr>
            <w:tcW w:w="675" w:type="dxa"/>
            <w:vMerge/>
            <w:vAlign w:val="center"/>
          </w:tcPr>
          <w:p w14:paraId="71FCB538" w14:textId="77777777" w:rsidR="008E7905" w:rsidRPr="008E7905" w:rsidRDefault="008E7905" w:rsidP="008E7905">
            <w:pPr>
              <w:spacing w:line="240" w:lineRule="auto"/>
              <w:ind w:firstLine="0"/>
              <w:jc w:val="center"/>
              <w:rPr>
                <w:snapToGrid/>
                <w:color w:val="000000"/>
                <w:sz w:val="24"/>
                <w:szCs w:val="24"/>
              </w:rPr>
            </w:pPr>
          </w:p>
        </w:tc>
        <w:tc>
          <w:tcPr>
            <w:tcW w:w="2127" w:type="dxa"/>
            <w:vMerge/>
            <w:vAlign w:val="center"/>
          </w:tcPr>
          <w:p w14:paraId="06C1087A"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366EEFC9" w14:textId="77777777" w:rsidR="008E7905" w:rsidRPr="008E7905" w:rsidRDefault="008E7905" w:rsidP="008E7905">
            <w:pPr>
              <w:adjustRightInd w:val="0"/>
              <w:spacing w:line="240" w:lineRule="auto"/>
              <w:ind w:firstLine="0"/>
              <w:rPr>
                <w:rFonts w:eastAsia="Arial Unicode MS"/>
                <w:snapToGrid/>
                <w:color w:val="000000"/>
                <w:sz w:val="24"/>
                <w:szCs w:val="24"/>
              </w:rPr>
            </w:pPr>
            <w:r w:rsidRPr="008E7905">
              <w:rPr>
                <w:rFonts w:eastAsia="Arial Unicode MS"/>
                <w:snapToGrid/>
                <w:color w:val="000000"/>
                <w:sz w:val="24"/>
                <w:szCs w:val="24"/>
              </w:rPr>
              <w:t>Разработка грунта вручную под бордюры</w:t>
            </w:r>
          </w:p>
        </w:tc>
        <w:tc>
          <w:tcPr>
            <w:tcW w:w="702" w:type="dxa"/>
            <w:vAlign w:val="center"/>
          </w:tcPr>
          <w:p w14:paraId="58F1C616"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3</w:t>
            </w:r>
          </w:p>
        </w:tc>
        <w:tc>
          <w:tcPr>
            <w:tcW w:w="975" w:type="dxa"/>
            <w:vAlign w:val="center"/>
          </w:tcPr>
          <w:p w14:paraId="4E49328D" w14:textId="77777777" w:rsidR="008E7905" w:rsidRPr="008E7905" w:rsidRDefault="008E7905" w:rsidP="008E7905">
            <w:pPr>
              <w:spacing w:line="240" w:lineRule="auto"/>
              <w:ind w:firstLine="0"/>
              <w:jc w:val="center"/>
              <w:rPr>
                <w:snapToGrid/>
                <w:sz w:val="24"/>
                <w:szCs w:val="24"/>
              </w:rPr>
            </w:pPr>
            <w:r w:rsidRPr="008E7905">
              <w:rPr>
                <w:snapToGrid/>
                <w:sz w:val="24"/>
                <w:szCs w:val="24"/>
              </w:rPr>
              <w:t>4,32</w:t>
            </w:r>
          </w:p>
        </w:tc>
      </w:tr>
      <w:tr w:rsidR="008E7905" w:rsidRPr="008E7905" w14:paraId="11A87B5B" w14:textId="77777777" w:rsidTr="001D57C8">
        <w:tc>
          <w:tcPr>
            <w:tcW w:w="675" w:type="dxa"/>
            <w:vAlign w:val="center"/>
          </w:tcPr>
          <w:p w14:paraId="5289F748"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28</w:t>
            </w:r>
          </w:p>
        </w:tc>
        <w:tc>
          <w:tcPr>
            <w:tcW w:w="2127" w:type="dxa"/>
            <w:vMerge/>
            <w:vAlign w:val="center"/>
          </w:tcPr>
          <w:p w14:paraId="11E079E6"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6BB11FE1" w14:textId="77777777" w:rsidR="008E7905" w:rsidRPr="008E7905" w:rsidRDefault="008E7905" w:rsidP="008E7905">
            <w:pPr>
              <w:spacing w:line="240" w:lineRule="auto"/>
              <w:ind w:firstLine="0"/>
              <w:rPr>
                <w:snapToGrid/>
                <w:color w:val="FF0000"/>
                <w:sz w:val="24"/>
                <w:szCs w:val="24"/>
              </w:rPr>
            </w:pPr>
            <w:r w:rsidRPr="008E7905">
              <w:rPr>
                <w:snapToGrid/>
                <w:sz w:val="24"/>
                <w:szCs w:val="24"/>
                <w:lang w:val="ru"/>
              </w:rPr>
              <w:t xml:space="preserve">Установка </w:t>
            </w:r>
            <w:r w:rsidRPr="008E7905">
              <w:rPr>
                <w:snapToGrid/>
                <w:sz w:val="24"/>
                <w:szCs w:val="24"/>
              </w:rPr>
              <w:t xml:space="preserve">садового </w:t>
            </w:r>
            <w:r w:rsidRPr="008E7905">
              <w:rPr>
                <w:snapToGrid/>
                <w:sz w:val="24"/>
                <w:szCs w:val="24"/>
                <w:lang w:val="ru"/>
              </w:rPr>
              <w:t>бордюра</w:t>
            </w:r>
            <w:r w:rsidRPr="008E7905">
              <w:rPr>
                <w:snapToGrid/>
                <w:sz w:val="24"/>
                <w:szCs w:val="24"/>
              </w:rPr>
              <w:t xml:space="preserve"> БР 100.20.8</w:t>
            </w:r>
          </w:p>
        </w:tc>
        <w:tc>
          <w:tcPr>
            <w:tcW w:w="702" w:type="dxa"/>
            <w:vAlign w:val="center"/>
          </w:tcPr>
          <w:p w14:paraId="0520E4D7"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пм</w:t>
            </w:r>
          </w:p>
        </w:tc>
        <w:tc>
          <w:tcPr>
            <w:tcW w:w="975" w:type="dxa"/>
            <w:vAlign w:val="center"/>
          </w:tcPr>
          <w:p w14:paraId="59F7C75F"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1</w:t>
            </w:r>
            <w:r w:rsidRPr="008E7905">
              <w:rPr>
                <w:snapToGrid/>
                <w:sz w:val="24"/>
                <w:szCs w:val="24"/>
              </w:rPr>
              <w:t>44</w:t>
            </w:r>
          </w:p>
        </w:tc>
      </w:tr>
      <w:tr w:rsidR="008E7905" w:rsidRPr="008E7905" w14:paraId="607FF699" w14:textId="77777777" w:rsidTr="001D57C8">
        <w:tc>
          <w:tcPr>
            <w:tcW w:w="9593" w:type="dxa"/>
            <w:gridSpan w:val="5"/>
            <w:vAlign w:val="center"/>
          </w:tcPr>
          <w:p w14:paraId="0790FE7F" w14:textId="77777777" w:rsidR="008E7905" w:rsidRPr="008E7905" w:rsidRDefault="008E7905" w:rsidP="00955DB3">
            <w:pPr>
              <w:numPr>
                <w:ilvl w:val="0"/>
                <w:numId w:val="56"/>
              </w:numPr>
              <w:spacing w:line="240" w:lineRule="auto"/>
              <w:jc w:val="center"/>
              <w:rPr>
                <w:b/>
                <w:snapToGrid/>
                <w:sz w:val="24"/>
                <w:szCs w:val="24"/>
              </w:rPr>
            </w:pPr>
            <w:r w:rsidRPr="008E7905">
              <w:rPr>
                <w:b/>
                <w:bCs/>
                <w:iCs/>
                <w:snapToGrid/>
                <w:sz w:val="24"/>
                <w:szCs w:val="24"/>
                <w:lang w:val="ru"/>
              </w:rPr>
              <w:t>Устройство подпорной стенки</w:t>
            </w:r>
            <w:r w:rsidRPr="008E7905">
              <w:rPr>
                <w:b/>
                <w:bCs/>
                <w:iCs/>
                <w:snapToGrid/>
                <w:sz w:val="24"/>
                <w:szCs w:val="24"/>
              </w:rPr>
              <w:t>.</w:t>
            </w:r>
          </w:p>
        </w:tc>
      </w:tr>
      <w:tr w:rsidR="008E7905" w:rsidRPr="008E7905" w14:paraId="5F4969DF" w14:textId="77777777" w:rsidTr="001D57C8">
        <w:tc>
          <w:tcPr>
            <w:tcW w:w="675" w:type="dxa"/>
            <w:vAlign w:val="center"/>
          </w:tcPr>
          <w:p w14:paraId="282428B8"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29</w:t>
            </w:r>
          </w:p>
        </w:tc>
        <w:tc>
          <w:tcPr>
            <w:tcW w:w="2127" w:type="dxa"/>
            <w:vMerge w:val="restart"/>
            <w:vAlign w:val="center"/>
          </w:tcPr>
          <w:p w14:paraId="0E3AEC38"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0584DDDD"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Разработка грунта вручную в траншеях глубиной до 2 м без креплений с откосами, группа грунтов 2</w:t>
            </w:r>
          </w:p>
        </w:tc>
        <w:tc>
          <w:tcPr>
            <w:tcW w:w="702" w:type="dxa"/>
            <w:vAlign w:val="center"/>
          </w:tcPr>
          <w:p w14:paraId="55401FA1"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3</w:t>
            </w:r>
          </w:p>
        </w:tc>
        <w:tc>
          <w:tcPr>
            <w:tcW w:w="975" w:type="dxa"/>
            <w:vAlign w:val="center"/>
          </w:tcPr>
          <w:p w14:paraId="180A541C" w14:textId="77777777" w:rsidR="008E7905" w:rsidRPr="008E7905" w:rsidRDefault="008E7905" w:rsidP="008E7905">
            <w:pPr>
              <w:spacing w:line="240" w:lineRule="auto"/>
              <w:ind w:firstLine="0"/>
              <w:jc w:val="center"/>
              <w:rPr>
                <w:snapToGrid/>
                <w:sz w:val="24"/>
                <w:szCs w:val="24"/>
              </w:rPr>
            </w:pPr>
            <w:r w:rsidRPr="008E7905">
              <w:rPr>
                <w:snapToGrid/>
                <w:sz w:val="24"/>
                <w:szCs w:val="24"/>
              </w:rPr>
              <w:t>4,32</w:t>
            </w:r>
          </w:p>
        </w:tc>
      </w:tr>
      <w:tr w:rsidR="008E7905" w:rsidRPr="008E7905" w14:paraId="3C5739A9" w14:textId="77777777" w:rsidTr="001D57C8">
        <w:tc>
          <w:tcPr>
            <w:tcW w:w="675" w:type="dxa"/>
            <w:vAlign w:val="center"/>
          </w:tcPr>
          <w:p w14:paraId="1E6F7697"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30</w:t>
            </w:r>
          </w:p>
        </w:tc>
        <w:tc>
          <w:tcPr>
            <w:tcW w:w="2127" w:type="dxa"/>
            <w:vMerge/>
            <w:vAlign w:val="center"/>
          </w:tcPr>
          <w:p w14:paraId="35254BE2"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72DCEC73"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 xml:space="preserve">Устройство основания щебеночного под фундаменты </w:t>
            </w:r>
          </w:p>
        </w:tc>
        <w:tc>
          <w:tcPr>
            <w:tcW w:w="702" w:type="dxa"/>
            <w:vAlign w:val="center"/>
          </w:tcPr>
          <w:p w14:paraId="2067DF55"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3</w:t>
            </w:r>
          </w:p>
        </w:tc>
        <w:tc>
          <w:tcPr>
            <w:tcW w:w="975" w:type="dxa"/>
            <w:vAlign w:val="center"/>
          </w:tcPr>
          <w:p w14:paraId="4BEF748E" w14:textId="77777777" w:rsidR="008E7905" w:rsidRPr="008E7905" w:rsidRDefault="008E7905" w:rsidP="008E7905">
            <w:pPr>
              <w:spacing w:line="240" w:lineRule="auto"/>
              <w:ind w:firstLine="0"/>
              <w:jc w:val="center"/>
              <w:rPr>
                <w:snapToGrid/>
                <w:sz w:val="24"/>
                <w:szCs w:val="24"/>
              </w:rPr>
            </w:pPr>
            <w:r w:rsidRPr="008E7905">
              <w:rPr>
                <w:snapToGrid/>
                <w:sz w:val="24"/>
                <w:szCs w:val="24"/>
              </w:rPr>
              <w:t>1,44</w:t>
            </w:r>
          </w:p>
        </w:tc>
      </w:tr>
      <w:tr w:rsidR="008E7905" w:rsidRPr="008E7905" w14:paraId="58EEFD08" w14:textId="77777777" w:rsidTr="001D57C8">
        <w:tc>
          <w:tcPr>
            <w:tcW w:w="675" w:type="dxa"/>
            <w:vAlign w:val="center"/>
          </w:tcPr>
          <w:p w14:paraId="794BEC92"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31</w:t>
            </w:r>
          </w:p>
        </w:tc>
        <w:tc>
          <w:tcPr>
            <w:tcW w:w="2127" w:type="dxa"/>
            <w:vMerge/>
            <w:vAlign w:val="center"/>
          </w:tcPr>
          <w:p w14:paraId="70BF979E"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01288EE6" w14:textId="77777777" w:rsidR="008E7905" w:rsidRPr="008E7905" w:rsidRDefault="008E7905" w:rsidP="008E7905">
            <w:pPr>
              <w:spacing w:line="240" w:lineRule="auto"/>
              <w:ind w:firstLine="0"/>
              <w:rPr>
                <w:snapToGrid/>
                <w:sz w:val="24"/>
                <w:szCs w:val="24"/>
              </w:rPr>
            </w:pPr>
            <w:r w:rsidRPr="008E7905">
              <w:rPr>
                <w:snapToGrid/>
                <w:sz w:val="24"/>
                <w:szCs w:val="24"/>
                <w:lang w:val="ru"/>
              </w:rPr>
              <w:t>Устройство ленточных фундаментов бетонных</w:t>
            </w:r>
          </w:p>
        </w:tc>
        <w:tc>
          <w:tcPr>
            <w:tcW w:w="702" w:type="dxa"/>
            <w:vAlign w:val="center"/>
          </w:tcPr>
          <w:p w14:paraId="0BFEC2D5"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3</w:t>
            </w:r>
          </w:p>
        </w:tc>
        <w:tc>
          <w:tcPr>
            <w:tcW w:w="975" w:type="dxa"/>
            <w:vAlign w:val="center"/>
          </w:tcPr>
          <w:p w14:paraId="47851E7A" w14:textId="77777777" w:rsidR="008E7905" w:rsidRPr="008E7905" w:rsidRDefault="008E7905" w:rsidP="008E7905">
            <w:pPr>
              <w:spacing w:line="240" w:lineRule="auto"/>
              <w:ind w:firstLine="0"/>
              <w:jc w:val="center"/>
              <w:rPr>
                <w:snapToGrid/>
                <w:sz w:val="24"/>
                <w:szCs w:val="24"/>
              </w:rPr>
            </w:pPr>
            <w:r w:rsidRPr="008E7905">
              <w:rPr>
                <w:snapToGrid/>
                <w:sz w:val="24"/>
                <w:szCs w:val="24"/>
              </w:rPr>
              <w:t>2,88</w:t>
            </w:r>
          </w:p>
        </w:tc>
      </w:tr>
      <w:tr w:rsidR="008E7905" w:rsidRPr="008E7905" w14:paraId="39C2CEC4" w14:textId="77777777" w:rsidTr="001D57C8">
        <w:tc>
          <w:tcPr>
            <w:tcW w:w="675" w:type="dxa"/>
            <w:vAlign w:val="center"/>
          </w:tcPr>
          <w:p w14:paraId="636E01CF"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32</w:t>
            </w:r>
          </w:p>
        </w:tc>
        <w:tc>
          <w:tcPr>
            <w:tcW w:w="2127" w:type="dxa"/>
            <w:vMerge/>
            <w:vAlign w:val="center"/>
          </w:tcPr>
          <w:p w14:paraId="0E483D3E"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04621B3D"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Устройство подпорной стенки длиной 12</w:t>
            </w:r>
            <w:r w:rsidRPr="008E7905">
              <w:rPr>
                <w:snapToGrid/>
                <w:sz w:val="24"/>
                <w:szCs w:val="24"/>
              </w:rPr>
              <w:t xml:space="preserve"> </w:t>
            </w:r>
            <w:r w:rsidRPr="008E7905">
              <w:rPr>
                <w:snapToGrid/>
                <w:sz w:val="24"/>
                <w:szCs w:val="24"/>
                <w:lang w:val="ru"/>
              </w:rPr>
              <w:t>м, средняя высота 1,5</w:t>
            </w:r>
            <w:r w:rsidRPr="008E7905">
              <w:rPr>
                <w:snapToGrid/>
                <w:sz w:val="24"/>
                <w:szCs w:val="24"/>
              </w:rPr>
              <w:t xml:space="preserve"> </w:t>
            </w:r>
            <w:r w:rsidRPr="008E7905">
              <w:rPr>
                <w:snapToGrid/>
                <w:sz w:val="24"/>
                <w:szCs w:val="24"/>
                <w:lang w:val="ru"/>
              </w:rPr>
              <w:t>м</w:t>
            </w:r>
          </w:p>
        </w:tc>
        <w:tc>
          <w:tcPr>
            <w:tcW w:w="702" w:type="dxa"/>
            <w:vAlign w:val="center"/>
          </w:tcPr>
          <w:p w14:paraId="42BBB0FA"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3</w:t>
            </w:r>
          </w:p>
        </w:tc>
        <w:tc>
          <w:tcPr>
            <w:tcW w:w="975" w:type="dxa"/>
            <w:vAlign w:val="center"/>
          </w:tcPr>
          <w:p w14:paraId="35813B0A" w14:textId="77777777" w:rsidR="008E7905" w:rsidRPr="008E7905" w:rsidRDefault="008E7905" w:rsidP="008E7905">
            <w:pPr>
              <w:spacing w:line="240" w:lineRule="auto"/>
              <w:ind w:firstLine="0"/>
              <w:jc w:val="center"/>
              <w:rPr>
                <w:snapToGrid/>
                <w:sz w:val="24"/>
                <w:szCs w:val="24"/>
              </w:rPr>
            </w:pPr>
            <w:r w:rsidRPr="008E7905">
              <w:rPr>
                <w:snapToGrid/>
                <w:sz w:val="24"/>
                <w:szCs w:val="24"/>
              </w:rPr>
              <w:t>9</w:t>
            </w:r>
          </w:p>
        </w:tc>
      </w:tr>
      <w:tr w:rsidR="008E7905" w:rsidRPr="008E7905" w14:paraId="279F774B" w14:textId="77777777" w:rsidTr="001D57C8">
        <w:tc>
          <w:tcPr>
            <w:tcW w:w="675" w:type="dxa"/>
            <w:vAlign w:val="center"/>
          </w:tcPr>
          <w:p w14:paraId="018310C5"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33</w:t>
            </w:r>
          </w:p>
        </w:tc>
        <w:tc>
          <w:tcPr>
            <w:tcW w:w="2127" w:type="dxa"/>
            <w:vMerge/>
            <w:vAlign w:val="center"/>
          </w:tcPr>
          <w:p w14:paraId="1C2707B2"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205EFF00" w14:textId="77777777" w:rsidR="008E7905" w:rsidRPr="008E7905" w:rsidRDefault="008E7905" w:rsidP="008E7905">
            <w:pPr>
              <w:adjustRightInd w:val="0"/>
              <w:spacing w:line="240" w:lineRule="auto"/>
              <w:ind w:firstLine="0"/>
              <w:rPr>
                <w:snapToGrid/>
                <w:sz w:val="24"/>
                <w:szCs w:val="24"/>
              </w:rPr>
            </w:pPr>
            <w:r w:rsidRPr="008E7905">
              <w:rPr>
                <w:snapToGrid/>
                <w:sz w:val="24"/>
                <w:szCs w:val="24"/>
                <w:lang w:val="ru"/>
              </w:rPr>
              <w:t>Укладка дренажа из гофр</w:t>
            </w:r>
            <w:r w:rsidRPr="008E7905">
              <w:rPr>
                <w:snapToGrid/>
                <w:sz w:val="24"/>
                <w:szCs w:val="24"/>
              </w:rPr>
              <w:t xml:space="preserve">ированных </w:t>
            </w:r>
            <w:r w:rsidRPr="008E7905">
              <w:rPr>
                <w:snapToGrid/>
                <w:sz w:val="24"/>
                <w:szCs w:val="24"/>
                <w:lang w:val="ru"/>
              </w:rPr>
              <w:t xml:space="preserve">труб дренажных диаметром 110 мм </w:t>
            </w:r>
            <w:r w:rsidRPr="008E7905">
              <w:rPr>
                <w:snapToGrid/>
                <w:sz w:val="24"/>
                <w:szCs w:val="24"/>
              </w:rPr>
              <w:t>с устройством фильтра из гравия керамзитового, марки 250 фракции 20-40 мм</w:t>
            </w:r>
          </w:p>
        </w:tc>
        <w:tc>
          <w:tcPr>
            <w:tcW w:w="702" w:type="dxa"/>
            <w:vAlign w:val="center"/>
          </w:tcPr>
          <w:p w14:paraId="77695EFA" w14:textId="77777777" w:rsidR="008E7905" w:rsidRPr="008E7905" w:rsidRDefault="008E7905" w:rsidP="008E7905">
            <w:pPr>
              <w:spacing w:line="240" w:lineRule="auto"/>
              <w:ind w:firstLine="0"/>
              <w:jc w:val="center"/>
              <w:rPr>
                <w:snapToGrid/>
                <w:sz w:val="24"/>
                <w:szCs w:val="24"/>
              </w:rPr>
            </w:pPr>
            <w:r w:rsidRPr="008E7905">
              <w:rPr>
                <w:snapToGrid/>
                <w:sz w:val="24"/>
                <w:szCs w:val="24"/>
              </w:rPr>
              <w:t>км.</w:t>
            </w:r>
          </w:p>
        </w:tc>
        <w:tc>
          <w:tcPr>
            <w:tcW w:w="975" w:type="dxa"/>
            <w:vAlign w:val="center"/>
          </w:tcPr>
          <w:p w14:paraId="206D9951" w14:textId="77777777" w:rsidR="008E7905" w:rsidRPr="008E7905" w:rsidRDefault="008E7905" w:rsidP="008E7905">
            <w:pPr>
              <w:spacing w:line="240" w:lineRule="auto"/>
              <w:ind w:firstLine="0"/>
              <w:jc w:val="center"/>
              <w:rPr>
                <w:snapToGrid/>
                <w:sz w:val="24"/>
                <w:szCs w:val="24"/>
              </w:rPr>
            </w:pPr>
            <w:r w:rsidRPr="008E7905">
              <w:rPr>
                <w:snapToGrid/>
                <w:sz w:val="24"/>
                <w:szCs w:val="24"/>
              </w:rPr>
              <w:t>0,012</w:t>
            </w:r>
          </w:p>
        </w:tc>
      </w:tr>
      <w:tr w:rsidR="008E7905" w:rsidRPr="008E7905" w14:paraId="22D1AFA1" w14:textId="77777777" w:rsidTr="001D57C8">
        <w:tc>
          <w:tcPr>
            <w:tcW w:w="9593" w:type="dxa"/>
            <w:gridSpan w:val="5"/>
            <w:vAlign w:val="center"/>
          </w:tcPr>
          <w:p w14:paraId="2BB03AEF" w14:textId="77777777" w:rsidR="008E7905" w:rsidRPr="008E7905" w:rsidRDefault="008E7905" w:rsidP="00955DB3">
            <w:pPr>
              <w:numPr>
                <w:ilvl w:val="0"/>
                <w:numId w:val="56"/>
              </w:numPr>
              <w:spacing w:line="240" w:lineRule="auto"/>
              <w:jc w:val="center"/>
              <w:rPr>
                <w:b/>
                <w:bCs/>
                <w:iCs/>
                <w:snapToGrid/>
                <w:sz w:val="24"/>
                <w:szCs w:val="24"/>
                <w:lang w:val="ru"/>
              </w:rPr>
            </w:pPr>
            <w:r w:rsidRPr="008E7905">
              <w:rPr>
                <w:b/>
                <w:bCs/>
                <w:iCs/>
                <w:snapToGrid/>
                <w:sz w:val="24"/>
                <w:szCs w:val="24"/>
                <w:lang w:val="ru"/>
              </w:rPr>
              <w:t>Установка дорожного бордюра</w:t>
            </w:r>
          </w:p>
        </w:tc>
      </w:tr>
      <w:tr w:rsidR="008E7905" w:rsidRPr="008E7905" w14:paraId="78B594BA" w14:textId="77777777" w:rsidTr="001D57C8">
        <w:tc>
          <w:tcPr>
            <w:tcW w:w="675" w:type="dxa"/>
            <w:vAlign w:val="center"/>
          </w:tcPr>
          <w:p w14:paraId="614B6DEE" w14:textId="77777777" w:rsidR="008E7905" w:rsidRPr="008E7905" w:rsidRDefault="008E7905" w:rsidP="008E7905">
            <w:pPr>
              <w:spacing w:line="240" w:lineRule="auto"/>
              <w:ind w:firstLine="0"/>
              <w:jc w:val="center"/>
              <w:rPr>
                <w:i/>
                <w:snapToGrid/>
                <w:color w:val="FF0000"/>
                <w:sz w:val="24"/>
                <w:szCs w:val="24"/>
                <w:lang w:val="ru"/>
              </w:rPr>
            </w:pPr>
            <w:r w:rsidRPr="008E7905">
              <w:rPr>
                <w:snapToGrid/>
                <w:color w:val="000000"/>
                <w:sz w:val="24"/>
                <w:szCs w:val="24"/>
              </w:rPr>
              <w:t>34</w:t>
            </w:r>
          </w:p>
        </w:tc>
        <w:tc>
          <w:tcPr>
            <w:tcW w:w="2127" w:type="dxa"/>
            <w:vMerge w:val="restart"/>
            <w:vAlign w:val="center"/>
          </w:tcPr>
          <w:p w14:paraId="25C53760" w14:textId="77777777" w:rsidR="008E7905" w:rsidRPr="008E7905" w:rsidRDefault="008E7905" w:rsidP="008E7905">
            <w:pPr>
              <w:spacing w:line="240" w:lineRule="auto"/>
              <w:ind w:firstLine="0"/>
              <w:jc w:val="center"/>
              <w:rPr>
                <w:b/>
                <w:bCs/>
                <w:snapToGrid/>
                <w:color w:val="000000"/>
                <w:sz w:val="24"/>
                <w:szCs w:val="24"/>
              </w:rPr>
            </w:pPr>
          </w:p>
          <w:p w14:paraId="19EA37A4" w14:textId="77777777" w:rsidR="008E7905" w:rsidRPr="008E7905" w:rsidRDefault="008E7905" w:rsidP="008E7905">
            <w:pPr>
              <w:spacing w:line="240" w:lineRule="auto"/>
              <w:ind w:firstLine="0"/>
              <w:jc w:val="center"/>
              <w:rPr>
                <w:b/>
                <w:bCs/>
                <w:snapToGrid/>
                <w:color w:val="000000"/>
                <w:sz w:val="24"/>
                <w:szCs w:val="24"/>
              </w:rPr>
            </w:pPr>
          </w:p>
        </w:tc>
        <w:tc>
          <w:tcPr>
            <w:tcW w:w="5114" w:type="dxa"/>
            <w:vAlign w:val="center"/>
          </w:tcPr>
          <w:p w14:paraId="49655948" w14:textId="77777777" w:rsidR="008E7905" w:rsidRPr="008E7905" w:rsidRDefault="008E7905" w:rsidP="008E7905">
            <w:pPr>
              <w:spacing w:line="240" w:lineRule="auto"/>
              <w:ind w:firstLine="0"/>
              <w:rPr>
                <w:snapToGrid/>
                <w:color w:val="000000"/>
                <w:sz w:val="24"/>
                <w:szCs w:val="24"/>
                <w:lang w:val="ru"/>
              </w:rPr>
            </w:pPr>
            <w:r w:rsidRPr="008E7905">
              <w:rPr>
                <w:snapToGrid/>
                <w:color w:val="000000"/>
                <w:sz w:val="24"/>
                <w:szCs w:val="24"/>
                <w:lang w:val="ru"/>
              </w:rPr>
              <w:t xml:space="preserve">Зачистка траншеи </w:t>
            </w:r>
            <w:r w:rsidRPr="008E7905">
              <w:rPr>
                <w:snapToGrid/>
                <w:color w:val="000000"/>
                <w:sz w:val="24"/>
                <w:szCs w:val="24"/>
              </w:rPr>
              <w:t xml:space="preserve">вручную от грунта </w:t>
            </w:r>
            <w:r w:rsidRPr="008E7905">
              <w:rPr>
                <w:snapToGrid/>
                <w:color w:val="000000"/>
                <w:sz w:val="24"/>
                <w:szCs w:val="24"/>
                <w:lang w:val="ru"/>
              </w:rPr>
              <w:t xml:space="preserve">для установки бортового камня </w:t>
            </w:r>
          </w:p>
        </w:tc>
        <w:tc>
          <w:tcPr>
            <w:tcW w:w="702" w:type="dxa"/>
            <w:vAlign w:val="center"/>
          </w:tcPr>
          <w:p w14:paraId="501EFCAB"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м</w:t>
            </w:r>
            <w:r w:rsidRPr="008E7905">
              <w:rPr>
                <w:snapToGrid/>
                <w:color w:val="000000"/>
                <w:sz w:val="24"/>
                <w:szCs w:val="24"/>
                <w:vertAlign w:val="superscript"/>
                <w:lang w:val="ru"/>
              </w:rPr>
              <w:t>3</w:t>
            </w:r>
          </w:p>
        </w:tc>
        <w:tc>
          <w:tcPr>
            <w:tcW w:w="975" w:type="dxa"/>
            <w:vAlign w:val="center"/>
          </w:tcPr>
          <w:p w14:paraId="4FCFF9F9"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19,8</w:t>
            </w:r>
          </w:p>
        </w:tc>
      </w:tr>
      <w:tr w:rsidR="008E7905" w:rsidRPr="008E7905" w14:paraId="15AC5843" w14:textId="77777777" w:rsidTr="001D57C8">
        <w:tc>
          <w:tcPr>
            <w:tcW w:w="675" w:type="dxa"/>
            <w:vAlign w:val="center"/>
          </w:tcPr>
          <w:p w14:paraId="6917AA84"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35</w:t>
            </w:r>
          </w:p>
        </w:tc>
        <w:tc>
          <w:tcPr>
            <w:tcW w:w="2127" w:type="dxa"/>
            <w:vMerge/>
            <w:vAlign w:val="center"/>
          </w:tcPr>
          <w:p w14:paraId="4BF56909"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20CB6B5E" w14:textId="77777777" w:rsidR="008E7905" w:rsidRPr="008E7905" w:rsidRDefault="008E7905" w:rsidP="008E7905">
            <w:pPr>
              <w:adjustRightInd w:val="0"/>
              <w:spacing w:line="240" w:lineRule="auto"/>
              <w:ind w:firstLine="0"/>
              <w:rPr>
                <w:rFonts w:eastAsia="Arial Unicode MS"/>
                <w:snapToGrid/>
                <w:color w:val="000000"/>
                <w:sz w:val="24"/>
                <w:szCs w:val="24"/>
                <w:lang w:val="ru"/>
              </w:rPr>
            </w:pPr>
            <w:r w:rsidRPr="008E7905">
              <w:rPr>
                <w:rFonts w:eastAsia="Arial Unicode MS"/>
                <w:snapToGrid/>
                <w:color w:val="000000"/>
                <w:sz w:val="24"/>
                <w:szCs w:val="24"/>
              </w:rPr>
              <w:t xml:space="preserve">Устройство основания толщиной 12 см под  </w:t>
            </w:r>
            <w:r w:rsidRPr="008E7905">
              <w:rPr>
                <w:snapToGrid/>
                <w:color w:val="000000"/>
                <w:sz w:val="24"/>
                <w:szCs w:val="24"/>
                <w:lang w:val="ru"/>
              </w:rPr>
              <w:t xml:space="preserve">бортовой </w:t>
            </w:r>
            <w:r w:rsidRPr="008E7905">
              <w:rPr>
                <w:snapToGrid/>
                <w:color w:val="000000"/>
                <w:sz w:val="24"/>
                <w:szCs w:val="24"/>
              </w:rPr>
              <w:t>камень,</w:t>
            </w:r>
            <w:r w:rsidRPr="008E7905">
              <w:rPr>
                <w:rFonts w:eastAsia="Arial Unicode MS"/>
                <w:snapToGrid/>
                <w:color w:val="000000"/>
                <w:sz w:val="24"/>
                <w:szCs w:val="24"/>
                <w:lang w:val="ru"/>
              </w:rPr>
              <w:t xml:space="preserve"> </w:t>
            </w:r>
            <w:r w:rsidRPr="008E7905">
              <w:rPr>
                <w:rFonts w:eastAsia="Arial Unicode MS"/>
                <w:snapToGrid/>
                <w:color w:val="000000"/>
                <w:sz w:val="24"/>
                <w:szCs w:val="24"/>
              </w:rPr>
              <w:t xml:space="preserve">щебнем </w:t>
            </w:r>
            <w:r w:rsidRPr="008E7905">
              <w:rPr>
                <w:rFonts w:eastAsia="Arial Unicode MS"/>
                <w:snapToGrid/>
                <w:color w:val="000000"/>
                <w:sz w:val="24"/>
                <w:szCs w:val="24"/>
                <w:lang w:val="ru"/>
              </w:rPr>
              <w:t xml:space="preserve">из природного камня для строительных работ марка </w:t>
            </w:r>
            <w:r w:rsidRPr="008E7905">
              <w:rPr>
                <w:rFonts w:eastAsia="Arial Unicode MS"/>
                <w:snapToGrid/>
                <w:color w:val="000000"/>
                <w:sz w:val="24"/>
                <w:szCs w:val="24"/>
              </w:rPr>
              <w:t>6</w:t>
            </w:r>
            <w:r w:rsidRPr="008E7905">
              <w:rPr>
                <w:rFonts w:eastAsia="Arial Unicode MS"/>
                <w:snapToGrid/>
                <w:color w:val="000000"/>
                <w:sz w:val="24"/>
                <w:szCs w:val="24"/>
                <w:lang w:val="ru"/>
              </w:rPr>
              <w:t xml:space="preserve">00, фракция </w:t>
            </w:r>
            <w:r w:rsidRPr="008E7905">
              <w:rPr>
                <w:rFonts w:eastAsia="Arial Unicode MS"/>
                <w:snapToGrid/>
                <w:color w:val="000000"/>
                <w:sz w:val="24"/>
                <w:szCs w:val="24"/>
              </w:rPr>
              <w:t>20</w:t>
            </w:r>
            <w:r w:rsidRPr="008E7905">
              <w:rPr>
                <w:rFonts w:eastAsia="Arial Unicode MS"/>
                <w:snapToGrid/>
                <w:color w:val="000000"/>
                <w:sz w:val="24"/>
                <w:szCs w:val="24"/>
                <w:lang w:val="ru"/>
              </w:rPr>
              <w:t>-</w:t>
            </w:r>
            <w:r w:rsidRPr="008E7905">
              <w:rPr>
                <w:rFonts w:eastAsia="Arial Unicode MS"/>
                <w:snapToGrid/>
                <w:color w:val="000000"/>
                <w:sz w:val="24"/>
                <w:szCs w:val="24"/>
              </w:rPr>
              <w:t>4</w:t>
            </w:r>
            <w:r w:rsidRPr="008E7905">
              <w:rPr>
                <w:rFonts w:eastAsia="Arial Unicode MS"/>
                <w:snapToGrid/>
                <w:color w:val="000000"/>
                <w:sz w:val="24"/>
                <w:szCs w:val="24"/>
                <w:lang w:val="ru"/>
              </w:rPr>
              <w:t>0 мм</w:t>
            </w:r>
          </w:p>
        </w:tc>
        <w:tc>
          <w:tcPr>
            <w:tcW w:w="702" w:type="dxa"/>
            <w:vAlign w:val="center"/>
          </w:tcPr>
          <w:p w14:paraId="36E2BA9C"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331DB4C2"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rPr>
              <w:t>63</w:t>
            </w:r>
          </w:p>
        </w:tc>
      </w:tr>
      <w:tr w:rsidR="008E7905" w:rsidRPr="008E7905" w14:paraId="07954088" w14:textId="77777777" w:rsidTr="001D57C8">
        <w:tc>
          <w:tcPr>
            <w:tcW w:w="675" w:type="dxa"/>
            <w:vAlign w:val="center"/>
          </w:tcPr>
          <w:p w14:paraId="0FC2B764"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36</w:t>
            </w:r>
          </w:p>
        </w:tc>
        <w:tc>
          <w:tcPr>
            <w:tcW w:w="2127" w:type="dxa"/>
            <w:vMerge/>
            <w:vAlign w:val="center"/>
          </w:tcPr>
          <w:p w14:paraId="3C0241E2"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3DA64AAD" w14:textId="77777777" w:rsidR="008E7905" w:rsidRPr="008E7905" w:rsidRDefault="008E7905" w:rsidP="008E7905">
            <w:pPr>
              <w:spacing w:line="240" w:lineRule="auto"/>
              <w:ind w:firstLine="0"/>
              <w:rPr>
                <w:snapToGrid/>
                <w:sz w:val="24"/>
                <w:szCs w:val="24"/>
                <w:vertAlign w:val="superscript"/>
              </w:rPr>
            </w:pPr>
            <w:r w:rsidRPr="008E7905">
              <w:rPr>
                <w:snapToGrid/>
                <w:sz w:val="24"/>
                <w:szCs w:val="24"/>
                <w:lang w:val="ru"/>
              </w:rPr>
              <w:t>Установка бордюра</w:t>
            </w:r>
            <w:r w:rsidRPr="008E7905">
              <w:rPr>
                <w:snapToGrid/>
                <w:sz w:val="24"/>
                <w:szCs w:val="24"/>
              </w:rPr>
              <w:t xml:space="preserve"> БР 100.30.15</w:t>
            </w:r>
          </w:p>
        </w:tc>
        <w:tc>
          <w:tcPr>
            <w:tcW w:w="702" w:type="dxa"/>
            <w:vAlign w:val="center"/>
          </w:tcPr>
          <w:p w14:paraId="2F8BA4F1" w14:textId="77777777" w:rsidR="008E7905" w:rsidRPr="008E7905" w:rsidRDefault="008E7905" w:rsidP="008E7905">
            <w:pPr>
              <w:spacing w:line="240" w:lineRule="auto"/>
              <w:ind w:firstLine="0"/>
              <w:jc w:val="center"/>
              <w:rPr>
                <w:snapToGrid/>
                <w:sz w:val="24"/>
                <w:szCs w:val="24"/>
                <w:lang w:val="ru"/>
              </w:rPr>
            </w:pPr>
            <w:r w:rsidRPr="008E7905">
              <w:rPr>
                <w:snapToGrid/>
                <w:color w:val="000000"/>
                <w:sz w:val="24"/>
                <w:szCs w:val="24"/>
                <w:lang w:val="ru"/>
              </w:rPr>
              <w:t>п</w:t>
            </w:r>
            <w:r w:rsidRPr="008E7905">
              <w:rPr>
                <w:snapToGrid/>
                <w:color w:val="000000"/>
                <w:sz w:val="24"/>
                <w:szCs w:val="24"/>
              </w:rPr>
              <w:t>.</w:t>
            </w:r>
            <w:r w:rsidRPr="008E7905">
              <w:rPr>
                <w:snapToGrid/>
                <w:color w:val="000000"/>
                <w:sz w:val="24"/>
                <w:szCs w:val="24"/>
                <w:lang w:val="ru"/>
              </w:rPr>
              <w:t>м</w:t>
            </w:r>
            <w:r w:rsidRPr="008E7905">
              <w:rPr>
                <w:snapToGrid/>
                <w:color w:val="000000"/>
                <w:sz w:val="24"/>
                <w:szCs w:val="24"/>
              </w:rPr>
              <w:t>.</w:t>
            </w:r>
          </w:p>
        </w:tc>
        <w:tc>
          <w:tcPr>
            <w:tcW w:w="975" w:type="dxa"/>
            <w:vAlign w:val="center"/>
          </w:tcPr>
          <w:p w14:paraId="1B438014" w14:textId="77777777" w:rsidR="008E7905" w:rsidRPr="008E7905" w:rsidRDefault="008E7905" w:rsidP="008E7905">
            <w:pPr>
              <w:spacing w:line="240" w:lineRule="auto"/>
              <w:ind w:firstLine="0"/>
              <w:jc w:val="center"/>
              <w:rPr>
                <w:snapToGrid/>
                <w:sz w:val="24"/>
                <w:szCs w:val="24"/>
              </w:rPr>
            </w:pPr>
            <w:r w:rsidRPr="008E7905">
              <w:rPr>
                <w:snapToGrid/>
                <w:sz w:val="24"/>
                <w:szCs w:val="24"/>
              </w:rPr>
              <w:t>180</w:t>
            </w:r>
          </w:p>
        </w:tc>
      </w:tr>
      <w:tr w:rsidR="008E7905" w:rsidRPr="008E7905" w14:paraId="44CDC5F0" w14:textId="77777777" w:rsidTr="001D57C8">
        <w:tc>
          <w:tcPr>
            <w:tcW w:w="9593" w:type="dxa"/>
            <w:gridSpan w:val="5"/>
            <w:vAlign w:val="center"/>
          </w:tcPr>
          <w:p w14:paraId="03D95CE7" w14:textId="77777777" w:rsidR="008E7905" w:rsidRPr="008E7905" w:rsidRDefault="008E7905" w:rsidP="00955DB3">
            <w:pPr>
              <w:numPr>
                <w:ilvl w:val="0"/>
                <w:numId w:val="56"/>
              </w:numPr>
              <w:spacing w:line="240" w:lineRule="auto"/>
              <w:jc w:val="center"/>
              <w:rPr>
                <w:b/>
                <w:bCs/>
                <w:iCs/>
                <w:snapToGrid/>
                <w:sz w:val="24"/>
                <w:szCs w:val="24"/>
                <w:lang w:val="ru"/>
              </w:rPr>
            </w:pPr>
            <w:r w:rsidRPr="008E7905">
              <w:rPr>
                <w:b/>
                <w:bCs/>
                <w:iCs/>
                <w:snapToGrid/>
                <w:sz w:val="24"/>
                <w:szCs w:val="24"/>
              </w:rPr>
              <w:t>Ремонт</w:t>
            </w:r>
            <w:r w:rsidRPr="008E7905">
              <w:rPr>
                <w:b/>
                <w:bCs/>
                <w:iCs/>
                <w:snapToGrid/>
                <w:sz w:val="24"/>
                <w:szCs w:val="24"/>
                <w:lang w:val="ru"/>
              </w:rPr>
              <w:t xml:space="preserve"> дорожного покрытия</w:t>
            </w:r>
          </w:p>
        </w:tc>
      </w:tr>
      <w:tr w:rsidR="008E7905" w:rsidRPr="008E7905" w14:paraId="441A42D8" w14:textId="77777777" w:rsidTr="001D57C8">
        <w:tc>
          <w:tcPr>
            <w:tcW w:w="675" w:type="dxa"/>
            <w:vMerge w:val="restart"/>
            <w:vAlign w:val="center"/>
          </w:tcPr>
          <w:p w14:paraId="252F4E9F"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lastRenderedPageBreak/>
              <w:t>37</w:t>
            </w:r>
          </w:p>
          <w:p w14:paraId="22E7F9B6" w14:textId="77777777" w:rsidR="008E7905" w:rsidRPr="008E7905" w:rsidRDefault="008E7905" w:rsidP="008E7905">
            <w:pPr>
              <w:spacing w:line="240" w:lineRule="auto"/>
              <w:ind w:firstLine="0"/>
              <w:jc w:val="center"/>
              <w:rPr>
                <w:snapToGrid/>
                <w:color w:val="000000"/>
                <w:sz w:val="24"/>
                <w:szCs w:val="24"/>
              </w:rPr>
            </w:pPr>
          </w:p>
        </w:tc>
        <w:tc>
          <w:tcPr>
            <w:tcW w:w="2127" w:type="dxa"/>
            <w:vMerge w:val="restart"/>
            <w:vAlign w:val="center"/>
          </w:tcPr>
          <w:p w14:paraId="38638DB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0,0095</w:t>
            </w:r>
          </w:p>
        </w:tc>
        <w:tc>
          <w:tcPr>
            <w:tcW w:w="6791" w:type="dxa"/>
            <w:gridSpan w:val="3"/>
            <w:vAlign w:val="center"/>
          </w:tcPr>
          <w:p w14:paraId="5E3F7938" w14:textId="77777777" w:rsidR="008E7905" w:rsidRPr="008E7905" w:rsidRDefault="008E7905" w:rsidP="008E7905">
            <w:pPr>
              <w:spacing w:line="240" w:lineRule="auto"/>
              <w:ind w:firstLine="0"/>
              <w:jc w:val="left"/>
              <w:rPr>
                <w:i/>
                <w:snapToGrid/>
                <w:sz w:val="24"/>
                <w:szCs w:val="24"/>
                <w:lang w:val="ru"/>
              </w:rPr>
            </w:pPr>
            <w:r w:rsidRPr="008E7905">
              <w:rPr>
                <w:i/>
                <w:snapToGrid/>
                <w:sz w:val="24"/>
                <w:szCs w:val="24"/>
                <w:lang w:val="ru"/>
              </w:rPr>
              <w:t> </w:t>
            </w:r>
            <w:r w:rsidRPr="008E7905">
              <w:rPr>
                <w:b/>
                <w:bCs/>
                <w:i/>
                <w:snapToGrid/>
                <w:sz w:val="24"/>
                <w:szCs w:val="24"/>
                <w:lang w:val="ru"/>
              </w:rPr>
              <w:t>Съезд с дороги 5,2м*9,5м</w:t>
            </w:r>
            <w:r w:rsidRPr="008E7905">
              <w:rPr>
                <w:i/>
                <w:snapToGrid/>
                <w:sz w:val="24"/>
                <w:szCs w:val="24"/>
                <w:lang w:val="ru"/>
              </w:rPr>
              <w:t> </w:t>
            </w:r>
          </w:p>
        </w:tc>
      </w:tr>
      <w:tr w:rsidR="008E7905" w:rsidRPr="008E7905" w14:paraId="2354181E" w14:textId="77777777" w:rsidTr="001D57C8">
        <w:tc>
          <w:tcPr>
            <w:tcW w:w="675" w:type="dxa"/>
            <w:vMerge/>
            <w:vAlign w:val="center"/>
          </w:tcPr>
          <w:p w14:paraId="3E8328B8" w14:textId="77777777" w:rsidR="008E7905" w:rsidRPr="008E7905" w:rsidRDefault="008E7905" w:rsidP="008E7905">
            <w:pPr>
              <w:spacing w:line="240" w:lineRule="auto"/>
              <w:ind w:firstLine="0"/>
              <w:jc w:val="center"/>
              <w:rPr>
                <w:snapToGrid/>
                <w:color w:val="000000"/>
                <w:sz w:val="24"/>
                <w:szCs w:val="24"/>
              </w:rPr>
            </w:pPr>
          </w:p>
        </w:tc>
        <w:tc>
          <w:tcPr>
            <w:tcW w:w="2127" w:type="dxa"/>
            <w:vMerge/>
            <w:vAlign w:val="center"/>
          </w:tcPr>
          <w:p w14:paraId="48BDE2ED" w14:textId="77777777" w:rsidR="008E7905" w:rsidRPr="008E7905" w:rsidRDefault="008E7905" w:rsidP="008E7905">
            <w:pPr>
              <w:spacing w:line="240" w:lineRule="auto"/>
              <w:ind w:firstLine="0"/>
              <w:jc w:val="center"/>
              <w:rPr>
                <w:b/>
                <w:bCs/>
                <w:snapToGrid/>
                <w:sz w:val="24"/>
                <w:szCs w:val="24"/>
                <w:lang w:val="ru"/>
              </w:rPr>
            </w:pPr>
          </w:p>
        </w:tc>
        <w:tc>
          <w:tcPr>
            <w:tcW w:w="5114" w:type="dxa"/>
            <w:vAlign w:val="bottom"/>
          </w:tcPr>
          <w:p w14:paraId="37B76DE6"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 xml:space="preserve">из </w:t>
            </w:r>
            <w:r w:rsidRPr="008E7905">
              <w:rPr>
                <w:snapToGrid/>
                <w:sz w:val="24"/>
                <w:szCs w:val="24"/>
                <w:lang w:val="ru"/>
              </w:rPr>
              <w:t>расчет</w:t>
            </w:r>
            <w:r w:rsidRPr="008E7905">
              <w:rPr>
                <w:snapToGrid/>
                <w:sz w:val="24"/>
                <w:szCs w:val="24"/>
              </w:rPr>
              <w:t>а</w:t>
            </w:r>
            <w:r w:rsidRPr="008E7905">
              <w:rPr>
                <w:snapToGrid/>
                <w:sz w:val="24"/>
                <w:szCs w:val="24"/>
                <w:lang w:val="ru"/>
              </w:rPr>
              <w:t xml:space="preserve"> 0,3 кг/м² под выравнивающий слой</w:t>
            </w:r>
          </w:p>
        </w:tc>
        <w:tc>
          <w:tcPr>
            <w:tcW w:w="702" w:type="dxa"/>
            <w:vAlign w:val="center"/>
          </w:tcPr>
          <w:p w14:paraId="12FFD531" w14:textId="77777777" w:rsidR="008E7905" w:rsidRPr="008E7905" w:rsidRDefault="008E7905" w:rsidP="008E7905">
            <w:pPr>
              <w:spacing w:line="240" w:lineRule="auto"/>
              <w:ind w:firstLine="0"/>
              <w:jc w:val="center"/>
              <w:rPr>
                <w:snapToGrid/>
                <w:sz w:val="24"/>
                <w:szCs w:val="24"/>
              </w:rPr>
            </w:pPr>
            <w:r w:rsidRPr="008E7905">
              <w:rPr>
                <w:snapToGrid/>
                <w:sz w:val="24"/>
                <w:szCs w:val="24"/>
              </w:rPr>
              <w:t>тн.</w:t>
            </w:r>
          </w:p>
        </w:tc>
        <w:tc>
          <w:tcPr>
            <w:tcW w:w="975" w:type="dxa"/>
            <w:vAlign w:val="center"/>
          </w:tcPr>
          <w:p w14:paraId="7BA27AF6" w14:textId="77777777" w:rsidR="008E7905" w:rsidRPr="008E7905" w:rsidRDefault="008E7905" w:rsidP="008E7905">
            <w:pPr>
              <w:spacing w:line="240" w:lineRule="auto"/>
              <w:ind w:firstLine="0"/>
              <w:jc w:val="center"/>
              <w:rPr>
                <w:snapToGrid/>
                <w:sz w:val="24"/>
                <w:szCs w:val="24"/>
              </w:rPr>
            </w:pPr>
            <w:r w:rsidRPr="008E7905">
              <w:rPr>
                <w:snapToGrid/>
                <w:sz w:val="24"/>
                <w:szCs w:val="24"/>
              </w:rPr>
              <w:t>0,018</w:t>
            </w:r>
          </w:p>
        </w:tc>
      </w:tr>
      <w:tr w:rsidR="008E7905" w:rsidRPr="008E7905" w14:paraId="2F928361" w14:textId="77777777" w:rsidTr="001D57C8">
        <w:tc>
          <w:tcPr>
            <w:tcW w:w="675" w:type="dxa"/>
            <w:vAlign w:val="center"/>
          </w:tcPr>
          <w:p w14:paraId="6C2E0E56"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38</w:t>
            </w:r>
          </w:p>
        </w:tc>
        <w:tc>
          <w:tcPr>
            <w:tcW w:w="2127" w:type="dxa"/>
            <w:vMerge/>
            <w:vAlign w:val="center"/>
          </w:tcPr>
          <w:p w14:paraId="3DE8F879"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2D90FDEB"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 xml:space="preserve">Устройство выравнивающего слоя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w:t>
            </w:r>
            <w:r w:rsidRPr="008E7905">
              <w:rPr>
                <w:snapToGrid/>
                <w:sz w:val="24"/>
                <w:szCs w:val="24"/>
                <w:lang w:val="ru"/>
              </w:rPr>
              <w:t xml:space="preserve"> из расчета</w:t>
            </w:r>
            <w:r w:rsidRPr="008E7905">
              <w:rPr>
                <w:snapToGrid/>
                <w:sz w:val="24"/>
                <w:szCs w:val="24"/>
              </w:rPr>
              <w:t xml:space="preserve"> </w:t>
            </w:r>
            <w:r w:rsidRPr="008E7905">
              <w:rPr>
                <w:snapToGrid/>
                <w:sz w:val="24"/>
                <w:szCs w:val="24"/>
                <w:lang w:val="ru"/>
              </w:rPr>
              <w:t>40</w:t>
            </w:r>
            <w:r w:rsidRPr="008E7905">
              <w:rPr>
                <w:snapToGrid/>
                <w:sz w:val="24"/>
                <w:szCs w:val="24"/>
              </w:rPr>
              <w:t xml:space="preserve"> </w:t>
            </w:r>
            <w:r w:rsidRPr="008E7905">
              <w:rPr>
                <w:snapToGrid/>
                <w:sz w:val="24"/>
                <w:szCs w:val="24"/>
                <w:lang w:val="ru"/>
              </w:rPr>
              <w:t>тн</w:t>
            </w:r>
            <w:r w:rsidRPr="008E7905">
              <w:rPr>
                <w:snapToGrid/>
                <w:sz w:val="24"/>
                <w:szCs w:val="24"/>
              </w:rPr>
              <w:t>.</w:t>
            </w:r>
            <w:r w:rsidRPr="008E7905">
              <w:rPr>
                <w:snapToGrid/>
                <w:sz w:val="24"/>
                <w:szCs w:val="24"/>
                <w:lang w:val="ru"/>
              </w:rPr>
              <w:t>/1000</w:t>
            </w:r>
            <w:r w:rsidRPr="008E7905">
              <w:rPr>
                <w:snapToGrid/>
                <w:sz w:val="24"/>
                <w:szCs w:val="24"/>
              </w:rPr>
              <w:t xml:space="preserve"> </w:t>
            </w:r>
            <w:r w:rsidRPr="008E7905">
              <w:rPr>
                <w:snapToGrid/>
                <w:sz w:val="24"/>
                <w:szCs w:val="24"/>
                <w:lang w:val="ru"/>
              </w:rPr>
              <w:t>м</w:t>
            </w:r>
            <w:r w:rsidRPr="008E7905">
              <w:rPr>
                <w:snapToGrid/>
                <w:sz w:val="24"/>
                <w:szCs w:val="24"/>
                <w:vertAlign w:val="superscript"/>
                <w:lang w:val="ru"/>
              </w:rPr>
              <w:t>2</w:t>
            </w:r>
            <w:r w:rsidRPr="008E7905">
              <w:rPr>
                <w:snapToGrid/>
                <w:sz w:val="24"/>
                <w:szCs w:val="24"/>
                <w:lang w:val="ru"/>
              </w:rPr>
              <w:t xml:space="preserve"> </w:t>
            </w:r>
          </w:p>
        </w:tc>
        <w:tc>
          <w:tcPr>
            <w:tcW w:w="702" w:type="dxa"/>
            <w:vAlign w:val="center"/>
          </w:tcPr>
          <w:p w14:paraId="2E69F08C"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тн</w:t>
            </w:r>
            <w:r w:rsidRPr="008E7905">
              <w:rPr>
                <w:snapToGrid/>
                <w:sz w:val="24"/>
                <w:szCs w:val="24"/>
              </w:rPr>
              <w:t>.</w:t>
            </w:r>
          </w:p>
        </w:tc>
        <w:tc>
          <w:tcPr>
            <w:tcW w:w="975" w:type="dxa"/>
            <w:vAlign w:val="center"/>
          </w:tcPr>
          <w:p w14:paraId="313DEBF9"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2,4</w:t>
            </w:r>
          </w:p>
        </w:tc>
      </w:tr>
      <w:tr w:rsidR="008E7905" w:rsidRPr="008E7905" w14:paraId="49C4E477" w14:textId="77777777" w:rsidTr="001D57C8">
        <w:tc>
          <w:tcPr>
            <w:tcW w:w="675" w:type="dxa"/>
            <w:vAlign w:val="center"/>
          </w:tcPr>
          <w:p w14:paraId="22C6E480"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39</w:t>
            </w:r>
          </w:p>
        </w:tc>
        <w:tc>
          <w:tcPr>
            <w:tcW w:w="2127" w:type="dxa"/>
            <w:vMerge/>
            <w:vAlign w:val="center"/>
          </w:tcPr>
          <w:p w14:paraId="4338C82F"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74648A10"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верхний слой</w:t>
            </w:r>
          </w:p>
        </w:tc>
        <w:tc>
          <w:tcPr>
            <w:tcW w:w="702" w:type="dxa"/>
            <w:vAlign w:val="center"/>
          </w:tcPr>
          <w:p w14:paraId="50118398"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тн</w:t>
            </w:r>
            <w:r w:rsidRPr="008E7905">
              <w:rPr>
                <w:snapToGrid/>
                <w:sz w:val="24"/>
                <w:szCs w:val="24"/>
              </w:rPr>
              <w:t>.</w:t>
            </w:r>
          </w:p>
        </w:tc>
        <w:tc>
          <w:tcPr>
            <w:tcW w:w="975" w:type="dxa"/>
            <w:vAlign w:val="center"/>
          </w:tcPr>
          <w:p w14:paraId="4AF23AC1"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0,018</w:t>
            </w:r>
          </w:p>
        </w:tc>
      </w:tr>
      <w:tr w:rsidR="008E7905" w:rsidRPr="008E7905" w14:paraId="3BCFB8DE" w14:textId="77777777" w:rsidTr="001D57C8">
        <w:tc>
          <w:tcPr>
            <w:tcW w:w="675" w:type="dxa"/>
            <w:vAlign w:val="center"/>
          </w:tcPr>
          <w:p w14:paraId="217D87B8"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40</w:t>
            </w:r>
          </w:p>
        </w:tc>
        <w:tc>
          <w:tcPr>
            <w:tcW w:w="2127" w:type="dxa"/>
            <w:vMerge/>
            <w:vAlign w:val="center"/>
          </w:tcPr>
          <w:p w14:paraId="67CC5331"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24A0653B"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Н=5см</w:t>
            </w:r>
          </w:p>
        </w:tc>
        <w:tc>
          <w:tcPr>
            <w:tcW w:w="702" w:type="dxa"/>
            <w:vAlign w:val="center"/>
          </w:tcPr>
          <w:p w14:paraId="38584786"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2DBCB746" w14:textId="77777777" w:rsidR="008E7905" w:rsidRPr="008E7905" w:rsidRDefault="008E7905" w:rsidP="008E7905">
            <w:pPr>
              <w:spacing w:line="240" w:lineRule="auto"/>
              <w:ind w:firstLine="0"/>
              <w:jc w:val="center"/>
              <w:rPr>
                <w:snapToGrid/>
                <w:sz w:val="24"/>
                <w:szCs w:val="24"/>
              </w:rPr>
            </w:pPr>
            <w:r w:rsidRPr="008E7905">
              <w:rPr>
                <w:snapToGrid/>
                <w:sz w:val="24"/>
                <w:szCs w:val="24"/>
              </w:rPr>
              <w:t>60,2</w:t>
            </w:r>
          </w:p>
        </w:tc>
      </w:tr>
      <w:tr w:rsidR="008E7905" w:rsidRPr="008E7905" w14:paraId="2EBB8A04" w14:textId="77777777" w:rsidTr="001D57C8">
        <w:tc>
          <w:tcPr>
            <w:tcW w:w="675" w:type="dxa"/>
            <w:vMerge w:val="restart"/>
            <w:vAlign w:val="center"/>
          </w:tcPr>
          <w:p w14:paraId="2AF3FE95"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41</w:t>
            </w:r>
          </w:p>
        </w:tc>
        <w:tc>
          <w:tcPr>
            <w:tcW w:w="2127" w:type="dxa"/>
            <w:vMerge w:val="restart"/>
            <w:vAlign w:val="center"/>
          </w:tcPr>
          <w:p w14:paraId="6D7A5D1D"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0,257</w:t>
            </w:r>
          </w:p>
        </w:tc>
        <w:tc>
          <w:tcPr>
            <w:tcW w:w="6791" w:type="dxa"/>
            <w:gridSpan w:val="3"/>
            <w:vAlign w:val="center"/>
          </w:tcPr>
          <w:p w14:paraId="0A530A37" w14:textId="77777777" w:rsidR="008E7905" w:rsidRPr="008E7905" w:rsidRDefault="008E7905" w:rsidP="008E7905">
            <w:pPr>
              <w:spacing w:line="240" w:lineRule="auto"/>
              <w:ind w:firstLine="0"/>
              <w:jc w:val="left"/>
              <w:rPr>
                <w:i/>
                <w:snapToGrid/>
                <w:sz w:val="24"/>
                <w:szCs w:val="24"/>
                <w:lang w:val="ru"/>
              </w:rPr>
            </w:pPr>
            <w:r w:rsidRPr="008E7905">
              <w:rPr>
                <w:i/>
                <w:snapToGrid/>
                <w:sz w:val="24"/>
                <w:szCs w:val="24"/>
                <w:lang w:val="ru"/>
              </w:rPr>
              <w:t> </w:t>
            </w:r>
            <w:r w:rsidRPr="008E7905">
              <w:rPr>
                <w:b/>
                <w:bCs/>
                <w:i/>
                <w:snapToGrid/>
                <w:sz w:val="24"/>
                <w:szCs w:val="24"/>
                <w:lang w:val="ru"/>
              </w:rPr>
              <w:t>Стоянка для а/транспорта 25,7м*12,6м</w:t>
            </w:r>
            <w:r w:rsidRPr="008E7905">
              <w:rPr>
                <w:i/>
                <w:snapToGrid/>
                <w:sz w:val="24"/>
                <w:szCs w:val="24"/>
                <w:lang w:val="ru"/>
              </w:rPr>
              <w:t> </w:t>
            </w:r>
          </w:p>
        </w:tc>
      </w:tr>
      <w:tr w:rsidR="008E7905" w:rsidRPr="008E7905" w14:paraId="6AD23B69" w14:textId="77777777" w:rsidTr="001D57C8">
        <w:tc>
          <w:tcPr>
            <w:tcW w:w="675" w:type="dxa"/>
            <w:vMerge/>
            <w:vAlign w:val="center"/>
          </w:tcPr>
          <w:p w14:paraId="6BAA9178" w14:textId="77777777" w:rsidR="008E7905" w:rsidRPr="008E7905" w:rsidRDefault="008E7905" w:rsidP="008E7905">
            <w:pPr>
              <w:spacing w:line="240" w:lineRule="auto"/>
              <w:ind w:firstLine="0"/>
              <w:jc w:val="center"/>
              <w:rPr>
                <w:snapToGrid/>
                <w:color w:val="000000"/>
                <w:sz w:val="24"/>
                <w:szCs w:val="24"/>
              </w:rPr>
            </w:pPr>
          </w:p>
        </w:tc>
        <w:tc>
          <w:tcPr>
            <w:tcW w:w="2127" w:type="dxa"/>
            <w:vMerge/>
            <w:vAlign w:val="center"/>
          </w:tcPr>
          <w:p w14:paraId="099B9684"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30EA0B6A"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ниж</w:t>
            </w:r>
            <w:r w:rsidRPr="008E7905">
              <w:rPr>
                <w:snapToGrid/>
                <w:sz w:val="24"/>
                <w:szCs w:val="24"/>
                <w:lang w:val="ru"/>
              </w:rPr>
              <w:t>ний слой</w:t>
            </w:r>
          </w:p>
        </w:tc>
        <w:tc>
          <w:tcPr>
            <w:tcW w:w="702" w:type="dxa"/>
            <w:vAlign w:val="center"/>
          </w:tcPr>
          <w:p w14:paraId="1DC4A399"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1BC4E001"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0,0</w:t>
            </w:r>
            <w:r w:rsidRPr="008E7905">
              <w:rPr>
                <w:snapToGrid/>
                <w:sz w:val="24"/>
                <w:szCs w:val="24"/>
              </w:rPr>
              <w:t>97</w:t>
            </w:r>
          </w:p>
        </w:tc>
      </w:tr>
      <w:tr w:rsidR="008E7905" w:rsidRPr="008E7905" w14:paraId="6960F8DA" w14:textId="77777777" w:rsidTr="001D57C8">
        <w:tc>
          <w:tcPr>
            <w:tcW w:w="675" w:type="dxa"/>
            <w:vAlign w:val="center"/>
          </w:tcPr>
          <w:p w14:paraId="1E3E1C10"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42</w:t>
            </w:r>
          </w:p>
        </w:tc>
        <w:tc>
          <w:tcPr>
            <w:tcW w:w="2127" w:type="dxa"/>
            <w:vMerge/>
            <w:vAlign w:val="center"/>
          </w:tcPr>
          <w:p w14:paraId="4FC76176"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2EF2C8EE"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 xml:space="preserve">Устройство </w:t>
            </w:r>
            <w:r w:rsidRPr="008E7905">
              <w:rPr>
                <w:snapToGrid/>
                <w:sz w:val="24"/>
                <w:szCs w:val="24"/>
              </w:rPr>
              <w:t>нижнего</w:t>
            </w:r>
            <w:r w:rsidRPr="008E7905">
              <w:rPr>
                <w:snapToGrid/>
                <w:sz w:val="24"/>
                <w:szCs w:val="24"/>
                <w:lang w:val="ru"/>
              </w:rPr>
              <w:t xml:space="preserve"> слоя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 Н=5см</w:t>
            </w:r>
          </w:p>
        </w:tc>
        <w:tc>
          <w:tcPr>
            <w:tcW w:w="702" w:type="dxa"/>
            <w:vAlign w:val="center"/>
          </w:tcPr>
          <w:p w14:paraId="33131CDE"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7F473248" w14:textId="77777777" w:rsidR="008E7905" w:rsidRPr="008E7905" w:rsidRDefault="008E7905" w:rsidP="008E7905">
            <w:pPr>
              <w:spacing w:line="240" w:lineRule="auto"/>
              <w:ind w:firstLine="0"/>
              <w:jc w:val="center"/>
              <w:rPr>
                <w:snapToGrid/>
                <w:sz w:val="24"/>
                <w:szCs w:val="24"/>
              </w:rPr>
            </w:pPr>
            <w:r w:rsidRPr="008E7905">
              <w:rPr>
                <w:snapToGrid/>
                <w:sz w:val="24"/>
                <w:szCs w:val="24"/>
              </w:rPr>
              <w:t>323,82</w:t>
            </w:r>
          </w:p>
        </w:tc>
      </w:tr>
      <w:tr w:rsidR="008E7905" w:rsidRPr="008E7905" w14:paraId="21E4F168" w14:textId="77777777" w:rsidTr="001D57C8">
        <w:tc>
          <w:tcPr>
            <w:tcW w:w="675" w:type="dxa"/>
            <w:vAlign w:val="center"/>
          </w:tcPr>
          <w:p w14:paraId="4837B769"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43</w:t>
            </w:r>
          </w:p>
        </w:tc>
        <w:tc>
          <w:tcPr>
            <w:tcW w:w="2127" w:type="dxa"/>
            <w:vMerge/>
            <w:vAlign w:val="center"/>
          </w:tcPr>
          <w:p w14:paraId="1C84066C"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0FF71775"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верхний слой</w:t>
            </w:r>
          </w:p>
        </w:tc>
        <w:tc>
          <w:tcPr>
            <w:tcW w:w="702" w:type="dxa"/>
            <w:vAlign w:val="center"/>
          </w:tcPr>
          <w:p w14:paraId="154B9C27"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тн</w:t>
            </w:r>
            <w:r w:rsidRPr="008E7905">
              <w:rPr>
                <w:snapToGrid/>
                <w:sz w:val="24"/>
                <w:szCs w:val="24"/>
              </w:rPr>
              <w:t>.</w:t>
            </w:r>
          </w:p>
        </w:tc>
        <w:tc>
          <w:tcPr>
            <w:tcW w:w="975" w:type="dxa"/>
            <w:vAlign w:val="center"/>
          </w:tcPr>
          <w:p w14:paraId="10B243EF"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0,0</w:t>
            </w:r>
            <w:r w:rsidRPr="008E7905">
              <w:rPr>
                <w:snapToGrid/>
                <w:sz w:val="24"/>
                <w:szCs w:val="24"/>
              </w:rPr>
              <w:t>97</w:t>
            </w:r>
          </w:p>
        </w:tc>
      </w:tr>
      <w:tr w:rsidR="008E7905" w:rsidRPr="008E7905" w14:paraId="0D4B3013" w14:textId="77777777" w:rsidTr="001D57C8">
        <w:tc>
          <w:tcPr>
            <w:tcW w:w="675" w:type="dxa"/>
            <w:vAlign w:val="center"/>
          </w:tcPr>
          <w:p w14:paraId="670DE47E"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44</w:t>
            </w:r>
          </w:p>
        </w:tc>
        <w:tc>
          <w:tcPr>
            <w:tcW w:w="2127" w:type="dxa"/>
            <w:vMerge/>
            <w:vAlign w:val="center"/>
          </w:tcPr>
          <w:p w14:paraId="1B039B14"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746117EB"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4</w:t>
            </w:r>
            <w:r w:rsidRPr="008E7905">
              <w:rPr>
                <w:snapToGrid/>
                <w:sz w:val="24"/>
                <w:szCs w:val="24"/>
                <w:lang w:val="ru"/>
              </w:rPr>
              <w:t>см</w:t>
            </w:r>
          </w:p>
        </w:tc>
        <w:tc>
          <w:tcPr>
            <w:tcW w:w="702" w:type="dxa"/>
            <w:vAlign w:val="center"/>
          </w:tcPr>
          <w:p w14:paraId="4BDF816A"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5874A0D7" w14:textId="77777777" w:rsidR="008E7905" w:rsidRPr="008E7905" w:rsidRDefault="008E7905" w:rsidP="008E7905">
            <w:pPr>
              <w:spacing w:line="240" w:lineRule="auto"/>
              <w:ind w:firstLine="0"/>
              <w:jc w:val="center"/>
              <w:rPr>
                <w:snapToGrid/>
                <w:sz w:val="24"/>
                <w:szCs w:val="24"/>
              </w:rPr>
            </w:pPr>
            <w:r w:rsidRPr="008E7905">
              <w:rPr>
                <w:snapToGrid/>
                <w:sz w:val="24"/>
                <w:szCs w:val="24"/>
              </w:rPr>
              <w:t>323,82</w:t>
            </w:r>
          </w:p>
        </w:tc>
      </w:tr>
      <w:tr w:rsidR="008E7905" w:rsidRPr="008E7905" w14:paraId="7D5B6B0B" w14:textId="77777777" w:rsidTr="001D57C8">
        <w:tc>
          <w:tcPr>
            <w:tcW w:w="675" w:type="dxa"/>
            <w:vAlign w:val="center"/>
          </w:tcPr>
          <w:p w14:paraId="188005D2"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45</w:t>
            </w:r>
          </w:p>
        </w:tc>
        <w:tc>
          <w:tcPr>
            <w:tcW w:w="2127" w:type="dxa"/>
            <w:vMerge w:val="restart"/>
            <w:vAlign w:val="center"/>
          </w:tcPr>
          <w:p w14:paraId="026C169F" w14:textId="77777777" w:rsidR="008E7905" w:rsidRPr="008E7905" w:rsidRDefault="008E7905" w:rsidP="008E7905">
            <w:pPr>
              <w:spacing w:line="240" w:lineRule="auto"/>
              <w:ind w:firstLine="0"/>
              <w:jc w:val="center"/>
              <w:rPr>
                <w:b/>
                <w:bCs/>
                <w:snapToGrid/>
                <w:sz w:val="24"/>
                <w:szCs w:val="24"/>
                <w:lang w:val="ru"/>
              </w:rPr>
            </w:pPr>
            <w:r w:rsidRPr="008E7905">
              <w:rPr>
                <w:snapToGrid/>
                <w:sz w:val="24"/>
                <w:szCs w:val="24"/>
                <w:lang w:val="ru"/>
              </w:rPr>
              <w:t>0,0514</w:t>
            </w:r>
          </w:p>
        </w:tc>
        <w:tc>
          <w:tcPr>
            <w:tcW w:w="6791" w:type="dxa"/>
            <w:gridSpan w:val="3"/>
            <w:vAlign w:val="bottom"/>
          </w:tcPr>
          <w:p w14:paraId="07AC7043" w14:textId="77777777" w:rsidR="008E7905" w:rsidRPr="008E7905" w:rsidRDefault="008E7905" w:rsidP="008E7905">
            <w:pPr>
              <w:spacing w:line="240" w:lineRule="auto"/>
              <w:ind w:firstLine="0"/>
              <w:jc w:val="left"/>
              <w:rPr>
                <w:i/>
                <w:snapToGrid/>
                <w:sz w:val="24"/>
                <w:szCs w:val="24"/>
                <w:lang w:val="ru"/>
              </w:rPr>
            </w:pPr>
            <w:r w:rsidRPr="008E7905">
              <w:rPr>
                <w:b/>
                <w:bCs/>
                <w:i/>
                <w:snapToGrid/>
                <w:sz w:val="24"/>
                <w:szCs w:val="24"/>
              </w:rPr>
              <w:t>Ремонт</w:t>
            </w:r>
            <w:r w:rsidRPr="008E7905">
              <w:rPr>
                <w:b/>
                <w:bCs/>
                <w:i/>
                <w:snapToGrid/>
                <w:sz w:val="24"/>
                <w:szCs w:val="24"/>
                <w:lang w:val="ru"/>
              </w:rPr>
              <w:t xml:space="preserve"> покрыти</w:t>
            </w:r>
            <w:r w:rsidRPr="008E7905">
              <w:rPr>
                <w:b/>
                <w:bCs/>
                <w:i/>
                <w:snapToGrid/>
                <w:sz w:val="24"/>
                <w:szCs w:val="24"/>
              </w:rPr>
              <w:t>я</w:t>
            </w:r>
            <w:r w:rsidRPr="008E7905">
              <w:rPr>
                <w:b/>
                <w:bCs/>
                <w:i/>
                <w:snapToGrid/>
                <w:sz w:val="24"/>
                <w:szCs w:val="24"/>
                <w:lang w:val="ru"/>
              </w:rPr>
              <w:t xml:space="preserve"> перед входом в </w:t>
            </w:r>
            <w:r w:rsidRPr="008E7905">
              <w:rPr>
                <w:b/>
                <w:bCs/>
                <w:i/>
                <w:snapToGrid/>
                <w:sz w:val="24"/>
                <w:szCs w:val="24"/>
              </w:rPr>
              <w:t>здание А</w:t>
            </w:r>
            <w:r w:rsidRPr="008E7905">
              <w:rPr>
                <w:b/>
                <w:bCs/>
                <w:i/>
                <w:snapToGrid/>
                <w:sz w:val="24"/>
                <w:szCs w:val="24"/>
                <w:lang w:val="ru"/>
              </w:rPr>
              <w:t>дмин</w:t>
            </w:r>
            <w:r w:rsidRPr="008E7905">
              <w:rPr>
                <w:b/>
                <w:bCs/>
                <w:i/>
                <w:snapToGrid/>
                <w:sz w:val="24"/>
                <w:szCs w:val="24"/>
              </w:rPr>
              <w:t>истрации</w:t>
            </w:r>
            <w:r w:rsidRPr="008E7905">
              <w:rPr>
                <w:b/>
                <w:bCs/>
                <w:i/>
                <w:snapToGrid/>
                <w:sz w:val="24"/>
                <w:szCs w:val="24"/>
                <w:lang w:val="ru"/>
              </w:rPr>
              <w:t xml:space="preserve"> (S=(5,2+5,9)/2*25,7+(12,3+5,9)/2*17+12,3*7+ 9,8*22</w:t>
            </w:r>
            <w:r w:rsidRPr="008E7905">
              <w:rPr>
                <w:b/>
                <w:bCs/>
                <w:i/>
                <w:snapToGrid/>
                <w:sz w:val="24"/>
                <w:szCs w:val="24"/>
              </w:rPr>
              <w:t>+107</w:t>
            </w:r>
          </w:p>
        </w:tc>
      </w:tr>
      <w:tr w:rsidR="008E7905" w:rsidRPr="008E7905" w14:paraId="16EA9DD5" w14:textId="77777777" w:rsidTr="001D57C8">
        <w:tc>
          <w:tcPr>
            <w:tcW w:w="675" w:type="dxa"/>
            <w:vAlign w:val="center"/>
          </w:tcPr>
          <w:p w14:paraId="37267861"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46</w:t>
            </w:r>
          </w:p>
        </w:tc>
        <w:tc>
          <w:tcPr>
            <w:tcW w:w="2127" w:type="dxa"/>
            <w:vMerge/>
            <w:vAlign w:val="center"/>
          </w:tcPr>
          <w:p w14:paraId="59E4E173"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3CA9EC2B" w14:textId="77777777" w:rsidR="008E7905" w:rsidRPr="008E7905" w:rsidRDefault="008E7905" w:rsidP="008E7905">
            <w:pPr>
              <w:spacing w:line="240" w:lineRule="auto"/>
              <w:ind w:firstLine="0"/>
              <w:rPr>
                <w:snapToGrid/>
                <w:sz w:val="24"/>
                <w:szCs w:val="24"/>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выравнивающий</w:t>
            </w:r>
            <w:r w:rsidRPr="008E7905">
              <w:rPr>
                <w:snapToGrid/>
                <w:sz w:val="24"/>
                <w:szCs w:val="24"/>
                <w:lang w:val="ru"/>
              </w:rPr>
              <w:t xml:space="preserve"> слой</w:t>
            </w:r>
          </w:p>
        </w:tc>
        <w:tc>
          <w:tcPr>
            <w:tcW w:w="702" w:type="dxa"/>
            <w:vAlign w:val="center"/>
          </w:tcPr>
          <w:p w14:paraId="5DD5FCF8"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75569DA4"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0,</w:t>
            </w:r>
            <w:r w:rsidRPr="008E7905">
              <w:rPr>
                <w:snapToGrid/>
                <w:sz w:val="24"/>
                <w:szCs w:val="24"/>
              </w:rPr>
              <w:t>2118</w:t>
            </w:r>
          </w:p>
        </w:tc>
      </w:tr>
      <w:tr w:rsidR="008E7905" w:rsidRPr="008E7905" w14:paraId="4DD606BC" w14:textId="77777777" w:rsidTr="001D57C8">
        <w:tc>
          <w:tcPr>
            <w:tcW w:w="675" w:type="dxa"/>
            <w:vAlign w:val="center"/>
          </w:tcPr>
          <w:p w14:paraId="41B5B498"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47</w:t>
            </w:r>
          </w:p>
        </w:tc>
        <w:tc>
          <w:tcPr>
            <w:tcW w:w="2127" w:type="dxa"/>
            <w:vMerge/>
            <w:vAlign w:val="center"/>
          </w:tcPr>
          <w:p w14:paraId="72DDF83E"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4889583C"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 xml:space="preserve">Устройство выравнивающего слоя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w:t>
            </w:r>
            <w:r w:rsidRPr="008E7905">
              <w:rPr>
                <w:snapToGrid/>
                <w:sz w:val="24"/>
                <w:szCs w:val="24"/>
                <w:lang w:val="ru"/>
              </w:rPr>
              <w:t xml:space="preserve"> из расчета</w:t>
            </w:r>
            <w:r w:rsidRPr="008E7905">
              <w:rPr>
                <w:snapToGrid/>
                <w:sz w:val="24"/>
                <w:szCs w:val="24"/>
              </w:rPr>
              <w:t xml:space="preserve"> </w:t>
            </w:r>
            <w:r w:rsidRPr="008E7905">
              <w:rPr>
                <w:snapToGrid/>
                <w:sz w:val="24"/>
                <w:szCs w:val="24"/>
                <w:lang w:val="ru"/>
              </w:rPr>
              <w:t>40</w:t>
            </w:r>
            <w:r w:rsidRPr="008E7905">
              <w:rPr>
                <w:snapToGrid/>
                <w:sz w:val="24"/>
                <w:szCs w:val="24"/>
              </w:rPr>
              <w:t xml:space="preserve"> </w:t>
            </w:r>
            <w:r w:rsidRPr="008E7905">
              <w:rPr>
                <w:snapToGrid/>
                <w:sz w:val="24"/>
                <w:szCs w:val="24"/>
                <w:lang w:val="ru"/>
              </w:rPr>
              <w:t>тн</w:t>
            </w:r>
            <w:r w:rsidRPr="008E7905">
              <w:rPr>
                <w:snapToGrid/>
                <w:sz w:val="24"/>
                <w:szCs w:val="24"/>
              </w:rPr>
              <w:t>.</w:t>
            </w:r>
            <w:r w:rsidRPr="008E7905">
              <w:rPr>
                <w:snapToGrid/>
                <w:sz w:val="24"/>
                <w:szCs w:val="24"/>
                <w:lang w:val="ru"/>
              </w:rPr>
              <w:t>/1000</w:t>
            </w:r>
            <w:r w:rsidRPr="008E7905">
              <w:rPr>
                <w:snapToGrid/>
                <w:sz w:val="24"/>
                <w:szCs w:val="24"/>
              </w:rPr>
              <w:t xml:space="preserve"> </w:t>
            </w:r>
            <w:r w:rsidRPr="008E7905">
              <w:rPr>
                <w:snapToGrid/>
                <w:sz w:val="24"/>
                <w:szCs w:val="24"/>
                <w:lang w:val="ru"/>
              </w:rPr>
              <w:t>м</w:t>
            </w:r>
            <w:r w:rsidRPr="008E7905">
              <w:rPr>
                <w:snapToGrid/>
                <w:sz w:val="24"/>
                <w:szCs w:val="24"/>
                <w:vertAlign w:val="superscript"/>
                <w:lang w:val="ru"/>
              </w:rPr>
              <w:t>2</w:t>
            </w:r>
            <w:r w:rsidRPr="008E7905">
              <w:rPr>
                <w:snapToGrid/>
                <w:sz w:val="24"/>
                <w:szCs w:val="24"/>
                <w:lang w:val="ru"/>
              </w:rPr>
              <w:t xml:space="preserve"> </w:t>
            </w:r>
          </w:p>
        </w:tc>
        <w:tc>
          <w:tcPr>
            <w:tcW w:w="702" w:type="dxa"/>
            <w:vAlign w:val="center"/>
          </w:tcPr>
          <w:p w14:paraId="580ADD6C"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тн</w:t>
            </w:r>
            <w:r w:rsidRPr="008E7905">
              <w:rPr>
                <w:snapToGrid/>
                <w:sz w:val="24"/>
                <w:szCs w:val="24"/>
              </w:rPr>
              <w:t>.</w:t>
            </w:r>
          </w:p>
        </w:tc>
        <w:tc>
          <w:tcPr>
            <w:tcW w:w="975" w:type="dxa"/>
            <w:vAlign w:val="center"/>
          </w:tcPr>
          <w:p w14:paraId="33DD5A17"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2</w:t>
            </w:r>
            <w:r w:rsidRPr="008E7905">
              <w:rPr>
                <w:snapToGrid/>
                <w:sz w:val="24"/>
                <w:szCs w:val="24"/>
              </w:rPr>
              <w:t>8</w:t>
            </w:r>
            <w:r w:rsidRPr="008E7905">
              <w:rPr>
                <w:snapToGrid/>
                <w:sz w:val="24"/>
                <w:szCs w:val="24"/>
                <w:lang w:val="ru"/>
              </w:rPr>
              <w:t>,</w:t>
            </w:r>
            <w:r w:rsidRPr="008E7905">
              <w:rPr>
                <w:snapToGrid/>
                <w:sz w:val="24"/>
                <w:szCs w:val="24"/>
              </w:rPr>
              <w:t>2</w:t>
            </w:r>
            <w:r w:rsidRPr="008E7905">
              <w:rPr>
                <w:snapToGrid/>
                <w:sz w:val="24"/>
                <w:szCs w:val="24"/>
                <w:lang w:val="ru"/>
              </w:rPr>
              <w:t>4</w:t>
            </w:r>
          </w:p>
        </w:tc>
      </w:tr>
      <w:tr w:rsidR="008E7905" w:rsidRPr="008E7905" w14:paraId="5B790CBC" w14:textId="77777777" w:rsidTr="001D57C8">
        <w:tc>
          <w:tcPr>
            <w:tcW w:w="675" w:type="dxa"/>
            <w:vAlign w:val="center"/>
          </w:tcPr>
          <w:p w14:paraId="26CD4718"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48</w:t>
            </w:r>
          </w:p>
        </w:tc>
        <w:tc>
          <w:tcPr>
            <w:tcW w:w="2127" w:type="dxa"/>
            <w:vMerge/>
            <w:vAlign w:val="center"/>
          </w:tcPr>
          <w:p w14:paraId="2C2D33AB"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5D23F9B1"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верхний слой</w:t>
            </w:r>
          </w:p>
        </w:tc>
        <w:tc>
          <w:tcPr>
            <w:tcW w:w="702" w:type="dxa"/>
            <w:vAlign w:val="center"/>
          </w:tcPr>
          <w:p w14:paraId="482EDB95"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48AACCA1"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0,</w:t>
            </w:r>
            <w:r w:rsidRPr="008E7905">
              <w:rPr>
                <w:snapToGrid/>
                <w:sz w:val="24"/>
                <w:szCs w:val="24"/>
              </w:rPr>
              <w:t>2118</w:t>
            </w:r>
          </w:p>
        </w:tc>
      </w:tr>
      <w:tr w:rsidR="008E7905" w:rsidRPr="008E7905" w14:paraId="7C0E62AD" w14:textId="77777777" w:rsidTr="001D57C8">
        <w:tc>
          <w:tcPr>
            <w:tcW w:w="675" w:type="dxa"/>
            <w:vAlign w:val="center"/>
          </w:tcPr>
          <w:p w14:paraId="4DEA76BE"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49</w:t>
            </w:r>
          </w:p>
        </w:tc>
        <w:tc>
          <w:tcPr>
            <w:tcW w:w="2127" w:type="dxa"/>
            <w:vMerge/>
            <w:vAlign w:val="center"/>
          </w:tcPr>
          <w:p w14:paraId="36DA26D3"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6A103149"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5</w:t>
            </w:r>
            <w:r w:rsidRPr="008E7905">
              <w:rPr>
                <w:snapToGrid/>
                <w:sz w:val="24"/>
                <w:szCs w:val="24"/>
                <w:lang w:val="ru"/>
              </w:rPr>
              <w:t>см</w:t>
            </w:r>
          </w:p>
        </w:tc>
        <w:tc>
          <w:tcPr>
            <w:tcW w:w="702" w:type="dxa"/>
            <w:vAlign w:val="center"/>
          </w:tcPr>
          <w:p w14:paraId="0A3FA60C"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46D1DCBF" w14:textId="77777777" w:rsidR="008E7905" w:rsidRPr="008E7905" w:rsidRDefault="008E7905" w:rsidP="008E7905">
            <w:pPr>
              <w:spacing w:line="240" w:lineRule="auto"/>
              <w:ind w:firstLine="0"/>
              <w:jc w:val="center"/>
              <w:rPr>
                <w:snapToGrid/>
                <w:sz w:val="24"/>
                <w:szCs w:val="24"/>
              </w:rPr>
            </w:pPr>
            <w:r w:rsidRPr="008E7905">
              <w:rPr>
                <w:snapToGrid/>
                <w:sz w:val="24"/>
                <w:szCs w:val="24"/>
              </w:rPr>
              <w:t>706,04</w:t>
            </w:r>
          </w:p>
        </w:tc>
      </w:tr>
      <w:tr w:rsidR="008E7905" w:rsidRPr="008E7905" w14:paraId="05B2AE82" w14:textId="77777777" w:rsidTr="001D57C8">
        <w:tc>
          <w:tcPr>
            <w:tcW w:w="675" w:type="dxa"/>
            <w:vMerge w:val="restart"/>
            <w:vAlign w:val="center"/>
          </w:tcPr>
          <w:p w14:paraId="4EEC7823"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50</w:t>
            </w:r>
          </w:p>
        </w:tc>
        <w:tc>
          <w:tcPr>
            <w:tcW w:w="2127" w:type="dxa"/>
            <w:vMerge w:val="restart"/>
            <w:vAlign w:val="center"/>
          </w:tcPr>
          <w:p w14:paraId="60C9C921"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0,0128</w:t>
            </w:r>
          </w:p>
        </w:tc>
        <w:tc>
          <w:tcPr>
            <w:tcW w:w="6791" w:type="dxa"/>
            <w:gridSpan w:val="3"/>
            <w:vAlign w:val="center"/>
          </w:tcPr>
          <w:p w14:paraId="3835DED7" w14:textId="77777777" w:rsidR="008E7905" w:rsidRPr="008E7905" w:rsidRDefault="008E7905" w:rsidP="008E7905">
            <w:pPr>
              <w:spacing w:line="240" w:lineRule="auto"/>
              <w:ind w:firstLine="0"/>
              <w:jc w:val="left"/>
              <w:rPr>
                <w:i/>
                <w:snapToGrid/>
                <w:sz w:val="24"/>
                <w:szCs w:val="24"/>
                <w:lang w:val="ru"/>
              </w:rPr>
            </w:pPr>
            <w:r w:rsidRPr="008E7905">
              <w:rPr>
                <w:b/>
                <w:bCs/>
                <w:i/>
                <w:snapToGrid/>
                <w:sz w:val="24"/>
                <w:szCs w:val="24"/>
              </w:rPr>
              <w:t xml:space="preserve">Ремонт </w:t>
            </w:r>
            <w:r w:rsidRPr="008E7905">
              <w:rPr>
                <w:b/>
                <w:bCs/>
                <w:i/>
                <w:snapToGrid/>
                <w:sz w:val="24"/>
                <w:szCs w:val="24"/>
                <w:lang w:val="ru"/>
              </w:rPr>
              <w:t xml:space="preserve"> покрытия перед</w:t>
            </w:r>
            <w:r w:rsidRPr="008E7905">
              <w:rPr>
                <w:b/>
                <w:bCs/>
                <w:i/>
                <w:snapToGrid/>
                <w:sz w:val="24"/>
                <w:szCs w:val="24"/>
              </w:rPr>
              <w:t xml:space="preserve"> </w:t>
            </w:r>
            <w:r w:rsidRPr="008E7905">
              <w:rPr>
                <w:b/>
                <w:bCs/>
                <w:i/>
                <w:snapToGrid/>
                <w:sz w:val="24"/>
                <w:szCs w:val="24"/>
                <w:lang w:val="ru"/>
              </w:rPr>
              <w:t>служебным входом в</w:t>
            </w:r>
            <w:r w:rsidRPr="008E7905">
              <w:rPr>
                <w:b/>
                <w:bCs/>
                <w:i/>
                <w:snapToGrid/>
                <w:sz w:val="24"/>
                <w:szCs w:val="24"/>
              </w:rPr>
              <w:t xml:space="preserve"> здание А</w:t>
            </w:r>
            <w:r w:rsidRPr="008E7905">
              <w:rPr>
                <w:b/>
                <w:bCs/>
                <w:i/>
                <w:snapToGrid/>
                <w:sz w:val="24"/>
                <w:szCs w:val="24"/>
                <w:lang w:val="ru"/>
              </w:rPr>
              <w:t>дмин</w:t>
            </w:r>
            <w:r w:rsidRPr="008E7905">
              <w:rPr>
                <w:b/>
                <w:bCs/>
                <w:i/>
                <w:snapToGrid/>
                <w:sz w:val="24"/>
                <w:szCs w:val="24"/>
              </w:rPr>
              <w:t>нистрации</w:t>
            </w:r>
            <w:r w:rsidRPr="008E7905">
              <w:rPr>
                <w:b/>
                <w:bCs/>
                <w:i/>
                <w:snapToGrid/>
                <w:sz w:val="24"/>
                <w:szCs w:val="24"/>
                <w:lang w:val="ru"/>
              </w:rPr>
              <w:t xml:space="preserve">  (S=12,8*5,3)</w:t>
            </w:r>
          </w:p>
        </w:tc>
      </w:tr>
      <w:tr w:rsidR="008E7905" w:rsidRPr="008E7905" w14:paraId="20CBDF33" w14:textId="77777777" w:rsidTr="001D57C8">
        <w:tc>
          <w:tcPr>
            <w:tcW w:w="675" w:type="dxa"/>
            <w:vMerge/>
            <w:vAlign w:val="center"/>
          </w:tcPr>
          <w:p w14:paraId="32DD60E2" w14:textId="77777777" w:rsidR="008E7905" w:rsidRPr="008E7905" w:rsidRDefault="008E7905" w:rsidP="008E7905">
            <w:pPr>
              <w:spacing w:line="240" w:lineRule="auto"/>
              <w:ind w:firstLine="0"/>
              <w:jc w:val="center"/>
              <w:rPr>
                <w:snapToGrid/>
                <w:color w:val="000000"/>
                <w:sz w:val="24"/>
                <w:szCs w:val="24"/>
              </w:rPr>
            </w:pPr>
          </w:p>
        </w:tc>
        <w:tc>
          <w:tcPr>
            <w:tcW w:w="2127" w:type="dxa"/>
            <w:vMerge/>
            <w:vAlign w:val="center"/>
          </w:tcPr>
          <w:p w14:paraId="71DA85A8"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674669C7" w14:textId="77777777" w:rsidR="008E7905" w:rsidRPr="008E7905" w:rsidRDefault="008E7905" w:rsidP="008E7905">
            <w:pPr>
              <w:spacing w:line="240" w:lineRule="auto"/>
              <w:ind w:firstLine="0"/>
              <w:rPr>
                <w:snapToGrid/>
                <w:sz w:val="24"/>
                <w:szCs w:val="24"/>
              </w:rPr>
            </w:pPr>
            <w:r w:rsidRPr="008E7905">
              <w:rPr>
                <w:rFonts w:eastAsia="Arial Unicode MS"/>
                <w:snapToGrid/>
                <w:sz w:val="24"/>
                <w:szCs w:val="24"/>
                <w:lang w:val="ru"/>
              </w:rPr>
              <w:t xml:space="preserve">Устройство лестничного схода с пандусом из </w:t>
            </w:r>
            <w:r w:rsidRPr="008E7905">
              <w:rPr>
                <w:rFonts w:eastAsia="Arial Unicode MS"/>
                <w:snapToGrid/>
                <w:sz w:val="24"/>
                <w:szCs w:val="24"/>
              </w:rPr>
              <w:t>к</w:t>
            </w:r>
            <w:r w:rsidRPr="008E7905">
              <w:rPr>
                <w:rFonts w:eastAsia="Arial Unicode MS"/>
                <w:snapToGrid/>
                <w:sz w:val="24"/>
                <w:szCs w:val="24"/>
                <w:lang w:val="ru"/>
              </w:rPr>
              <w:t>амня бортового БР 100.30.15</w:t>
            </w:r>
          </w:p>
        </w:tc>
        <w:tc>
          <w:tcPr>
            <w:tcW w:w="702" w:type="dxa"/>
            <w:vAlign w:val="center"/>
          </w:tcPr>
          <w:p w14:paraId="1354D8ED" w14:textId="77777777" w:rsidR="008E7905" w:rsidRPr="008E7905" w:rsidRDefault="008E7905" w:rsidP="008E7905">
            <w:pPr>
              <w:spacing w:line="240" w:lineRule="auto"/>
              <w:ind w:firstLine="0"/>
              <w:jc w:val="center"/>
              <w:rPr>
                <w:snapToGrid/>
                <w:sz w:val="24"/>
                <w:szCs w:val="24"/>
              </w:rPr>
            </w:pPr>
            <w:r w:rsidRPr="008E7905">
              <w:rPr>
                <w:snapToGrid/>
                <w:sz w:val="24"/>
                <w:szCs w:val="24"/>
              </w:rPr>
              <w:t>м.п.</w:t>
            </w:r>
          </w:p>
        </w:tc>
        <w:tc>
          <w:tcPr>
            <w:tcW w:w="975" w:type="dxa"/>
            <w:vAlign w:val="center"/>
          </w:tcPr>
          <w:p w14:paraId="3912C993"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3</w:t>
            </w:r>
          </w:p>
        </w:tc>
      </w:tr>
      <w:tr w:rsidR="008E7905" w:rsidRPr="008E7905" w14:paraId="5F6655C8" w14:textId="77777777" w:rsidTr="001D57C8">
        <w:tc>
          <w:tcPr>
            <w:tcW w:w="675" w:type="dxa"/>
            <w:vAlign w:val="center"/>
          </w:tcPr>
          <w:p w14:paraId="483E765A"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51</w:t>
            </w:r>
          </w:p>
        </w:tc>
        <w:tc>
          <w:tcPr>
            <w:tcW w:w="2127" w:type="dxa"/>
            <w:vMerge/>
            <w:vAlign w:val="center"/>
          </w:tcPr>
          <w:p w14:paraId="1F4F37D5"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3D1DB7C0"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lang w:val="ru"/>
              </w:rPr>
              <w:t>расчета 0,3 кг/м² под выравнивающий слой</w:t>
            </w:r>
          </w:p>
        </w:tc>
        <w:tc>
          <w:tcPr>
            <w:tcW w:w="702" w:type="dxa"/>
            <w:vAlign w:val="center"/>
          </w:tcPr>
          <w:p w14:paraId="381F24A1"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тн</w:t>
            </w:r>
          </w:p>
        </w:tc>
        <w:tc>
          <w:tcPr>
            <w:tcW w:w="975" w:type="dxa"/>
            <w:vAlign w:val="center"/>
          </w:tcPr>
          <w:p w14:paraId="1DCD1333" w14:textId="77777777" w:rsidR="008E7905" w:rsidRPr="008E7905" w:rsidRDefault="008E7905" w:rsidP="008E7905">
            <w:pPr>
              <w:spacing w:line="240" w:lineRule="auto"/>
              <w:ind w:firstLine="0"/>
              <w:jc w:val="center"/>
              <w:rPr>
                <w:snapToGrid/>
                <w:sz w:val="24"/>
                <w:szCs w:val="24"/>
              </w:rPr>
            </w:pPr>
            <w:r w:rsidRPr="008E7905">
              <w:rPr>
                <w:snapToGrid/>
                <w:sz w:val="24"/>
                <w:szCs w:val="24"/>
              </w:rPr>
              <w:t>0,02</w:t>
            </w:r>
          </w:p>
        </w:tc>
      </w:tr>
      <w:tr w:rsidR="008E7905" w:rsidRPr="008E7905" w14:paraId="43757E93" w14:textId="77777777" w:rsidTr="001D57C8">
        <w:tc>
          <w:tcPr>
            <w:tcW w:w="675" w:type="dxa"/>
            <w:vAlign w:val="center"/>
          </w:tcPr>
          <w:p w14:paraId="73F5B3B8"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52</w:t>
            </w:r>
          </w:p>
        </w:tc>
        <w:tc>
          <w:tcPr>
            <w:tcW w:w="2127" w:type="dxa"/>
            <w:vMerge/>
            <w:vAlign w:val="center"/>
          </w:tcPr>
          <w:p w14:paraId="33FC806C"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78D77C55"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 xml:space="preserve">Устройство выравнивающего слоя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из расчета</w:t>
            </w:r>
            <w:r w:rsidRPr="008E7905">
              <w:rPr>
                <w:snapToGrid/>
                <w:sz w:val="24"/>
                <w:szCs w:val="24"/>
              </w:rPr>
              <w:t xml:space="preserve"> </w:t>
            </w:r>
            <w:r w:rsidRPr="008E7905">
              <w:rPr>
                <w:snapToGrid/>
                <w:sz w:val="24"/>
                <w:szCs w:val="24"/>
                <w:lang w:val="ru"/>
              </w:rPr>
              <w:t>40</w:t>
            </w:r>
            <w:r w:rsidRPr="008E7905">
              <w:rPr>
                <w:snapToGrid/>
                <w:sz w:val="24"/>
                <w:szCs w:val="24"/>
              </w:rPr>
              <w:t xml:space="preserve"> </w:t>
            </w:r>
            <w:r w:rsidRPr="008E7905">
              <w:rPr>
                <w:snapToGrid/>
                <w:sz w:val="24"/>
                <w:szCs w:val="24"/>
                <w:lang w:val="ru"/>
              </w:rPr>
              <w:t>тн</w:t>
            </w:r>
            <w:r w:rsidRPr="008E7905">
              <w:rPr>
                <w:snapToGrid/>
                <w:sz w:val="24"/>
                <w:szCs w:val="24"/>
              </w:rPr>
              <w:t>.</w:t>
            </w:r>
            <w:r w:rsidRPr="008E7905">
              <w:rPr>
                <w:snapToGrid/>
                <w:sz w:val="24"/>
                <w:szCs w:val="24"/>
                <w:lang w:val="ru"/>
              </w:rPr>
              <w:t>/1000</w:t>
            </w:r>
            <w:r w:rsidRPr="008E7905">
              <w:rPr>
                <w:snapToGrid/>
                <w:sz w:val="24"/>
                <w:szCs w:val="24"/>
              </w:rPr>
              <w:t xml:space="preserve"> </w:t>
            </w:r>
            <w:r w:rsidRPr="008E7905">
              <w:rPr>
                <w:snapToGrid/>
                <w:sz w:val="24"/>
                <w:szCs w:val="24"/>
                <w:lang w:val="ru"/>
              </w:rPr>
              <w:t>м</w:t>
            </w:r>
            <w:r w:rsidRPr="008E7905">
              <w:rPr>
                <w:snapToGrid/>
                <w:sz w:val="24"/>
                <w:szCs w:val="24"/>
                <w:vertAlign w:val="superscript"/>
                <w:lang w:val="ru"/>
              </w:rPr>
              <w:t>2</w:t>
            </w:r>
            <w:r w:rsidRPr="008E7905">
              <w:rPr>
                <w:snapToGrid/>
                <w:sz w:val="24"/>
                <w:szCs w:val="24"/>
                <w:lang w:val="ru"/>
              </w:rPr>
              <w:t xml:space="preserve"> </w:t>
            </w:r>
          </w:p>
        </w:tc>
        <w:tc>
          <w:tcPr>
            <w:tcW w:w="702" w:type="dxa"/>
            <w:vAlign w:val="center"/>
          </w:tcPr>
          <w:p w14:paraId="7DC9C58E"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тн</w:t>
            </w:r>
          </w:p>
        </w:tc>
        <w:tc>
          <w:tcPr>
            <w:tcW w:w="975" w:type="dxa"/>
            <w:vAlign w:val="center"/>
          </w:tcPr>
          <w:p w14:paraId="40ACE261"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2,71</w:t>
            </w:r>
          </w:p>
        </w:tc>
      </w:tr>
      <w:tr w:rsidR="008E7905" w:rsidRPr="008E7905" w14:paraId="40EF824A" w14:textId="77777777" w:rsidTr="001D57C8">
        <w:tc>
          <w:tcPr>
            <w:tcW w:w="675" w:type="dxa"/>
            <w:vAlign w:val="center"/>
          </w:tcPr>
          <w:p w14:paraId="0D85B75B"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53</w:t>
            </w:r>
          </w:p>
        </w:tc>
        <w:tc>
          <w:tcPr>
            <w:tcW w:w="2127" w:type="dxa"/>
            <w:vMerge/>
            <w:vAlign w:val="center"/>
          </w:tcPr>
          <w:p w14:paraId="5DD7CB64"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3AA2910C"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озлив битумной эмульсии</w:t>
            </w:r>
            <w:r w:rsidRPr="008E7905">
              <w:rPr>
                <w:snapToGrid/>
                <w:sz w:val="24"/>
                <w:szCs w:val="24"/>
              </w:rPr>
              <w:t xml:space="preserve">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lang w:val="ru"/>
              </w:rPr>
              <w:t>расчета 0,3 кг/м² под в</w:t>
            </w:r>
            <w:r w:rsidRPr="008E7905">
              <w:rPr>
                <w:snapToGrid/>
                <w:sz w:val="24"/>
                <w:szCs w:val="24"/>
              </w:rPr>
              <w:t>ерхний</w:t>
            </w:r>
            <w:r w:rsidRPr="008E7905">
              <w:rPr>
                <w:snapToGrid/>
                <w:sz w:val="24"/>
                <w:szCs w:val="24"/>
                <w:lang w:val="ru"/>
              </w:rPr>
              <w:t xml:space="preserve"> слой</w:t>
            </w:r>
          </w:p>
        </w:tc>
        <w:tc>
          <w:tcPr>
            <w:tcW w:w="702" w:type="dxa"/>
            <w:vAlign w:val="center"/>
          </w:tcPr>
          <w:p w14:paraId="09A34B69"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тн</w:t>
            </w:r>
          </w:p>
        </w:tc>
        <w:tc>
          <w:tcPr>
            <w:tcW w:w="975" w:type="dxa"/>
            <w:vAlign w:val="center"/>
          </w:tcPr>
          <w:p w14:paraId="5890AAA6" w14:textId="77777777" w:rsidR="008E7905" w:rsidRPr="008E7905" w:rsidRDefault="008E7905" w:rsidP="008E7905">
            <w:pPr>
              <w:spacing w:line="240" w:lineRule="auto"/>
              <w:ind w:firstLine="0"/>
              <w:jc w:val="center"/>
              <w:rPr>
                <w:snapToGrid/>
                <w:sz w:val="24"/>
                <w:szCs w:val="24"/>
              </w:rPr>
            </w:pPr>
            <w:r w:rsidRPr="008E7905">
              <w:rPr>
                <w:snapToGrid/>
                <w:sz w:val="24"/>
                <w:szCs w:val="24"/>
              </w:rPr>
              <w:t>0,02</w:t>
            </w:r>
          </w:p>
        </w:tc>
      </w:tr>
      <w:tr w:rsidR="008E7905" w:rsidRPr="008E7905" w14:paraId="7FF2C485" w14:textId="77777777" w:rsidTr="001D57C8">
        <w:tc>
          <w:tcPr>
            <w:tcW w:w="675" w:type="dxa"/>
            <w:vAlign w:val="center"/>
          </w:tcPr>
          <w:p w14:paraId="3F661E82"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54</w:t>
            </w:r>
          </w:p>
        </w:tc>
        <w:tc>
          <w:tcPr>
            <w:tcW w:w="2127" w:type="dxa"/>
            <w:vMerge/>
            <w:vAlign w:val="center"/>
          </w:tcPr>
          <w:p w14:paraId="4BAD41F5"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50C840F3"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5</w:t>
            </w:r>
            <w:r w:rsidRPr="008E7905">
              <w:rPr>
                <w:snapToGrid/>
                <w:sz w:val="24"/>
                <w:szCs w:val="24"/>
                <w:lang w:val="ru"/>
              </w:rPr>
              <w:t>см</w:t>
            </w:r>
          </w:p>
        </w:tc>
        <w:tc>
          <w:tcPr>
            <w:tcW w:w="702" w:type="dxa"/>
            <w:vAlign w:val="center"/>
          </w:tcPr>
          <w:p w14:paraId="2D70882A"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51247D96" w14:textId="77777777" w:rsidR="008E7905" w:rsidRPr="008E7905" w:rsidRDefault="008E7905" w:rsidP="008E7905">
            <w:pPr>
              <w:spacing w:line="240" w:lineRule="auto"/>
              <w:ind w:firstLine="0"/>
              <w:jc w:val="center"/>
              <w:rPr>
                <w:snapToGrid/>
                <w:sz w:val="24"/>
                <w:szCs w:val="24"/>
              </w:rPr>
            </w:pPr>
            <w:r w:rsidRPr="008E7905">
              <w:rPr>
                <w:snapToGrid/>
                <w:sz w:val="24"/>
                <w:szCs w:val="24"/>
              </w:rPr>
              <w:t>67,84</w:t>
            </w:r>
          </w:p>
        </w:tc>
      </w:tr>
      <w:tr w:rsidR="008E7905" w:rsidRPr="008E7905" w14:paraId="65ABAB4C" w14:textId="77777777" w:rsidTr="001D57C8">
        <w:tc>
          <w:tcPr>
            <w:tcW w:w="675" w:type="dxa"/>
            <w:vAlign w:val="center"/>
          </w:tcPr>
          <w:p w14:paraId="1F6A2B23"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55</w:t>
            </w:r>
          </w:p>
        </w:tc>
        <w:tc>
          <w:tcPr>
            <w:tcW w:w="2127" w:type="dxa"/>
            <w:vMerge w:val="restart"/>
            <w:vAlign w:val="center"/>
          </w:tcPr>
          <w:p w14:paraId="4705AB44"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0,013</w:t>
            </w:r>
          </w:p>
        </w:tc>
        <w:tc>
          <w:tcPr>
            <w:tcW w:w="6791" w:type="dxa"/>
            <w:gridSpan w:val="3"/>
            <w:vAlign w:val="bottom"/>
          </w:tcPr>
          <w:p w14:paraId="3F882978" w14:textId="77777777" w:rsidR="008E7905" w:rsidRPr="008E7905" w:rsidRDefault="008E7905" w:rsidP="008E7905">
            <w:pPr>
              <w:spacing w:line="240" w:lineRule="auto"/>
              <w:ind w:firstLine="0"/>
              <w:jc w:val="left"/>
              <w:rPr>
                <w:i/>
                <w:snapToGrid/>
                <w:sz w:val="24"/>
                <w:szCs w:val="24"/>
              </w:rPr>
            </w:pPr>
            <w:r w:rsidRPr="008E7905">
              <w:rPr>
                <w:b/>
                <w:bCs/>
                <w:i/>
                <w:snapToGrid/>
                <w:sz w:val="24"/>
                <w:szCs w:val="24"/>
              </w:rPr>
              <w:t>Ремонт</w:t>
            </w:r>
            <w:r w:rsidRPr="008E7905">
              <w:rPr>
                <w:b/>
                <w:bCs/>
                <w:i/>
                <w:snapToGrid/>
                <w:sz w:val="24"/>
                <w:szCs w:val="24"/>
                <w:lang w:val="ru"/>
              </w:rPr>
              <w:t xml:space="preserve"> покрытия перед</w:t>
            </w:r>
            <w:r w:rsidRPr="008E7905">
              <w:rPr>
                <w:b/>
                <w:bCs/>
                <w:i/>
                <w:snapToGrid/>
                <w:sz w:val="24"/>
                <w:szCs w:val="24"/>
              </w:rPr>
              <w:t xml:space="preserve"> входом</w:t>
            </w:r>
            <w:r w:rsidRPr="008E7905">
              <w:rPr>
                <w:b/>
                <w:bCs/>
                <w:i/>
                <w:snapToGrid/>
                <w:sz w:val="24"/>
                <w:szCs w:val="24"/>
                <w:lang w:val="ru"/>
              </w:rPr>
              <w:t xml:space="preserve"> с торца здания</w:t>
            </w:r>
            <w:r w:rsidRPr="008E7905">
              <w:rPr>
                <w:b/>
                <w:bCs/>
                <w:i/>
                <w:snapToGrid/>
                <w:sz w:val="24"/>
                <w:szCs w:val="24"/>
              </w:rPr>
              <w:t xml:space="preserve"> Администрации</w:t>
            </w:r>
            <w:r w:rsidRPr="008E7905">
              <w:rPr>
                <w:b/>
                <w:bCs/>
                <w:i/>
                <w:snapToGrid/>
                <w:sz w:val="24"/>
                <w:szCs w:val="24"/>
                <w:lang w:val="ru"/>
              </w:rPr>
              <w:t xml:space="preserve">  (S=13,0*5,0)</w:t>
            </w:r>
            <w:r w:rsidRPr="008E7905">
              <w:rPr>
                <w:b/>
                <w:bCs/>
                <w:i/>
                <w:snapToGrid/>
                <w:sz w:val="24"/>
                <w:szCs w:val="24"/>
              </w:rPr>
              <w:t xml:space="preserve"> - </w:t>
            </w:r>
            <w:r w:rsidRPr="008E7905">
              <w:rPr>
                <w:b/>
                <w:i/>
                <w:snapToGrid/>
                <w:sz w:val="24"/>
                <w:szCs w:val="24"/>
              </w:rPr>
              <w:t>уширение 13*3</w:t>
            </w:r>
          </w:p>
        </w:tc>
      </w:tr>
      <w:tr w:rsidR="008E7905" w:rsidRPr="008E7905" w14:paraId="525DCDE2" w14:textId="77777777" w:rsidTr="001D57C8">
        <w:tc>
          <w:tcPr>
            <w:tcW w:w="675" w:type="dxa"/>
            <w:vAlign w:val="center"/>
          </w:tcPr>
          <w:p w14:paraId="05D76020"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56</w:t>
            </w:r>
          </w:p>
        </w:tc>
        <w:tc>
          <w:tcPr>
            <w:tcW w:w="2127" w:type="dxa"/>
            <w:vMerge/>
            <w:vAlign w:val="center"/>
          </w:tcPr>
          <w:p w14:paraId="328F531D"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3F744ECF"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Разработка грунта с погрузкой на автомобили-самосвалы экскаваторами с ковшом вместимостью 0,5 (0,5-0,63) м3, группа грунтов 2</w:t>
            </w:r>
          </w:p>
        </w:tc>
        <w:tc>
          <w:tcPr>
            <w:tcW w:w="702" w:type="dxa"/>
            <w:vAlign w:val="center"/>
          </w:tcPr>
          <w:p w14:paraId="6C003BC8"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3</w:t>
            </w:r>
          </w:p>
        </w:tc>
        <w:tc>
          <w:tcPr>
            <w:tcW w:w="975" w:type="dxa"/>
            <w:vAlign w:val="center"/>
          </w:tcPr>
          <w:p w14:paraId="600246AA" w14:textId="77777777" w:rsidR="008E7905" w:rsidRPr="008E7905" w:rsidRDefault="008E7905" w:rsidP="008E7905">
            <w:pPr>
              <w:spacing w:line="240" w:lineRule="auto"/>
              <w:ind w:firstLine="0"/>
              <w:jc w:val="center"/>
              <w:rPr>
                <w:snapToGrid/>
                <w:sz w:val="24"/>
                <w:szCs w:val="24"/>
              </w:rPr>
            </w:pPr>
            <w:r w:rsidRPr="008E7905">
              <w:rPr>
                <w:snapToGrid/>
                <w:sz w:val="24"/>
                <w:szCs w:val="24"/>
              </w:rPr>
              <w:t>15,6</w:t>
            </w:r>
          </w:p>
        </w:tc>
      </w:tr>
      <w:tr w:rsidR="008E7905" w:rsidRPr="008E7905" w14:paraId="415BA9B9" w14:textId="77777777" w:rsidTr="001D57C8">
        <w:tc>
          <w:tcPr>
            <w:tcW w:w="675" w:type="dxa"/>
            <w:vAlign w:val="center"/>
          </w:tcPr>
          <w:p w14:paraId="73B0470B"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57</w:t>
            </w:r>
          </w:p>
        </w:tc>
        <w:tc>
          <w:tcPr>
            <w:tcW w:w="2127" w:type="dxa"/>
            <w:vMerge/>
            <w:vAlign w:val="center"/>
          </w:tcPr>
          <w:p w14:paraId="4CA25912"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0B3FECEC" w14:textId="77777777" w:rsidR="008E7905" w:rsidRPr="008E7905" w:rsidRDefault="008E7905" w:rsidP="008E7905">
            <w:pPr>
              <w:spacing w:line="240" w:lineRule="auto"/>
              <w:ind w:firstLine="0"/>
              <w:rPr>
                <w:snapToGrid/>
                <w:sz w:val="24"/>
                <w:szCs w:val="24"/>
              </w:rPr>
            </w:pPr>
            <w:r w:rsidRPr="008E7905">
              <w:rPr>
                <w:snapToGrid/>
                <w:sz w:val="24"/>
                <w:szCs w:val="24"/>
              </w:rPr>
              <w:t xml:space="preserve">Перевозка грузов </w:t>
            </w:r>
            <w:r w:rsidRPr="008E7905">
              <w:rPr>
                <w:snapToGrid/>
                <w:sz w:val="24"/>
                <w:szCs w:val="24"/>
                <w:lang w:val="en-US"/>
              </w:rPr>
              <w:t>I</w:t>
            </w:r>
            <w:r w:rsidRPr="008E7905">
              <w:rPr>
                <w:snapToGrid/>
                <w:sz w:val="24"/>
                <w:szCs w:val="24"/>
              </w:rPr>
              <w:t xml:space="preserve"> класса автомобилями-самосвалами на расстояние до 10 км.</w:t>
            </w:r>
          </w:p>
        </w:tc>
        <w:tc>
          <w:tcPr>
            <w:tcW w:w="702" w:type="dxa"/>
            <w:vAlign w:val="center"/>
          </w:tcPr>
          <w:p w14:paraId="2E70C3FF" w14:textId="77777777" w:rsidR="008E7905" w:rsidRPr="008E7905" w:rsidRDefault="008E7905" w:rsidP="008E7905">
            <w:pPr>
              <w:spacing w:line="240" w:lineRule="auto"/>
              <w:ind w:firstLine="0"/>
              <w:jc w:val="center"/>
              <w:rPr>
                <w:snapToGrid/>
                <w:sz w:val="24"/>
                <w:szCs w:val="24"/>
              </w:rPr>
            </w:pPr>
            <w:r w:rsidRPr="008E7905">
              <w:rPr>
                <w:snapToGrid/>
                <w:sz w:val="24"/>
                <w:szCs w:val="24"/>
              </w:rPr>
              <w:t>тн.</w:t>
            </w:r>
          </w:p>
        </w:tc>
        <w:tc>
          <w:tcPr>
            <w:tcW w:w="975" w:type="dxa"/>
            <w:vAlign w:val="center"/>
          </w:tcPr>
          <w:p w14:paraId="371BD232" w14:textId="77777777" w:rsidR="008E7905" w:rsidRPr="008E7905" w:rsidRDefault="008E7905" w:rsidP="008E7905">
            <w:pPr>
              <w:spacing w:line="240" w:lineRule="auto"/>
              <w:ind w:firstLine="0"/>
              <w:jc w:val="center"/>
              <w:rPr>
                <w:snapToGrid/>
                <w:sz w:val="24"/>
                <w:szCs w:val="24"/>
              </w:rPr>
            </w:pPr>
            <w:r w:rsidRPr="008E7905">
              <w:rPr>
                <w:snapToGrid/>
                <w:sz w:val="24"/>
                <w:szCs w:val="24"/>
              </w:rPr>
              <w:t>21,84</w:t>
            </w:r>
          </w:p>
        </w:tc>
      </w:tr>
      <w:tr w:rsidR="008E7905" w:rsidRPr="008E7905" w14:paraId="7D44FA40" w14:textId="77777777" w:rsidTr="001D57C8">
        <w:tc>
          <w:tcPr>
            <w:tcW w:w="675" w:type="dxa"/>
            <w:vAlign w:val="center"/>
          </w:tcPr>
          <w:p w14:paraId="748AE4B6"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58</w:t>
            </w:r>
          </w:p>
        </w:tc>
        <w:tc>
          <w:tcPr>
            <w:tcW w:w="2127" w:type="dxa"/>
            <w:vMerge/>
            <w:vAlign w:val="center"/>
          </w:tcPr>
          <w:p w14:paraId="0F751767"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1A0F7282"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 xml:space="preserve">Срезка </w:t>
            </w:r>
            <w:r w:rsidRPr="008E7905">
              <w:rPr>
                <w:snapToGrid/>
                <w:sz w:val="24"/>
                <w:szCs w:val="24"/>
              </w:rPr>
              <w:t>существующего</w:t>
            </w:r>
            <w:r w:rsidRPr="008E7905">
              <w:rPr>
                <w:snapToGrid/>
                <w:sz w:val="24"/>
                <w:szCs w:val="24"/>
                <w:lang w:val="ru"/>
              </w:rPr>
              <w:t xml:space="preserve"> слоя </w:t>
            </w:r>
            <w:r w:rsidRPr="008E7905">
              <w:rPr>
                <w:snapToGrid/>
                <w:sz w:val="24"/>
                <w:szCs w:val="24"/>
                <w:lang w:val="ru"/>
              </w:rPr>
              <w:lastRenderedPageBreak/>
              <w:t>асфальтобетонных дорожных покрытий</w:t>
            </w:r>
            <w:r w:rsidRPr="008E7905">
              <w:rPr>
                <w:snapToGrid/>
                <w:sz w:val="24"/>
                <w:szCs w:val="24"/>
              </w:rPr>
              <w:t>,</w:t>
            </w:r>
            <w:r w:rsidRPr="008E7905">
              <w:rPr>
                <w:snapToGrid/>
                <w:sz w:val="24"/>
                <w:szCs w:val="24"/>
                <w:lang w:val="ru"/>
              </w:rPr>
              <w:t xml:space="preserve"> </w:t>
            </w:r>
            <w:r w:rsidRPr="008E7905">
              <w:rPr>
                <w:snapToGrid/>
                <w:sz w:val="24"/>
                <w:szCs w:val="24"/>
              </w:rPr>
              <w:t>Н=</w:t>
            </w:r>
            <w:r w:rsidRPr="008E7905">
              <w:rPr>
                <w:snapToGrid/>
                <w:sz w:val="24"/>
                <w:szCs w:val="24"/>
                <w:lang w:val="ru"/>
              </w:rPr>
              <w:t>5 см</w:t>
            </w:r>
          </w:p>
        </w:tc>
        <w:tc>
          <w:tcPr>
            <w:tcW w:w="702" w:type="dxa"/>
            <w:vAlign w:val="center"/>
          </w:tcPr>
          <w:p w14:paraId="5DA89F85"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lastRenderedPageBreak/>
              <w:t>м</w:t>
            </w:r>
            <w:r w:rsidRPr="008E7905">
              <w:rPr>
                <w:snapToGrid/>
                <w:sz w:val="24"/>
                <w:szCs w:val="24"/>
                <w:vertAlign w:val="superscript"/>
              </w:rPr>
              <w:t>2</w:t>
            </w:r>
          </w:p>
        </w:tc>
        <w:tc>
          <w:tcPr>
            <w:tcW w:w="975" w:type="dxa"/>
            <w:vAlign w:val="center"/>
          </w:tcPr>
          <w:p w14:paraId="28FC974C" w14:textId="77777777" w:rsidR="008E7905" w:rsidRPr="008E7905" w:rsidRDefault="008E7905" w:rsidP="008E7905">
            <w:pPr>
              <w:spacing w:line="240" w:lineRule="auto"/>
              <w:ind w:firstLine="0"/>
              <w:jc w:val="center"/>
              <w:rPr>
                <w:snapToGrid/>
                <w:sz w:val="24"/>
                <w:szCs w:val="24"/>
              </w:rPr>
            </w:pPr>
            <w:r w:rsidRPr="008E7905">
              <w:rPr>
                <w:snapToGrid/>
                <w:sz w:val="24"/>
                <w:szCs w:val="24"/>
              </w:rPr>
              <w:t>26</w:t>
            </w:r>
          </w:p>
        </w:tc>
      </w:tr>
      <w:tr w:rsidR="008E7905" w:rsidRPr="008E7905" w14:paraId="2825349A" w14:textId="77777777" w:rsidTr="001D57C8">
        <w:tc>
          <w:tcPr>
            <w:tcW w:w="675" w:type="dxa"/>
            <w:vAlign w:val="center"/>
          </w:tcPr>
          <w:p w14:paraId="5A415991"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lastRenderedPageBreak/>
              <w:t>59</w:t>
            </w:r>
          </w:p>
        </w:tc>
        <w:tc>
          <w:tcPr>
            <w:tcW w:w="2127" w:type="dxa"/>
            <w:vMerge/>
            <w:vAlign w:val="center"/>
          </w:tcPr>
          <w:p w14:paraId="1815F44F"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1D4A2C01"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Устройство песч</w:t>
            </w:r>
            <w:r w:rsidRPr="008E7905">
              <w:rPr>
                <w:snapToGrid/>
                <w:sz w:val="24"/>
                <w:szCs w:val="24"/>
              </w:rPr>
              <w:t xml:space="preserve">аного </w:t>
            </w:r>
            <w:r w:rsidRPr="008E7905">
              <w:rPr>
                <w:snapToGrid/>
                <w:sz w:val="24"/>
                <w:szCs w:val="24"/>
                <w:lang w:val="ru"/>
              </w:rPr>
              <w:t>подстил</w:t>
            </w:r>
            <w:r w:rsidRPr="008E7905">
              <w:rPr>
                <w:snapToGrid/>
                <w:sz w:val="24"/>
                <w:szCs w:val="24"/>
              </w:rPr>
              <w:t xml:space="preserve">ающего </w:t>
            </w:r>
            <w:r w:rsidRPr="008E7905">
              <w:rPr>
                <w:snapToGrid/>
                <w:sz w:val="24"/>
                <w:szCs w:val="24"/>
                <w:lang w:val="ru"/>
              </w:rPr>
              <w:t>слоя</w:t>
            </w:r>
            <w:r w:rsidRPr="008E7905">
              <w:rPr>
                <w:snapToGrid/>
                <w:sz w:val="24"/>
                <w:szCs w:val="24"/>
              </w:rPr>
              <w:t xml:space="preserve">               </w:t>
            </w:r>
            <w:r w:rsidRPr="008E7905">
              <w:rPr>
                <w:snapToGrid/>
                <w:sz w:val="24"/>
                <w:szCs w:val="24"/>
                <w:lang w:val="ru"/>
              </w:rPr>
              <w:t>20</w:t>
            </w:r>
            <w:r w:rsidRPr="008E7905">
              <w:rPr>
                <w:snapToGrid/>
                <w:sz w:val="24"/>
                <w:szCs w:val="24"/>
              </w:rPr>
              <w:t xml:space="preserve"> </w:t>
            </w:r>
            <w:r w:rsidRPr="008E7905">
              <w:rPr>
                <w:snapToGrid/>
                <w:sz w:val="24"/>
                <w:szCs w:val="24"/>
                <w:lang w:val="ru"/>
              </w:rPr>
              <w:t>см</w:t>
            </w:r>
          </w:p>
        </w:tc>
        <w:tc>
          <w:tcPr>
            <w:tcW w:w="702" w:type="dxa"/>
            <w:vAlign w:val="center"/>
          </w:tcPr>
          <w:p w14:paraId="4186E9C5"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3</w:t>
            </w:r>
          </w:p>
        </w:tc>
        <w:tc>
          <w:tcPr>
            <w:tcW w:w="975" w:type="dxa"/>
            <w:vAlign w:val="center"/>
          </w:tcPr>
          <w:p w14:paraId="6FC30860" w14:textId="77777777" w:rsidR="008E7905" w:rsidRPr="008E7905" w:rsidRDefault="008E7905" w:rsidP="008E7905">
            <w:pPr>
              <w:spacing w:line="240" w:lineRule="auto"/>
              <w:ind w:firstLine="0"/>
              <w:jc w:val="center"/>
              <w:rPr>
                <w:snapToGrid/>
                <w:sz w:val="24"/>
                <w:szCs w:val="24"/>
              </w:rPr>
            </w:pPr>
            <w:r w:rsidRPr="008E7905">
              <w:rPr>
                <w:snapToGrid/>
                <w:sz w:val="24"/>
                <w:szCs w:val="24"/>
              </w:rPr>
              <w:t>7,8</w:t>
            </w:r>
          </w:p>
        </w:tc>
      </w:tr>
      <w:tr w:rsidR="008E7905" w:rsidRPr="008E7905" w14:paraId="61F0B1D7" w14:textId="77777777" w:rsidTr="001D57C8">
        <w:tc>
          <w:tcPr>
            <w:tcW w:w="675" w:type="dxa"/>
            <w:vAlign w:val="center"/>
          </w:tcPr>
          <w:p w14:paraId="365FB6D0"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60</w:t>
            </w:r>
          </w:p>
        </w:tc>
        <w:tc>
          <w:tcPr>
            <w:tcW w:w="2127" w:type="dxa"/>
            <w:vMerge/>
            <w:vAlign w:val="center"/>
          </w:tcPr>
          <w:p w14:paraId="10F50C40"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23E3C00E" w14:textId="77777777" w:rsidR="008E7905" w:rsidRPr="008E7905" w:rsidRDefault="008E7905" w:rsidP="008E7905">
            <w:pPr>
              <w:spacing w:line="240" w:lineRule="auto"/>
              <w:ind w:firstLine="0"/>
              <w:rPr>
                <w:snapToGrid/>
                <w:sz w:val="24"/>
                <w:szCs w:val="24"/>
                <w:lang w:val="ru"/>
              </w:rPr>
            </w:pPr>
            <w:r w:rsidRPr="008E7905">
              <w:rPr>
                <w:snapToGrid/>
                <w:sz w:val="24"/>
                <w:szCs w:val="24"/>
                <w:lang w:val="ru"/>
              </w:rPr>
              <w:t>Устройство основ</w:t>
            </w:r>
            <w:r w:rsidRPr="008E7905">
              <w:rPr>
                <w:snapToGrid/>
                <w:sz w:val="24"/>
                <w:szCs w:val="24"/>
              </w:rPr>
              <w:t xml:space="preserve">ания </w:t>
            </w:r>
            <w:r w:rsidRPr="008E7905">
              <w:rPr>
                <w:snapToGrid/>
                <w:sz w:val="24"/>
                <w:szCs w:val="24"/>
                <w:lang w:val="ru"/>
              </w:rPr>
              <w:t>из щебня 15см</w:t>
            </w:r>
          </w:p>
        </w:tc>
        <w:tc>
          <w:tcPr>
            <w:tcW w:w="702" w:type="dxa"/>
            <w:vAlign w:val="center"/>
          </w:tcPr>
          <w:p w14:paraId="734B9387"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356795F5"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rPr>
              <w:t>39</w:t>
            </w:r>
          </w:p>
        </w:tc>
      </w:tr>
      <w:tr w:rsidR="008E7905" w:rsidRPr="008E7905" w14:paraId="1BD6D605" w14:textId="77777777" w:rsidTr="001D57C8">
        <w:tc>
          <w:tcPr>
            <w:tcW w:w="675" w:type="dxa"/>
            <w:vAlign w:val="center"/>
          </w:tcPr>
          <w:p w14:paraId="69E37D23"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61</w:t>
            </w:r>
          </w:p>
        </w:tc>
        <w:tc>
          <w:tcPr>
            <w:tcW w:w="2127" w:type="dxa"/>
            <w:vMerge/>
            <w:vAlign w:val="center"/>
          </w:tcPr>
          <w:p w14:paraId="5744A777"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7FD974D1" w14:textId="77777777" w:rsidR="008E7905" w:rsidRPr="008E7905" w:rsidRDefault="008E7905" w:rsidP="008E7905">
            <w:pPr>
              <w:spacing w:line="240" w:lineRule="auto"/>
              <w:ind w:firstLine="0"/>
              <w:rPr>
                <w:snapToGrid/>
                <w:sz w:val="24"/>
                <w:szCs w:val="24"/>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ниж</w:t>
            </w:r>
            <w:r w:rsidRPr="008E7905">
              <w:rPr>
                <w:snapToGrid/>
                <w:sz w:val="24"/>
                <w:szCs w:val="24"/>
                <w:lang w:val="ru"/>
              </w:rPr>
              <w:t>ний слой</w:t>
            </w:r>
          </w:p>
          <w:p w14:paraId="5463680A" w14:textId="77777777" w:rsidR="008E7905" w:rsidRPr="008E7905" w:rsidRDefault="008E7905" w:rsidP="008E7905">
            <w:pPr>
              <w:spacing w:line="240" w:lineRule="auto"/>
              <w:ind w:firstLine="0"/>
              <w:rPr>
                <w:snapToGrid/>
                <w:sz w:val="24"/>
                <w:szCs w:val="24"/>
              </w:rPr>
            </w:pPr>
          </w:p>
        </w:tc>
        <w:tc>
          <w:tcPr>
            <w:tcW w:w="702" w:type="dxa"/>
            <w:vAlign w:val="center"/>
          </w:tcPr>
          <w:p w14:paraId="049B3A0D"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520EC636"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0,</w:t>
            </w:r>
            <w:r w:rsidRPr="008E7905">
              <w:rPr>
                <w:snapToGrid/>
                <w:sz w:val="24"/>
                <w:szCs w:val="24"/>
              </w:rPr>
              <w:t>02</w:t>
            </w:r>
          </w:p>
        </w:tc>
      </w:tr>
      <w:tr w:rsidR="008E7905" w:rsidRPr="008E7905" w14:paraId="38F05736" w14:textId="77777777" w:rsidTr="001D57C8">
        <w:tc>
          <w:tcPr>
            <w:tcW w:w="675" w:type="dxa"/>
            <w:vAlign w:val="center"/>
          </w:tcPr>
          <w:p w14:paraId="1BDD2D79"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62</w:t>
            </w:r>
          </w:p>
        </w:tc>
        <w:tc>
          <w:tcPr>
            <w:tcW w:w="2127" w:type="dxa"/>
            <w:vMerge/>
            <w:vAlign w:val="center"/>
          </w:tcPr>
          <w:p w14:paraId="0F264284"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49D28756"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нижнего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5</w:t>
            </w:r>
            <w:r w:rsidRPr="008E7905">
              <w:rPr>
                <w:snapToGrid/>
                <w:sz w:val="24"/>
                <w:szCs w:val="24"/>
                <w:lang w:val="ru"/>
              </w:rPr>
              <w:t>см</w:t>
            </w:r>
          </w:p>
        </w:tc>
        <w:tc>
          <w:tcPr>
            <w:tcW w:w="702" w:type="dxa"/>
            <w:vAlign w:val="center"/>
          </w:tcPr>
          <w:p w14:paraId="2C9ECFBA"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6393D21C" w14:textId="77777777" w:rsidR="008E7905" w:rsidRPr="008E7905" w:rsidRDefault="008E7905" w:rsidP="008E7905">
            <w:pPr>
              <w:spacing w:line="240" w:lineRule="auto"/>
              <w:ind w:firstLine="0"/>
              <w:jc w:val="center"/>
              <w:rPr>
                <w:snapToGrid/>
                <w:sz w:val="24"/>
                <w:szCs w:val="24"/>
              </w:rPr>
            </w:pPr>
            <w:r w:rsidRPr="008E7905">
              <w:rPr>
                <w:snapToGrid/>
                <w:sz w:val="24"/>
                <w:szCs w:val="24"/>
              </w:rPr>
              <w:t>65</w:t>
            </w:r>
          </w:p>
        </w:tc>
      </w:tr>
      <w:tr w:rsidR="008E7905" w:rsidRPr="008E7905" w14:paraId="49553136" w14:textId="77777777" w:rsidTr="001D57C8">
        <w:tc>
          <w:tcPr>
            <w:tcW w:w="675" w:type="dxa"/>
            <w:vAlign w:val="center"/>
          </w:tcPr>
          <w:p w14:paraId="774E80B0"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63</w:t>
            </w:r>
          </w:p>
        </w:tc>
        <w:tc>
          <w:tcPr>
            <w:tcW w:w="2127" w:type="dxa"/>
            <w:vMerge/>
            <w:vAlign w:val="center"/>
          </w:tcPr>
          <w:p w14:paraId="19ABEA7C"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734F44FA"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верхний слой</w:t>
            </w:r>
          </w:p>
        </w:tc>
        <w:tc>
          <w:tcPr>
            <w:tcW w:w="702" w:type="dxa"/>
            <w:vAlign w:val="center"/>
          </w:tcPr>
          <w:p w14:paraId="431611EC"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40BA622D"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0,</w:t>
            </w:r>
            <w:r w:rsidRPr="008E7905">
              <w:rPr>
                <w:snapToGrid/>
                <w:sz w:val="24"/>
                <w:szCs w:val="24"/>
              </w:rPr>
              <w:t>02</w:t>
            </w:r>
          </w:p>
        </w:tc>
      </w:tr>
      <w:tr w:rsidR="008E7905" w:rsidRPr="008E7905" w14:paraId="20CE2CED" w14:textId="77777777" w:rsidTr="001D57C8">
        <w:tc>
          <w:tcPr>
            <w:tcW w:w="675" w:type="dxa"/>
            <w:vAlign w:val="center"/>
          </w:tcPr>
          <w:p w14:paraId="644DCECA"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64</w:t>
            </w:r>
          </w:p>
        </w:tc>
        <w:tc>
          <w:tcPr>
            <w:tcW w:w="2127" w:type="dxa"/>
            <w:vMerge/>
            <w:vAlign w:val="center"/>
          </w:tcPr>
          <w:p w14:paraId="180303FC"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46BCA3E7"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4</w:t>
            </w:r>
            <w:r w:rsidRPr="008E7905">
              <w:rPr>
                <w:snapToGrid/>
                <w:sz w:val="24"/>
                <w:szCs w:val="24"/>
                <w:lang w:val="ru"/>
              </w:rPr>
              <w:t>см</w:t>
            </w:r>
          </w:p>
        </w:tc>
        <w:tc>
          <w:tcPr>
            <w:tcW w:w="702" w:type="dxa"/>
            <w:vAlign w:val="center"/>
          </w:tcPr>
          <w:p w14:paraId="4DE8A816"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718545A8" w14:textId="77777777" w:rsidR="008E7905" w:rsidRPr="008E7905" w:rsidRDefault="008E7905" w:rsidP="008E7905">
            <w:pPr>
              <w:spacing w:line="240" w:lineRule="auto"/>
              <w:ind w:firstLine="0"/>
              <w:jc w:val="center"/>
              <w:rPr>
                <w:snapToGrid/>
                <w:sz w:val="24"/>
                <w:szCs w:val="24"/>
              </w:rPr>
            </w:pPr>
            <w:r w:rsidRPr="008E7905">
              <w:rPr>
                <w:snapToGrid/>
                <w:sz w:val="24"/>
                <w:szCs w:val="24"/>
              </w:rPr>
              <w:t>65</w:t>
            </w:r>
          </w:p>
        </w:tc>
      </w:tr>
    </w:tbl>
    <w:p w14:paraId="209E5358" w14:textId="77777777" w:rsidR="008E7905" w:rsidRPr="008E7905" w:rsidRDefault="008E7905" w:rsidP="008E7905">
      <w:pPr>
        <w:spacing w:line="240" w:lineRule="auto"/>
        <w:ind w:firstLine="0"/>
        <w:jc w:val="left"/>
        <w:rPr>
          <w:rFonts w:eastAsia="Arial Unicode MS"/>
          <w:b/>
          <w:snapToGrid/>
          <w:color w:val="000000"/>
          <w:sz w:val="24"/>
          <w:szCs w:val="24"/>
        </w:rPr>
      </w:pPr>
    </w:p>
    <w:p w14:paraId="74F0293D" w14:textId="77777777" w:rsidR="008E7905" w:rsidRPr="008E7905" w:rsidRDefault="008E7905" w:rsidP="008E7905">
      <w:pPr>
        <w:spacing w:line="240" w:lineRule="auto"/>
        <w:ind w:firstLine="0"/>
        <w:jc w:val="left"/>
        <w:rPr>
          <w:rFonts w:eastAsia="Arial Unicode MS"/>
          <w:b/>
          <w:snapToGrid/>
          <w:color w:val="000000"/>
          <w:sz w:val="24"/>
          <w:szCs w:val="24"/>
        </w:rPr>
      </w:pPr>
    </w:p>
    <w:p w14:paraId="3C6AF3EF" w14:textId="77777777" w:rsidR="008E7905" w:rsidRPr="008E7905" w:rsidRDefault="008E7905" w:rsidP="008E7905">
      <w:pPr>
        <w:spacing w:line="240" w:lineRule="auto"/>
        <w:ind w:firstLine="225"/>
        <w:jc w:val="center"/>
        <w:rPr>
          <w:rFonts w:eastAsia="Arial Unicode MS"/>
          <w:b/>
          <w:bCs/>
          <w:snapToGrid/>
          <w:sz w:val="24"/>
          <w:szCs w:val="24"/>
        </w:rPr>
      </w:pPr>
      <w:r w:rsidRPr="008E7905">
        <w:rPr>
          <w:rFonts w:eastAsia="Arial Unicode MS"/>
          <w:b/>
          <w:bCs/>
          <w:snapToGrid/>
          <w:sz w:val="24"/>
          <w:szCs w:val="24"/>
          <w:lang w:val="ru"/>
        </w:rPr>
        <w:t>Ремонт тротуара от рынка к ул. Владыкина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5114"/>
        <w:gridCol w:w="702"/>
        <w:gridCol w:w="975"/>
      </w:tblGrid>
      <w:tr w:rsidR="008E7905" w:rsidRPr="008E7905" w14:paraId="4A70D8CD" w14:textId="77777777" w:rsidTr="001D57C8">
        <w:tc>
          <w:tcPr>
            <w:tcW w:w="675" w:type="dxa"/>
            <w:vAlign w:val="center"/>
          </w:tcPr>
          <w:p w14:paraId="6E1CEB84"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 п/п</w:t>
            </w:r>
          </w:p>
        </w:tc>
        <w:tc>
          <w:tcPr>
            <w:tcW w:w="2127" w:type="dxa"/>
            <w:vAlign w:val="center"/>
          </w:tcPr>
          <w:p w14:paraId="66842308" w14:textId="77777777" w:rsidR="008E7905" w:rsidRPr="008E7905" w:rsidRDefault="008E7905" w:rsidP="008E7905">
            <w:pPr>
              <w:spacing w:line="240" w:lineRule="auto"/>
              <w:ind w:firstLine="0"/>
              <w:jc w:val="center"/>
              <w:rPr>
                <w:b/>
                <w:bCs/>
                <w:snapToGrid/>
                <w:color w:val="000000"/>
                <w:sz w:val="24"/>
                <w:szCs w:val="24"/>
              </w:rPr>
            </w:pPr>
            <w:r w:rsidRPr="008E7905">
              <w:rPr>
                <w:b/>
                <w:bCs/>
                <w:snapToGrid/>
                <w:color w:val="000000"/>
                <w:sz w:val="24"/>
                <w:szCs w:val="24"/>
                <w:lang w:val="ru"/>
              </w:rPr>
              <w:t>Протяженность, км</w:t>
            </w:r>
            <w:r w:rsidRPr="008E7905">
              <w:rPr>
                <w:b/>
                <w:bCs/>
                <w:snapToGrid/>
                <w:color w:val="000000"/>
                <w:sz w:val="24"/>
                <w:szCs w:val="24"/>
              </w:rPr>
              <w:t>.</w:t>
            </w:r>
          </w:p>
        </w:tc>
        <w:tc>
          <w:tcPr>
            <w:tcW w:w="5114" w:type="dxa"/>
            <w:vAlign w:val="center"/>
          </w:tcPr>
          <w:p w14:paraId="7640E250"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3237134B"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Ед. изм.</w:t>
            </w:r>
          </w:p>
        </w:tc>
        <w:tc>
          <w:tcPr>
            <w:tcW w:w="975" w:type="dxa"/>
            <w:vAlign w:val="center"/>
          </w:tcPr>
          <w:p w14:paraId="05EC0462" w14:textId="77777777" w:rsidR="008E7905" w:rsidRPr="008E7905" w:rsidRDefault="008E7905" w:rsidP="008E7905">
            <w:pPr>
              <w:spacing w:line="240" w:lineRule="auto"/>
              <w:ind w:firstLine="0"/>
              <w:jc w:val="center"/>
              <w:rPr>
                <w:b/>
                <w:bCs/>
                <w:snapToGrid/>
                <w:color w:val="000000"/>
                <w:sz w:val="24"/>
                <w:szCs w:val="24"/>
                <w:lang w:val="ru"/>
              </w:rPr>
            </w:pPr>
            <w:r w:rsidRPr="008E7905">
              <w:rPr>
                <w:b/>
                <w:bCs/>
                <w:snapToGrid/>
                <w:color w:val="000000"/>
                <w:sz w:val="24"/>
                <w:szCs w:val="24"/>
                <w:lang w:val="ru"/>
              </w:rPr>
              <w:t>Кол-во</w:t>
            </w:r>
          </w:p>
        </w:tc>
      </w:tr>
      <w:tr w:rsidR="008E7905" w:rsidRPr="008E7905" w14:paraId="5BDF4C7E" w14:textId="77777777" w:rsidTr="001D57C8">
        <w:tc>
          <w:tcPr>
            <w:tcW w:w="675" w:type="dxa"/>
            <w:vAlign w:val="center"/>
          </w:tcPr>
          <w:p w14:paraId="663A08F6"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w:t>
            </w:r>
          </w:p>
        </w:tc>
        <w:tc>
          <w:tcPr>
            <w:tcW w:w="2127" w:type="dxa"/>
            <w:vMerge w:val="restart"/>
            <w:vAlign w:val="center"/>
          </w:tcPr>
          <w:p w14:paraId="5B76B310"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0,046</w:t>
            </w:r>
          </w:p>
        </w:tc>
        <w:tc>
          <w:tcPr>
            <w:tcW w:w="5114" w:type="dxa"/>
          </w:tcPr>
          <w:p w14:paraId="73C043A7" w14:textId="77777777" w:rsidR="008E7905" w:rsidRPr="008E7905" w:rsidRDefault="008E7905" w:rsidP="008E7905">
            <w:pPr>
              <w:adjustRightInd w:val="0"/>
              <w:spacing w:line="240" w:lineRule="auto"/>
              <w:ind w:firstLine="0"/>
              <w:rPr>
                <w:rFonts w:eastAsia="Arial Unicode MS"/>
                <w:snapToGrid/>
                <w:color w:val="000000"/>
                <w:sz w:val="24"/>
                <w:szCs w:val="24"/>
                <w:lang w:val="ru"/>
              </w:rPr>
            </w:pPr>
            <w:r w:rsidRPr="008E7905">
              <w:rPr>
                <w:rFonts w:eastAsia="Arial Unicode MS"/>
                <w:snapToGrid/>
                <w:color w:val="000000"/>
                <w:sz w:val="24"/>
                <w:szCs w:val="24"/>
              </w:rPr>
              <w:t>Засыпка ям и провалов</w:t>
            </w:r>
            <w:r w:rsidRPr="008E7905">
              <w:rPr>
                <w:rFonts w:eastAsia="Arial Unicode MS"/>
                <w:snapToGrid/>
                <w:color w:val="000000"/>
                <w:sz w:val="24"/>
                <w:szCs w:val="24"/>
                <w:lang w:val="ru"/>
              </w:rPr>
              <w:t xml:space="preserve"> щебн</w:t>
            </w:r>
            <w:r w:rsidRPr="008E7905">
              <w:rPr>
                <w:rFonts w:eastAsia="Arial Unicode MS"/>
                <w:snapToGrid/>
                <w:color w:val="000000"/>
                <w:sz w:val="24"/>
                <w:szCs w:val="24"/>
              </w:rPr>
              <w:t>ем</w:t>
            </w:r>
            <w:r w:rsidRPr="008E7905">
              <w:rPr>
                <w:rFonts w:eastAsia="Arial Unicode MS"/>
                <w:snapToGrid/>
                <w:color w:val="000000"/>
                <w:sz w:val="24"/>
                <w:szCs w:val="24"/>
                <w:lang w:val="ru"/>
              </w:rPr>
              <w:t xml:space="preserve"> из природного камня для строительных работ марка </w:t>
            </w:r>
            <w:r w:rsidRPr="008E7905">
              <w:rPr>
                <w:rFonts w:eastAsia="Arial Unicode MS"/>
                <w:snapToGrid/>
                <w:color w:val="000000"/>
                <w:sz w:val="24"/>
                <w:szCs w:val="24"/>
              </w:rPr>
              <w:t>6</w:t>
            </w:r>
            <w:r w:rsidRPr="008E7905">
              <w:rPr>
                <w:rFonts w:eastAsia="Arial Unicode MS"/>
                <w:snapToGrid/>
                <w:color w:val="000000"/>
                <w:sz w:val="24"/>
                <w:szCs w:val="24"/>
                <w:lang w:val="ru"/>
              </w:rPr>
              <w:t>00, фракция 20-40 мм</w:t>
            </w:r>
          </w:p>
        </w:tc>
        <w:tc>
          <w:tcPr>
            <w:tcW w:w="702" w:type="dxa"/>
            <w:vAlign w:val="center"/>
          </w:tcPr>
          <w:p w14:paraId="31F04B84" w14:textId="77777777" w:rsidR="008E7905" w:rsidRPr="008E7905" w:rsidRDefault="008E7905" w:rsidP="008E7905">
            <w:pPr>
              <w:adjustRightInd w:val="0"/>
              <w:spacing w:line="240" w:lineRule="auto"/>
              <w:ind w:firstLine="0"/>
              <w:jc w:val="center"/>
              <w:rPr>
                <w:rFonts w:eastAsia="Arial Unicode MS"/>
                <w:snapToGrid/>
                <w:color w:val="000000"/>
                <w:sz w:val="24"/>
                <w:szCs w:val="24"/>
                <w:lang w:val="ru"/>
              </w:rPr>
            </w:pPr>
            <w:r w:rsidRPr="008E7905">
              <w:rPr>
                <w:rFonts w:eastAsia="Arial Unicode MS"/>
                <w:snapToGrid/>
                <w:color w:val="000000"/>
                <w:sz w:val="24"/>
                <w:szCs w:val="24"/>
                <w:lang w:val="ru"/>
              </w:rPr>
              <w:t>м</w:t>
            </w:r>
            <w:r w:rsidRPr="008E7905">
              <w:rPr>
                <w:rFonts w:eastAsia="Arial Unicode MS"/>
                <w:snapToGrid/>
                <w:color w:val="000000"/>
                <w:sz w:val="24"/>
                <w:szCs w:val="24"/>
                <w:vertAlign w:val="superscript"/>
                <w:lang w:val="ru"/>
              </w:rPr>
              <w:t>3</w:t>
            </w:r>
          </w:p>
        </w:tc>
        <w:tc>
          <w:tcPr>
            <w:tcW w:w="975" w:type="dxa"/>
            <w:vAlign w:val="center"/>
          </w:tcPr>
          <w:p w14:paraId="6A8DC584" w14:textId="77777777" w:rsidR="008E7905" w:rsidRPr="008E7905" w:rsidRDefault="008E7905" w:rsidP="008E7905">
            <w:pPr>
              <w:tabs>
                <w:tab w:val="decimal" w:pos="134"/>
              </w:tabs>
              <w:adjustRightInd w:val="0"/>
              <w:spacing w:line="240" w:lineRule="auto"/>
              <w:ind w:firstLine="0"/>
              <w:jc w:val="center"/>
              <w:rPr>
                <w:rFonts w:eastAsia="Arial Unicode MS"/>
                <w:snapToGrid/>
                <w:color w:val="000000"/>
                <w:sz w:val="24"/>
                <w:szCs w:val="24"/>
              </w:rPr>
            </w:pPr>
            <w:r w:rsidRPr="008E7905">
              <w:rPr>
                <w:rFonts w:eastAsia="Arial Unicode MS"/>
                <w:snapToGrid/>
                <w:color w:val="000000"/>
                <w:sz w:val="24"/>
                <w:szCs w:val="24"/>
              </w:rPr>
              <w:t>3,864</w:t>
            </w:r>
          </w:p>
        </w:tc>
      </w:tr>
      <w:tr w:rsidR="008E7905" w:rsidRPr="008E7905" w14:paraId="0E28630D" w14:textId="77777777" w:rsidTr="001D57C8">
        <w:tc>
          <w:tcPr>
            <w:tcW w:w="675" w:type="dxa"/>
            <w:vAlign w:val="center"/>
          </w:tcPr>
          <w:p w14:paraId="20865B10"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2</w:t>
            </w:r>
          </w:p>
        </w:tc>
        <w:tc>
          <w:tcPr>
            <w:tcW w:w="2127" w:type="dxa"/>
            <w:vMerge/>
            <w:vAlign w:val="center"/>
          </w:tcPr>
          <w:p w14:paraId="5D602DC2"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4DC8471D" w14:textId="77777777" w:rsidR="008E7905" w:rsidRPr="008E7905" w:rsidRDefault="008E7905" w:rsidP="008E7905">
            <w:pPr>
              <w:spacing w:line="240" w:lineRule="auto"/>
              <w:ind w:firstLine="0"/>
              <w:rPr>
                <w:rFonts w:eastAsia="Arial Unicode MS"/>
                <w:snapToGrid/>
                <w:sz w:val="24"/>
                <w:szCs w:val="24"/>
                <w:lang w:val="ru"/>
              </w:rPr>
            </w:pPr>
            <w:r w:rsidRPr="008E7905">
              <w:rPr>
                <w:snapToGrid/>
                <w:sz w:val="24"/>
                <w:szCs w:val="24"/>
              </w:rPr>
              <w:t>Доставка и р</w:t>
            </w:r>
            <w:r w:rsidRPr="008E7905">
              <w:rPr>
                <w:snapToGrid/>
                <w:sz w:val="24"/>
                <w:szCs w:val="24"/>
                <w:lang w:val="ru"/>
              </w:rPr>
              <w:t>озлив</w:t>
            </w:r>
            <w:r w:rsidRPr="008E7905">
              <w:rPr>
                <w:rFonts w:eastAsia="Arial Unicode MS"/>
                <w:snapToGrid/>
                <w:sz w:val="24"/>
                <w:szCs w:val="24"/>
                <w:lang w:val="ru"/>
              </w:rPr>
              <w:t xml:space="preserve"> битумной эмульсии ЭБК-2 из расчета 0,3 кг/м² по сущ</w:t>
            </w:r>
            <w:r w:rsidRPr="008E7905">
              <w:rPr>
                <w:rFonts w:eastAsia="Arial Unicode MS"/>
                <w:snapToGrid/>
                <w:sz w:val="24"/>
                <w:szCs w:val="24"/>
              </w:rPr>
              <w:t xml:space="preserve">ествующему </w:t>
            </w:r>
            <w:r w:rsidRPr="008E7905">
              <w:rPr>
                <w:rFonts w:eastAsia="Arial Unicode MS"/>
                <w:snapToGrid/>
                <w:sz w:val="24"/>
                <w:szCs w:val="24"/>
                <w:lang w:val="ru"/>
              </w:rPr>
              <w:t>а/б покрытию под выравнивающий слой</w:t>
            </w:r>
          </w:p>
        </w:tc>
        <w:tc>
          <w:tcPr>
            <w:tcW w:w="702" w:type="dxa"/>
            <w:vAlign w:val="center"/>
          </w:tcPr>
          <w:p w14:paraId="175D02FF"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тн</w:t>
            </w:r>
          </w:p>
        </w:tc>
        <w:tc>
          <w:tcPr>
            <w:tcW w:w="975" w:type="dxa"/>
            <w:vAlign w:val="center"/>
          </w:tcPr>
          <w:p w14:paraId="6648B3D8" w14:textId="77777777" w:rsidR="008E7905" w:rsidRPr="008E7905" w:rsidRDefault="008E7905" w:rsidP="008E7905">
            <w:pPr>
              <w:tabs>
                <w:tab w:val="decimal" w:pos="134"/>
              </w:tabs>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0</w:t>
            </w:r>
            <w:r w:rsidRPr="008E7905">
              <w:rPr>
                <w:rFonts w:eastAsia="Arial Unicode MS"/>
                <w:snapToGrid/>
                <w:sz w:val="24"/>
                <w:szCs w:val="24"/>
              </w:rPr>
              <w:t>,</w:t>
            </w:r>
            <w:r w:rsidRPr="008E7905">
              <w:rPr>
                <w:rFonts w:eastAsia="Arial Unicode MS"/>
                <w:snapToGrid/>
                <w:sz w:val="24"/>
                <w:szCs w:val="24"/>
                <w:lang w:val="ru"/>
              </w:rPr>
              <w:t>0</w:t>
            </w:r>
            <w:r w:rsidRPr="008E7905">
              <w:rPr>
                <w:rFonts w:eastAsia="Arial Unicode MS"/>
                <w:snapToGrid/>
                <w:sz w:val="24"/>
                <w:szCs w:val="24"/>
              </w:rPr>
              <w:t>17</w:t>
            </w:r>
          </w:p>
        </w:tc>
      </w:tr>
      <w:tr w:rsidR="008E7905" w:rsidRPr="008E7905" w14:paraId="6EE670A2" w14:textId="77777777" w:rsidTr="001D57C8">
        <w:tc>
          <w:tcPr>
            <w:tcW w:w="675" w:type="dxa"/>
            <w:vAlign w:val="center"/>
          </w:tcPr>
          <w:p w14:paraId="3E6CADAF"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3</w:t>
            </w:r>
          </w:p>
        </w:tc>
        <w:tc>
          <w:tcPr>
            <w:tcW w:w="2127" w:type="dxa"/>
            <w:vMerge/>
            <w:vAlign w:val="center"/>
          </w:tcPr>
          <w:p w14:paraId="6A4FE2BF"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15BAA0DE" w14:textId="77777777" w:rsidR="008E7905" w:rsidRPr="008E7905" w:rsidRDefault="008E7905" w:rsidP="008E7905">
            <w:pPr>
              <w:spacing w:line="240" w:lineRule="auto"/>
              <w:ind w:firstLine="0"/>
              <w:rPr>
                <w:rFonts w:eastAsia="Arial Unicode MS"/>
                <w:snapToGrid/>
                <w:sz w:val="24"/>
                <w:szCs w:val="24"/>
                <w:lang w:val="ru"/>
              </w:rPr>
            </w:pPr>
            <w:r w:rsidRPr="008E7905">
              <w:rPr>
                <w:rFonts w:eastAsia="Arial Unicode MS"/>
                <w:snapToGrid/>
                <w:sz w:val="24"/>
                <w:szCs w:val="24"/>
                <w:lang w:val="ru"/>
              </w:rPr>
              <w:t>Устройство асфальтобетонных покрытий тротуаров однослойных из мелкозернистой асфальтобетон</w:t>
            </w:r>
            <w:r w:rsidRPr="008E7905">
              <w:rPr>
                <w:rFonts w:eastAsia="Arial Unicode MS"/>
                <w:snapToGrid/>
                <w:sz w:val="24"/>
                <w:szCs w:val="24"/>
              </w:rPr>
              <w:t xml:space="preserve">а,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Д, </w:t>
            </w:r>
            <w:r w:rsidRPr="008E7905">
              <w:rPr>
                <w:rFonts w:eastAsia="Arial Unicode MS"/>
                <w:snapToGrid/>
                <w:sz w:val="24"/>
                <w:szCs w:val="24"/>
                <w:lang w:val="ru"/>
              </w:rPr>
              <w:t xml:space="preserve"> </w:t>
            </w:r>
            <w:r w:rsidRPr="008E7905">
              <w:rPr>
                <w:rFonts w:eastAsia="Arial Unicode MS"/>
                <w:snapToGrid/>
                <w:sz w:val="24"/>
                <w:szCs w:val="24"/>
              </w:rPr>
              <w:t>Н=</w:t>
            </w:r>
            <w:r w:rsidRPr="008E7905">
              <w:rPr>
                <w:rFonts w:eastAsia="Arial Unicode MS"/>
                <w:snapToGrid/>
                <w:sz w:val="24"/>
                <w:szCs w:val="24"/>
                <w:lang w:val="ru"/>
              </w:rPr>
              <w:t xml:space="preserve"> </w:t>
            </w:r>
            <w:r w:rsidRPr="008E7905">
              <w:rPr>
                <w:rFonts w:eastAsia="Arial Unicode MS"/>
                <w:snapToGrid/>
                <w:sz w:val="24"/>
                <w:szCs w:val="24"/>
              </w:rPr>
              <w:t>5</w:t>
            </w:r>
            <w:r w:rsidRPr="008E7905">
              <w:rPr>
                <w:rFonts w:eastAsia="Arial Unicode MS"/>
                <w:snapToGrid/>
                <w:sz w:val="24"/>
                <w:szCs w:val="24"/>
                <w:lang w:val="ru"/>
              </w:rPr>
              <w:t xml:space="preserve"> см</w:t>
            </w:r>
          </w:p>
        </w:tc>
        <w:tc>
          <w:tcPr>
            <w:tcW w:w="702" w:type="dxa"/>
            <w:vAlign w:val="center"/>
          </w:tcPr>
          <w:p w14:paraId="33BA1235"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04593F84" w14:textId="77777777" w:rsidR="008E7905" w:rsidRPr="008E7905" w:rsidRDefault="008E7905" w:rsidP="008E7905">
            <w:pPr>
              <w:spacing w:line="240" w:lineRule="auto"/>
              <w:ind w:firstLine="0"/>
              <w:jc w:val="center"/>
              <w:rPr>
                <w:snapToGrid/>
                <w:sz w:val="24"/>
                <w:szCs w:val="24"/>
              </w:rPr>
            </w:pPr>
            <w:r w:rsidRPr="008E7905">
              <w:rPr>
                <w:snapToGrid/>
                <w:sz w:val="24"/>
                <w:szCs w:val="24"/>
              </w:rPr>
              <w:t>55,2</w:t>
            </w:r>
          </w:p>
        </w:tc>
      </w:tr>
      <w:tr w:rsidR="008E7905" w:rsidRPr="008E7905" w14:paraId="3F84DDE4" w14:textId="77777777" w:rsidTr="001D57C8">
        <w:tc>
          <w:tcPr>
            <w:tcW w:w="675" w:type="dxa"/>
            <w:vAlign w:val="center"/>
          </w:tcPr>
          <w:p w14:paraId="197BF436"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4</w:t>
            </w:r>
          </w:p>
        </w:tc>
        <w:tc>
          <w:tcPr>
            <w:tcW w:w="2127" w:type="dxa"/>
            <w:vMerge/>
            <w:vAlign w:val="center"/>
          </w:tcPr>
          <w:p w14:paraId="43546ABF"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189004E5" w14:textId="77777777" w:rsidR="008E7905" w:rsidRPr="008E7905" w:rsidRDefault="008E7905" w:rsidP="008E7905">
            <w:pPr>
              <w:spacing w:line="240" w:lineRule="auto"/>
              <w:ind w:firstLine="0"/>
              <w:rPr>
                <w:snapToGrid/>
                <w:color w:val="000000"/>
                <w:sz w:val="24"/>
                <w:szCs w:val="24"/>
                <w:lang w:val="ru"/>
              </w:rPr>
            </w:pPr>
            <w:r w:rsidRPr="008E7905">
              <w:rPr>
                <w:snapToGrid/>
                <w:color w:val="000000"/>
                <w:sz w:val="24"/>
                <w:szCs w:val="24"/>
                <w:lang w:val="ru"/>
              </w:rPr>
              <w:t xml:space="preserve">Зачистка траншеи </w:t>
            </w:r>
            <w:r w:rsidRPr="008E7905">
              <w:rPr>
                <w:snapToGrid/>
                <w:color w:val="000000"/>
                <w:sz w:val="24"/>
                <w:szCs w:val="24"/>
              </w:rPr>
              <w:t xml:space="preserve">вручную от грунта </w:t>
            </w:r>
            <w:r w:rsidRPr="008E7905">
              <w:rPr>
                <w:snapToGrid/>
                <w:color w:val="000000"/>
                <w:sz w:val="24"/>
                <w:szCs w:val="24"/>
                <w:lang w:val="ru"/>
              </w:rPr>
              <w:t xml:space="preserve">для установки бортового камня </w:t>
            </w:r>
          </w:p>
        </w:tc>
        <w:tc>
          <w:tcPr>
            <w:tcW w:w="702" w:type="dxa"/>
            <w:vAlign w:val="center"/>
          </w:tcPr>
          <w:p w14:paraId="6818810F" w14:textId="77777777" w:rsidR="008E7905" w:rsidRPr="008E7905" w:rsidRDefault="008E7905" w:rsidP="008E7905">
            <w:pPr>
              <w:spacing w:line="240" w:lineRule="auto"/>
              <w:ind w:firstLine="0"/>
              <w:jc w:val="center"/>
              <w:rPr>
                <w:snapToGrid/>
                <w:color w:val="000000"/>
                <w:sz w:val="24"/>
                <w:szCs w:val="24"/>
                <w:lang w:val="ru"/>
              </w:rPr>
            </w:pPr>
            <w:r w:rsidRPr="008E7905">
              <w:rPr>
                <w:snapToGrid/>
                <w:color w:val="000000"/>
                <w:sz w:val="24"/>
                <w:szCs w:val="24"/>
                <w:lang w:val="ru"/>
              </w:rPr>
              <w:t>м</w:t>
            </w:r>
            <w:r w:rsidRPr="008E7905">
              <w:rPr>
                <w:snapToGrid/>
                <w:color w:val="000000"/>
                <w:sz w:val="24"/>
                <w:szCs w:val="24"/>
                <w:vertAlign w:val="superscript"/>
                <w:lang w:val="ru"/>
              </w:rPr>
              <w:t>3</w:t>
            </w:r>
          </w:p>
        </w:tc>
        <w:tc>
          <w:tcPr>
            <w:tcW w:w="975" w:type="dxa"/>
            <w:vAlign w:val="center"/>
          </w:tcPr>
          <w:p w14:paraId="0F1BFB50" w14:textId="77777777" w:rsidR="008E7905" w:rsidRPr="008E7905" w:rsidRDefault="008E7905" w:rsidP="008E7905">
            <w:pPr>
              <w:spacing w:line="240" w:lineRule="auto"/>
              <w:ind w:firstLine="0"/>
              <w:jc w:val="center"/>
              <w:rPr>
                <w:snapToGrid/>
                <w:color w:val="000000"/>
                <w:sz w:val="24"/>
                <w:szCs w:val="24"/>
              </w:rPr>
            </w:pPr>
            <w:r w:rsidRPr="008E7905">
              <w:rPr>
                <w:snapToGrid/>
                <w:color w:val="000000"/>
                <w:sz w:val="24"/>
                <w:szCs w:val="24"/>
              </w:rPr>
              <w:t>2,8</w:t>
            </w:r>
          </w:p>
        </w:tc>
      </w:tr>
      <w:tr w:rsidR="008E7905" w:rsidRPr="008E7905" w14:paraId="5C567953" w14:textId="77777777" w:rsidTr="001D57C8">
        <w:tc>
          <w:tcPr>
            <w:tcW w:w="675" w:type="dxa"/>
            <w:vAlign w:val="center"/>
          </w:tcPr>
          <w:p w14:paraId="674145A6"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5</w:t>
            </w:r>
          </w:p>
        </w:tc>
        <w:tc>
          <w:tcPr>
            <w:tcW w:w="2127" w:type="dxa"/>
            <w:vMerge/>
            <w:vAlign w:val="center"/>
          </w:tcPr>
          <w:p w14:paraId="4E19D8A1"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tcPr>
          <w:p w14:paraId="509884D5" w14:textId="77777777" w:rsidR="008E7905" w:rsidRPr="008E7905" w:rsidRDefault="008E7905" w:rsidP="008E7905">
            <w:pPr>
              <w:adjustRightInd w:val="0"/>
              <w:spacing w:line="240" w:lineRule="auto"/>
              <w:ind w:firstLine="0"/>
              <w:rPr>
                <w:rFonts w:eastAsia="Arial Unicode MS"/>
                <w:snapToGrid/>
                <w:color w:val="000000"/>
                <w:sz w:val="24"/>
                <w:szCs w:val="24"/>
                <w:lang w:val="ru"/>
              </w:rPr>
            </w:pPr>
            <w:r w:rsidRPr="008E7905">
              <w:rPr>
                <w:rFonts w:eastAsia="Arial Unicode MS"/>
                <w:snapToGrid/>
                <w:color w:val="000000"/>
                <w:sz w:val="24"/>
                <w:szCs w:val="24"/>
              </w:rPr>
              <w:t xml:space="preserve">Устройство основания толщиной 12 см под  </w:t>
            </w:r>
            <w:r w:rsidRPr="008E7905">
              <w:rPr>
                <w:snapToGrid/>
                <w:color w:val="000000"/>
                <w:sz w:val="24"/>
                <w:szCs w:val="24"/>
                <w:lang w:val="ru"/>
              </w:rPr>
              <w:t xml:space="preserve">бортовой </w:t>
            </w:r>
            <w:r w:rsidRPr="008E7905">
              <w:rPr>
                <w:snapToGrid/>
                <w:color w:val="000000"/>
                <w:sz w:val="24"/>
                <w:szCs w:val="24"/>
              </w:rPr>
              <w:t>камень,</w:t>
            </w:r>
            <w:r w:rsidRPr="008E7905">
              <w:rPr>
                <w:rFonts w:eastAsia="Arial Unicode MS"/>
                <w:snapToGrid/>
                <w:color w:val="000000"/>
                <w:sz w:val="24"/>
                <w:szCs w:val="24"/>
                <w:lang w:val="ru"/>
              </w:rPr>
              <w:t xml:space="preserve"> </w:t>
            </w:r>
            <w:r w:rsidRPr="008E7905">
              <w:rPr>
                <w:rFonts w:eastAsia="Arial Unicode MS"/>
                <w:snapToGrid/>
                <w:color w:val="000000"/>
                <w:sz w:val="24"/>
                <w:szCs w:val="24"/>
              </w:rPr>
              <w:t xml:space="preserve">щебнем </w:t>
            </w:r>
            <w:r w:rsidRPr="008E7905">
              <w:rPr>
                <w:rFonts w:eastAsia="Arial Unicode MS"/>
                <w:snapToGrid/>
                <w:color w:val="000000"/>
                <w:sz w:val="24"/>
                <w:szCs w:val="24"/>
                <w:lang w:val="ru"/>
              </w:rPr>
              <w:t xml:space="preserve">из природного камня для строительных работ марка </w:t>
            </w:r>
            <w:r w:rsidRPr="008E7905">
              <w:rPr>
                <w:rFonts w:eastAsia="Arial Unicode MS"/>
                <w:snapToGrid/>
                <w:color w:val="000000"/>
                <w:sz w:val="24"/>
                <w:szCs w:val="24"/>
              </w:rPr>
              <w:t>6</w:t>
            </w:r>
            <w:r w:rsidRPr="008E7905">
              <w:rPr>
                <w:rFonts w:eastAsia="Arial Unicode MS"/>
                <w:snapToGrid/>
                <w:color w:val="000000"/>
                <w:sz w:val="24"/>
                <w:szCs w:val="24"/>
                <w:lang w:val="ru"/>
              </w:rPr>
              <w:t xml:space="preserve">00, фракция </w:t>
            </w:r>
            <w:r w:rsidRPr="008E7905">
              <w:rPr>
                <w:rFonts w:eastAsia="Arial Unicode MS"/>
                <w:snapToGrid/>
                <w:color w:val="000000"/>
                <w:sz w:val="24"/>
                <w:szCs w:val="24"/>
              </w:rPr>
              <w:t>20</w:t>
            </w:r>
            <w:r w:rsidRPr="008E7905">
              <w:rPr>
                <w:rFonts w:eastAsia="Arial Unicode MS"/>
                <w:snapToGrid/>
                <w:color w:val="000000"/>
                <w:sz w:val="24"/>
                <w:szCs w:val="24"/>
                <w:lang w:val="ru"/>
              </w:rPr>
              <w:t>-</w:t>
            </w:r>
            <w:r w:rsidRPr="008E7905">
              <w:rPr>
                <w:rFonts w:eastAsia="Arial Unicode MS"/>
                <w:snapToGrid/>
                <w:color w:val="000000"/>
                <w:sz w:val="24"/>
                <w:szCs w:val="24"/>
              </w:rPr>
              <w:t>4</w:t>
            </w:r>
            <w:r w:rsidRPr="008E7905">
              <w:rPr>
                <w:rFonts w:eastAsia="Arial Unicode MS"/>
                <w:snapToGrid/>
                <w:color w:val="000000"/>
                <w:sz w:val="24"/>
                <w:szCs w:val="24"/>
                <w:lang w:val="ru"/>
              </w:rPr>
              <w:t>0 мм</w:t>
            </w:r>
          </w:p>
        </w:tc>
        <w:tc>
          <w:tcPr>
            <w:tcW w:w="702" w:type="dxa"/>
            <w:vAlign w:val="center"/>
          </w:tcPr>
          <w:p w14:paraId="062CD23F"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008A7FD3"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rPr>
              <w:t>13,8</w:t>
            </w:r>
          </w:p>
        </w:tc>
      </w:tr>
      <w:tr w:rsidR="008E7905" w:rsidRPr="008E7905" w14:paraId="7EDD68CB" w14:textId="77777777" w:rsidTr="001D57C8">
        <w:tc>
          <w:tcPr>
            <w:tcW w:w="675" w:type="dxa"/>
            <w:vAlign w:val="center"/>
          </w:tcPr>
          <w:p w14:paraId="7C793D6A"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6</w:t>
            </w:r>
          </w:p>
        </w:tc>
        <w:tc>
          <w:tcPr>
            <w:tcW w:w="2127" w:type="dxa"/>
            <w:vMerge/>
            <w:vAlign w:val="center"/>
          </w:tcPr>
          <w:p w14:paraId="52361620"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center"/>
          </w:tcPr>
          <w:p w14:paraId="7FFBA4F6" w14:textId="77777777" w:rsidR="008E7905" w:rsidRPr="008E7905" w:rsidRDefault="008E7905" w:rsidP="008E7905">
            <w:pPr>
              <w:spacing w:line="240" w:lineRule="auto"/>
              <w:ind w:firstLine="0"/>
              <w:rPr>
                <w:snapToGrid/>
                <w:sz w:val="24"/>
                <w:szCs w:val="24"/>
                <w:vertAlign w:val="superscript"/>
              </w:rPr>
            </w:pPr>
            <w:r w:rsidRPr="008E7905">
              <w:rPr>
                <w:snapToGrid/>
                <w:sz w:val="24"/>
                <w:szCs w:val="24"/>
                <w:lang w:val="ru"/>
              </w:rPr>
              <w:t>Установка бордюра</w:t>
            </w:r>
            <w:r w:rsidRPr="008E7905">
              <w:rPr>
                <w:snapToGrid/>
                <w:sz w:val="24"/>
                <w:szCs w:val="24"/>
              </w:rPr>
              <w:t xml:space="preserve"> БР 100.30.15</w:t>
            </w:r>
          </w:p>
        </w:tc>
        <w:tc>
          <w:tcPr>
            <w:tcW w:w="702" w:type="dxa"/>
            <w:vAlign w:val="center"/>
          </w:tcPr>
          <w:p w14:paraId="73F45B50" w14:textId="77777777" w:rsidR="008E7905" w:rsidRPr="008E7905" w:rsidRDefault="008E7905" w:rsidP="008E7905">
            <w:pPr>
              <w:spacing w:line="240" w:lineRule="auto"/>
              <w:ind w:firstLine="0"/>
              <w:jc w:val="center"/>
              <w:rPr>
                <w:snapToGrid/>
                <w:sz w:val="24"/>
                <w:szCs w:val="24"/>
                <w:lang w:val="ru"/>
              </w:rPr>
            </w:pPr>
            <w:r w:rsidRPr="008E7905">
              <w:rPr>
                <w:snapToGrid/>
                <w:color w:val="000000"/>
                <w:sz w:val="24"/>
                <w:szCs w:val="24"/>
                <w:lang w:val="ru"/>
              </w:rPr>
              <w:t>п</w:t>
            </w:r>
            <w:r w:rsidRPr="008E7905">
              <w:rPr>
                <w:snapToGrid/>
                <w:color w:val="000000"/>
                <w:sz w:val="24"/>
                <w:szCs w:val="24"/>
              </w:rPr>
              <w:t>.</w:t>
            </w:r>
            <w:r w:rsidRPr="008E7905">
              <w:rPr>
                <w:snapToGrid/>
                <w:color w:val="000000"/>
                <w:sz w:val="24"/>
                <w:szCs w:val="24"/>
                <w:lang w:val="ru"/>
              </w:rPr>
              <w:t>м</w:t>
            </w:r>
            <w:r w:rsidRPr="008E7905">
              <w:rPr>
                <w:snapToGrid/>
                <w:color w:val="000000"/>
                <w:sz w:val="24"/>
                <w:szCs w:val="24"/>
              </w:rPr>
              <w:t>.</w:t>
            </w:r>
          </w:p>
        </w:tc>
        <w:tc>
          <w:tcPr>
            <w:tcW w:w="975" w:type="dxa"/>
            <w:vAlign w:val="center"/>
          </w:tcPr>
          <w:p w14:paraId="00600646" w14:textId="77777777" w:rsidR="008E7905" w:rsidRPr="008E7905" w:rsidRDefault="008E7905" w:rsidP="008E7905">
            <w:pPr>
              <w:spacing w:line="240" w:lineRule="auto"/>
              <w:ind w:firstLine="0"/>
              <w:jc w:val="center"/>
              <w:rPr>
                <w:snapToGrid/>
                <w:sz w:val="24"/>
                <w:szCs w:val="24"/>
              </w:rPr>
            </w:pPr>
            <w:r w:rsidRPr="008E7905">
              <w:rPr>
                <w:snapToGrid/>
                <w:sz w:val="24"/>
                <w:szCs w:val="24"/>
              </w:rPr>
              <w:t>92</w:t>
            </w:r>
          </w:p>
        </w:tc>
      </w:tr>
      <w:tr w:rsidR="008E7905" w:rsidRPr="008E7905" w14:paraId="0A6A684A" w14:textId="77777777" w:rsidTr="001D57C8">
        <w:tc>
          <w:tcPr>
            <w:tcW w:w="675" w:type="dxa"/>
            <w:vAlign w:val="center"/>
          </w:tcPr>
          <w:p w14:paraId="0F0A2AE3"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7</w:t>
            </w:r>
          </w:p>
        </w:tc>
        <w:tc>
          <w:tcPr>
            <w:tcW w:w="2127" w:type="dxa"/>
            <w:vMerge/>
            <w:vAlign w:val="center"/>
          </w:tcPr>
          <w:p w14:paraId="141C00FD" w14:textId="77777777" w:rsidR="008E7905" w:rsidRPr="008E7905" w:rsidRDefault="008E7905" w:rsidP="008E7905">
            <w:pPr>
              <w:spacing w:line="240" w:lineRule="auto"/>
              <w:ind w:firstLine="0"/>
              <w:jc w:val="center"/>
              <w:rPr>
                <w:b/>
                <w:bCs/>
                <w:snapToGrid/>
                <w:color w:val="000000"/>
                <w:sz w:val="24"/>
                <w:szCs w:val="24"/>
                <w:lang w:val="ru"/>
              </w:rPr>
            </w:pPr>
          </w:p>
        </w:tc>
        <w:tc>
          <w:tcPr>
            <w:tcW w:w="5114" w:type="dxa"/>
            <w:vAlign w:val="bottom"/>
          </w:tcPr>
          <w:p w14:paraId="115E9812" w14:textId="77777777" w:rsidR="008E7905" w:rsidRPr="008E7905" w:rsidRDefault="008E7905" w:rsidP="008E7905">
            <w:pPr>
              <w:spacing w:line="240" w:lineRule="auto"/>
              <w:ind w:firstLine="0"/>
              <w:rPr>
                <w:rFonts w:eastAsia="Arial Unicode MS"/>
                <w:snapToGrid/>
                <w:sz w:val="24"/>
                <w:szCs w:val="24"/>
              </w:rPr>
            </w:pPr>
            <w:r w:rsidRPr="008E7905">
              <w:rPr>
                <w:rFonts w:eastAsia="Arial Unicode MS"/>
                <w:snapToGrid/>
                <w:sz w:val="24"/>
                <w:szCs w:val="24"/>
              </w:rPr>
              <w:t>Досыпка</w:t>
            </w:r>
            <w:r w:rsidRPr="008E7905">
              <w:rPr>
                <w:rFonts w:eastAsia="Arial Unicode MS"/>
                <w:snapToGrid/>
                <w:sz w:val="24"/>
                <w:szCs w:val="24"/>
                <w:lang w:val="ru"/>
              </w:rPr>
              <w:t xml:space="preserve"> грунта </w:t>
            </w:r>
            <w:r w:rsidRPr="008E7905">
              <w:rPr>
                <w:rFonts w:eastAsia="Arial Unicode MS"/>
                <w:snapToGrid/>
                <w:sz w:val="24"/>
                <w:szCs w:val="24"/>
              </w:rPr>
              <w:t xml:space="preserve">вручную </w:t>
            </w:r>
            <w:r w:rsidRPr="008E7905">
              <w:rPr>
                <w:rFonts w:eastAsia="Arial Unicode MS"/>
                <w:snapToGrid/>
                <w:sz w:val="24"/>
                <w:szCs w:val="24"/>
                <w:lang w:val="ru"/>
              </w:rPr>
              <w:t>за бор</w:t>
            </w:r>
            <w:r w:rsidRPr="008E7905">
              <w:rPr>
                <w:rFonts w:eastAsia="Arial Unicode MS"/>
                <w:snapToGrid/>
                <w:sz w:val="24"/>
                <w:szCs w:val="24"/>
              </w:rPr>
              <w:t>том</w:t>
            </w:r>
          </w:p>
        </w:tc>
        <w:tc>
          <w:tcPr>
            <w:tcW w:w="702" w:type="dxa"/>
            <w:vAlign w:val="center"/>
          </w:tcPr>
          <w:p w14:paraId="74FC99D1"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19A5D85F" w14:textId="77777777" w:rsidR="008E7905" w:rsidRPr="008E7905" w:rsidRDefault="008E7905" w:rsidP="008E7905">
            <w:pPr>
              <w:tabs>
                <w:tab w:val="decimal" w:pos="134"/>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18,4</w:t>
            </w:r>
          </w:p>
        </w:tc>
      </w:tr>
    </w:tbl>
    <w:p w14:paraId="2F2FA611" w14:textId="77777777" w:rsidR="008E7905" w:rsidRPr="008E7905" w:rsidRDefault="008E7905" w:rsidP="008E7905">
      <w:pPr>
        <w:tabs>
          <w:tab w:val="left" w:pos="4950"/>
        </w:tabs>
        <w:spacing w:line="240" w:lineRule="auto"/>
        <w:ind w:firstLine="0"/>
        <w:jc w:val="left"/>
        <w:rPr>
          <w:rFonts w:eastAsia="Arial Unicode MS"/>
          <w:snapToGrid/>
          <w:color w:val="FF0000"/>
          <w:sz w:val="24"/>
          <w:szCs w:val="24"/>
        </w:rPr>
      </w:pPr>
    </w:p>
    <w:p w14:paraId="5202A315" w14:textId="77777777" w:rsidR="008E7905" w:rsidRPr="008E7905" w:rsidRDefault="008E7905" w:rsidP="008E7905">
      <w:pPr>
        <w:tabs>
          <w:tab w:val="left" w:pos="4950"/>
        </w:tabs>
        <w:spacing w:line="240" w:lineRule="auto"/>
        <w:ind w:firstLine="0"/>
        <w:jc w:val="left"/>
        <w:rPr>
          <w:rFonts w:eastAsia="Arial Unicode MS"/>
          <w:snapToGrid/>
          <w:color w:val="FF0000"/>
          <w:sz w:val="24"/>
          <w:szCs w:val="24"/>
        </w:rPr>
      </w:pPr>
    </w:p>
    <w:p w14:paraId="4A372C5A" w14:textId="77777777" w:rsidR="008E7905" w:rsidRPr="008E7905" w:rsidRDefault="008E7905" w:rsidP="008E7905">
      <w:pPr>
        <w:spacing w:line="240" w:lineRule="auto"/>
        <w:ind w:firstLine="0"/>
        <w:jc w:val="center"/>
        <w:rPr>
          <w:rFonts w:eastAsia="Arial Unicode MS"/>
          <w:b/>
          <w:snapToGrid/>
          <w:sz w:val="24"/>
          <w:szCs w:val="24"/>
        </w:rPr>
      </w:pPr>
      <w:r w:rsidRPr="008E7905">
        <w:rPr>
          <w:rFonts w:eastAsia="Arial Unicode MS"/>
          <w:b/>
          <w:snapToGrid/>
          <w:sz w:val="24"/>
          <w:szCs w:val="24"/>
        </w:rPr>
        <w:t>Восстановление стоянок и ремонт тротуаров по</w:t>
      </w:r>
      <w:r w:rsidRPr="008E7905">
        <w:rPr>
          <w:rFonts w:eastAsia="Arial Unicode MS"/>
          <w:b/>
          <w:snapToGrid/>
          <w:sz w:val="24"/>
          <w:szCs w:val="24"/>
          <w:lang w:val="ru"/>
        </w:rPr>
        <w:t xml:space="preserve"> ул.</w:t>
      </w:r>
      <w:r w:rsidRPr="008E7905">
        <w:rPr>
          <w:rFonts w:eastAsia="Arial Unicode MS"/>
          <w:b/>
          <w:snapToGrid/>
          <w:sz w:val="24"/>
          <w:szCs w:val="24"/>
        </w:rPr>
        <w:t xml:space="preserve"> Ленина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5114"/>
        <w:gridCol w:w="702"/>
        <w:gridCol w:w="975"/>
      </w:tblGrid>
      <w:tr w:rsidR="008E7905" w:rsidRPr="008E7905" w14:paraId="4BDF851D" w14:textId="77777777" w:rsidTr="001D57C8">
        <w:tc>
          <w:tcPr>
            <w:tcW w:w="675" w:type="dxa"/>
            <w:vAlign w:val="center"/>
          </w:tcPr>
          <w:p w14:paraId="41AD5CBA"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 п/п</w:t>
            </w:r>
          </w:p>
        </w:tc>
        <w:tc>
          <w:tcPr>
            <w:tcW w:w="2127" w:type="dxa"/>
            <w:vAlign w:val="center"/>
          </w:tcPr>
          <w:p w14:paraId="32CB11DB"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lang w:val="ru"/>
              </w:rPr>
              <w:t>Протяженность, км</w:t>
            </w:r>
            <w:r w:rsidRPr="008E7905">
              <w:rPr>
                <w:b/>
                <w:bCs/>
                <w:snapToGrid/>
                <w:sz w:val="24"/>
                <w:szCs w:val="24"/>
              </w:rPr>
              <w:t>.</w:t>
            </w:r>
          </w:p>
        </w:tc>
        <w:tc>
          <w:tcPr>
            <w:tcW w:w="5114" w:type="dxa"/>
            <w:vAlign w:val="center"/>
          </w:tcPr>
          <w:p w14:paraId="3378C092"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3A807BDA"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Ед. изм.</w:t>
            </w:r>
          </w:p>
        </w:tc>
        <w:tc>
          <w:tcPr>
            <w:tcW w:w="975" w:type="dxa"/>
            <w:vAlign w:val="center"/>
          </w:tcPr>
          <w:p w14:paraId="6E1C39BA"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Кол-во</w:t>
            </w:r>
          </w:p>
        </w:tc>
      </w:tr>
      <w:tr w:rsidR="008E7905" w:rsidRPr="008E7905" w14:paraId="4F79D6ED" w14:textId="77777777" w:rsidTr="001D57C8">
        <w:tc>
          <w:tcPr>
            <w:tcW w:w="9593" w:type="dxa"/>
            <w:gridSpan w:val="5"/>
            <w:vAlign w:val="center"/>
          </w:tcPr>
          <w:p w14:paraId="59027CC7" w14:textId="77777777" w:rsidR="008E7905" w:rsidRPr="008E7905" w:rsidRDefault="008E7905" w:rsidP="00955DB3">
            <w:pPr>
              <w:numPr>
                <w:ilvl w:val="0"/>
                <w:numId w:val="57"/>
              </w:numPr>
              <w:spacing w:line="240" w:lineRule="auto"/>
              <w:jc w:val="center"/>
              <w:rPr>
                <w:bCs/>
                <w:snapToGrid/>
                <w:sz w:val="24"/>
                <w:szCs w:val="24"/>
                <w:lang w:val="ru"/>
              </w:rPr>
            </w:pPr>
            <w:r w:rsidRPr="008E7905">
              <w:rPr>
                <w:b/>
                <w:bCs/>
                <w:snapToGrid/>
                <w:sz w:val="24"/>
                <w:szCs w:val="24"/>
              </w:rPr>
              <w:t>Восстановление</w:t>
            </w:r>
            <w:r w:rsidRPr="008E7905">
              <w:rPr>
                <w:b/>
                <w:bCs/>
                <w:snapToGrid/>
                <w:sz w:val="24"/>
                <w:szCs w:val="24"/>
                <w:lang w:val="ru"/>
              </w:rPr>
              <w:t xml:space="preserve"> стоянок</w:t>
            </w:r>
            <w:r w:rsidRPr="008E7905">
              <w:rPr>
                <w:b/>
                <w:bCs/>
                <w:snapToGrid/>
                <w:sz w:val="24"/>
                <w:szCs w:val="24"/>
              </w:rPr>
              <w:t>.</w:t>
            </w:r>
          </w:p>
        </w:tc>
      </w:tr>
      <w:tr w:rsidR="008E7905" w:rsidRPr="008E7905" w14:paraId="6543151C" w14:textId="77777777" w:rsidTr="001D57C8">
        <w:tc>
          <w:tcPr>
            <w:tcW w:w="675" w:type="dxa"/>
            <w:vMerge w:val="restart"/>
            <w:vAlign w:val="center"/>
          </w:tcPr>
          <w:p w14:paraId="10372CE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w:t>
            </w:r>
          </w:p>
        </w:tc>
        <w:tc>
          <w:tcPr>
            <w:tcW w:w="2127" w:type="dxa"/>
            <w:vMerge w:val="restart"/>
            <w:vAlign w:val="center"/>
          </w:tcPr>
          <w:p w14:paraId="2FC13AA2"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w:t>
            </w:r>
          </w:p>
        </w:tc>
        <w:tc>
          <w:tcPr>
            <w:tcW w:w="6791" w:type="dxa"/>
            <w:gridSpan w:val="3"/>
            <w:vAlign w:val="center"/>
          </w:tcPr>
          <w:p w14:paraId="22F3279A" w14:textId="77777777" w:rsidR="008E7905" w:rsidRPr="008E7905" w:rsidRDefault="008E7905" w:rsidP="008E7905">
            <w:pPr>
              <w:spacing w:line="240" w:lineRule="auto"/>
              <w:ind w:firstLine="0"/>
              <w:jc w:val="left"/>
              <w:rPr>
                <w:bCs/>
                <w:snapToGrid/>
                <w:sz w:val="24"/>
                <w:szCs w:val="24"/>
                <w:lang w:val="ru"/>
              </w:rPr>
            </w:pPr>
            <w:r w:rsidRPr="008E7905">
              <w:rPr>
                <w:b/>
                <w:i/>
                <w:snapToGrid/>
                <w:sz w:val="24"/>
                <w:szCs w:val="24"/>
                <w:lang w:val="ru"/>
              </w:rPr>
              <w:t>Стоянка 1</w:t>
            </w:r>
            <w:r w:rsidRPr="008E7905">
              <w:rPr>
                <w:b/>
                <w:i/>
                <w:snapToGrid/>
                <w:sz w:val="24"/>
                <w:szCs w:val="24"/>
              </w:rPr>
              <w:t xml:space="preserve"> </w:t>
            </w:r>
            <w:r w:rsidRPr="008E7905">
              <w:rPr>
                <w:b/>
                <w:i/>
                <w:snapToGrid/>
                <w:sz w:val="24"/>
                <w:szCs w:val="24"/>
                <w:lang w:val="ru"/>
              </w:rPr>
              <w:t>(3,8м*6</w:t>
            </w:r>
            <w:r w:rsidRPr="008E7905">
              <w:rPr>
                <w:b/>
                <w:i/>
                <w:snapToGrid/>
                <w:sz w:val="24"/>
                <w:szCs w:val="24"/>
              </w:rPr>
              <w:t>2</w:t>
            </w:r>
            <w:r w:rsidRPr="008E7905">
              <w:rPr>
                <w:b/>
                <w:i/>
                <w:snapToGrid/>
                <w:sz w:val="24"/>
                <w:szCs w:val="24"/>
                <w:lang w:val="ru"/>
              </w:rPr>
              <w:t>м)</w:t>
            </w:r>
          </w:p>
        </w:tc>
      </w:tr>
      <w:tr w:rsidR="008E7905" w:rsidRPr="008E7905" w14:paraId="10FDBC0D" w14:textId="77777777" w:rsidTr="001D57C8">
        <w:tc>
          <w:tcPr>
            <w:tcW w:w="675" w:type="dxa"/>
            <w:vMerge/>
            <w:vAlign w:val="center"/>
          </w:tcPr>
          <w:p w14:paraId="598DCF07" w14:textId="77777777" w:rsidR="008E7905" w:rsidRPr="008E7905" w:rsidRDefault="008E7905" w:rsidP="008E7905">
            <w:pPr>
              <w:spacing w:line="240" w:lineRule="auto"/>
              <w:ind w:firstLine="0"/>
              <w:jc w:val="center"/>
              <w:rPr>
                <w:bCs/>
                <w:snapToGrid/>
                <w:sz w:val="24"/>
                <w:szCs w:val="24"/>
                <w:lang w:val="ru"/>
              </w:rPr>
            </w:pPr>
          </w:p>
        </w:tc>
        <w:tc>
          <w:tcPr>
            <w:tcW w:w="2127" w:type="dxa"/>
            <w:vMerge/>
            <w:vAlign w:val="center"/>
          </w:tcPr>
          <w:p w14:paraId="304C230D"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73E96596"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lang w:val="ru"/>
              </w:rPr>
              <w:t>Разработка грунта с погрузкой на автомобили-самосвалы экскаваторами с ковшом вместимостью 0,4 (0,35-0,45) м3, группа грунтов 2</w:t>
            </w:r>
            <w:r w:rsidRPr="008E7905">
              <w:rPr>
                <w:rFonts w:eastAsia="Arial Unicode MS"/>
                <w:snapToGrid/>
                <w:sz w:val="24"/>
                <w:szCs w:val="24"/>
              </w:rPr>
              <w:t xml:space="preserve"> (корыто)</w:t>
            </w:r>
          </w:p>
        </w:tc>
        <w:tc>
          <w:tcPr>
            <w:tcW w:w="702" w:type="dxa"/>
            <w:vAlign w:val="center"/>
          </w:tcPr>
          <w:p w14:paraId="5BEB30B7"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68B8B4D2"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115,4</w:t>
            </w:r>
          </w:p>
        </w:tc>
      </w:tr>
      <w:tr w:rsidR="008E7905" w:rsidRPr="008E7905" w14:paraId="5F20EDAB" w14:textId="77777777" w:rsidTr="001D57C8">
        <w:tc>
          <w:tcPr>
            <w:tcW w:w="675" w:type="dxa"/>
            <w:vAlign w:val="center"/>
          </w:tcPr>
          <w:p w14:paraId="7123F771"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w:t>
            </w:r>
          </w:p>
        </w:tc>
        <w:tc>
          <w:tcPr>
            <w:tcW w:w="2127" w:type="dxa"/>
            <w:vMerge/>
            <w:vAlign w:val="center"/>
          </w:tcPr>
          <w:p w14:paraId="0BD89726" w14:textId="77777777" w:rsidR="008E7905" w:rsidRPr="008E7905" w:rsidRDefault="008E7905" w:rsidP="008E7905">
            <w:pPr>
              <w:spacing w:line="240" w:lineRule="auto"/>
              <w:ind w:firstLine="0"/>
              <w:jc w:val="center"/>
              <w:rPr>
                <w:bCs/>
                <w:snapToGrid/>
                <w:sz w:val="24"/>
                <w:szCs w:val="24"/>
                <w:lang w:val="ru"/>
              </w:rPr>
            </w:pPr>
          </w:p>
        </w:tc>
        <w:tc>
          <w:tcPr>
            <w:tcW w:w="5114" w:type="dxa"/>
          </w:tcPr>
          <w:p w14:paraId="0F2B5244"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Погрузка </w:t>
            </w:r>
            <w:r w:rsidRPr="008E7905">
              <w:rPr>
                <w:rFonts w:eastAsia="Arial Unicode MS"/>
                <w:snapToGrid/>
                <w:sz w:val="24"/>
                <w:szCs w:val="24"/>
              </w:rPr>
              <w:t xml:space="preserve">и перевозка мусора строительного, </w:t>
            </w:r>
            <w:r w:rsidRPr="008E7905">
              <w:rPr>
                <w:rFonts w:eastAsia="Arial Unicode MS"/>
                <w:snapToGrid/>
                <w:sz w:val="24"/>
                <w:szCs w:val="24"/>
                <w:lang w:val="ru"/>
              </w:rPr>
              <w:t>а/</w:t>
            </w:r>
            <w:r w:rsidRPr="008E7905">
              <w:rPr>
                <w:rFonts w:eastAsia="Arial Unicode MS"/>
                <w:snapToGrid/>
                <w:sz w:val="24"/>
                <w:szCs w:val="24"/>
              </w:rPr>
              <w:t>самосвалами</w:t>
            </w:r>
            <w:r w:rsidRPr="008E7905">
              <w:rPr>
                <w:rFonts w:eastAsia="Arial Unicode MS"/>
                <w:snapToGrid/>
                <w:sz w:val="24"/>
                <w:szCs w:val="24"/>
                <w:lang w:val="ru"/>
              </w:rPr>
              <w:t xml:space="preserve"> </w:t>
            </w:r>
            <w:r w:rsidRPr="008E7905">
              <w:rPr>
                <w:rFonts w:eastAsia="Arial Unicode MS"/>
                <w:snapToGrid/>
                <w:sz w:val="24"/>
                <w:szCs w:val="24"/>
              </w:rPr>
              <w:t xml:space="preserve">на расстояние </w:t>
            </w:r>
            <w:r w:rsidRPr="008E7905">
              <w:rPr>
                <w:rFonts w:eastAsia="Arial Unicode MS"/>
                <w:snapToGrid/>
                <w:sz w:val="24"/>
                <w:szCs w:val="24"/>
                <w:lang w:val="ru"/>
              </w:rPr>
              <w:t>до 10</w:t>
            </w:r>
            <w:r w:rsidRPr="008E7905">
              <w:rPr>
                <w:rFonts w:eastAsia="Arial Unicode MS"/>
                <w:snapToGrid/>
                <w:sz w:val="24"/>
                <w:szCs w:val="24"/>
              </w:rPr>
              <w:t xml:space="preserve"> </w:t>
            </w:r>
            <w:r w:rsidRPr="008E7905">
              <w:rPr>
                <w:rFonts w:eastAsia="Arial Unicode MS"/>
                <w:snapToGrid/>
                <w:sz w:val="24"/>
                <w:szCs w:val="24"/>
                <w:lang w:val="ru"/>
              </w:rPr>
              <w:t>км</w:t>
            </w:r>
          </w:p>
        </w:tc>
        <w:tc>
          <w:tcPr>
            <w:tcW w:w="702" w:type="dxa"/>
            <w:vAlign w:val="center"/>
          </w:tcPr>
          <w:p w14:paraId="0BFFBCCB"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тн</w:t>
            </w:r>
          </w:p>
        </w:tc>
        <w:tc>
          <w:tcPr>
            <w:tcW w:w="975" w:type="dxa"/>
            <w:vAlign w:val="center"/>
          </w:tcPr>
          <w:p w14:paraId="6CFA7329"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161,56</w:t>
            </w:r>
          </w:p>
        </w:tc>
      </w:tr>
      <w:tr w:rsidR="008E7905" w:rsidRPr="008E7905" w14:paraId="638F2A01" w14:textId="77777777" w:rsidTr="001D57C8">
        <w:tc>
          <w:tcPr>
            <w:tcW w:w="675" w:type="dxa"/>
            <w:vAlign w:val="center"/>
          </w:tcPr>
          <w:p w14:paraId="0D4AAA0B"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3</w:t>
            </w:r>
          </w:p>
        </w:tc>
        <w:tc>
          <w:tcPr>
            <w:tcW w:w="2127" w:type="dxa"/>
            <w:vMerge/>
            <w:vAlign w:val="center"/>
          </w:tcPr>
          <w:p w14:paraId="046A1136"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7422F458"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Устройство песчаного подстилающего слоя толщиной 20см   </w:t>
            </w:r>
          </w:p>
        </w:tc>
        <w:tc>
          <w:tcPr>
            <w:tcW w:w="702" w:type="dxa"/>
            <w:vAlign w:val="center"/>
          </w:tcPr>
          <w:p w14:paraId="7C04C8DB"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5E9A612F"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47,1</w:t>
            </w:r>
          </w:p>
        </w:tc>
      </w:tr>
      <w:tr w:rsidR="008E7905" w:rsidRPr="008E7905" w14:paraId="33AE88EE" w14:textId="77777777" w:rsidTr="001D57C8">
        <w:tc>
          <w:tcPr>
            <w:tcW w:w="675" w:type="dxa"/>
            <w:vAlign w:val="center"/>
          </w:tcPr>
          <w:p w14:paraId="064B51B7"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4</w:t>
            </w:r>
          </w:p>
        </w:tc>
        <w:tc>
          <w:tcPr>
            <w:tcW w:w="2127" w:type="dxa"/>
            <w:vMerge/>
            <w:vAlign w:val="center"/>
          </w:tcPr>
          <w:p w14:paraId="128A9BCC"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center"/>
          </w:tcPr>
          <w:p w14:paraId="6A878B11"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Устройство оснований толщиной 18 см под </w:t>
            </w:r>
            <w:r w:rsidRPr="008E7905">
              <w:rPr>
                <w:rFonts w:eastAsia="Arial Unicode MS"/>
                <w:snapToGrid/>
                <w:sz w:val="24"/>
                <w:szCs w:val="24"/>
                <w:lang w:val="ru"/>
              </w:rPr>
              <w:lastRenderedPageBreak/>
              <w:t xml:space="preserve">площадку из щебня марка </w:t>
            </w:r>
            <w:r w:rsidRPr="008E7905">
              <w:rPr>
                <w:rFonts w:eastAsia="Arial Unicode MS"/>
                <w:snapToGrid/>
                <w:sz w:val="24"/>
                <w:szCs w:val="24"/>
              </w:rPr>
              <w:t>6</w:t>
            </w:r>
            <w:r w:rsidRPr="008E7905">
              <w:rPr>
                <w:rFonts w:eastAsia="Arial Unicode MS"/>
                <w:snapToGrid/>
                <w:sz w:val="24"/>
                <w:szCs w:val="24"/>
                <w:lang w:val="ru"/>
              </w:rPr>
              <w:t xml:space="preserve">00, фракция </w:t>
            </w:r>
            <w:r w:rsidRPr="008E7905">
              <w:rPr>
                <w:rFonts w:eastAsia="Arial Unicode MS"/>
                <w:snapToGrid/>
                <w:sz w:val="24"/>
                <w:szCs w:val="24"/>
              </w:rPr>
              <w:t>20-40</w:t>
            </w:r>
            <w:r w:rsidRPr="008E7905">
              <w:rPr>
                <w:rFonts w:eastAsia="Arial Unicode MS"/>
                <w:snapToGrid/>
                <w:sz w:val="24"/>
                <w:szCs w:val="24"/>
                <w:lang w:val="ru"/>
              </w:rPr>
              <w:t xml:space="preserve"> мм</w:t>
            </w:r>
          </w:p>
        </w:tc>
        <w:tc>
          <w:tcPr>
            <w:tcW w:w="702" w:type="dxa"/>
            <w:vAlign w:val="center"/>
          </w:tcPr>
          <w:p w14:paraId="6CEF009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lastRenderedPageBreak/>
              <w:t>м</w:t>
            </w:r>
            <w:r w:rsidRPr="008E7905">
              <w:rPr>
                <w:rFonts w:eastAsia="Arial Unicode MS"/>
                <w:snapToGrid/>
                <w:sz w:val="24"/>
                <w:szCs w:val="24"/>
                <w:vertAlign w:val="superscript"/>
                <w:lang w:val="ru"/>
              </w:rPr>
              <w:t>2</w:t>
            </w:r>
          </w:p>
        </w:tc>
        <w:tc>
          <w:tcPr>
            <w:tcW w:w="975" w:type="dxa"/>
            <w:vAlign w:val="center"/>
          </w:tcPr>
          <w:p w14:paraId="27F66C89"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235,6</w:t>
            </w:r>
          </w:p>
        </w:tc>
      </w:tr>
      <w:tr w:rsidR="008E7905" w:rsidRPr="008E7905" w14:paraId="179EE1B9" w14:textId="77777777" w:rsidTr="001D57C8">
        <w:tc>
          <w:tcPr>
            <w:tcW w:w="675" w:type="dxa"/>
            <w:vAlign w:val="center"/>
          </w:tcPr>
          <w:p w14:paraId="49C7DF0A"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lastRenderedPageBreak/>
              <w:t>5</w:t>
            </w:r>
          </w:p>
        </w:tc>
        <w:tc>
          <w:tcPr>
            <w:tcW w:w="2127" w:type="dxa"/>
            <w:vMerge/>
            <w:vAlign w:val="center"/>
          </w:tcPr>
          <w:p w14:paraId="13C44E8A"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6D05B7AE"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w:t>
            </w:r>
            <w:r w:rsidRPr="008E7905">
              <w:rPr>
                <w:snapToGrid/>
                <w:sz w:val="24"/>
                <w:szCs w:val="24"/>
                <w:lang w:val="ru"/>
              </w:rPr>
              <w:t xml:space="preserve"> </w:t>
            </w: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 xml:space="preserve">из </w:t>
            </w:r>
            <w:r w:rsidRPr="008E7905">
              <w:rPr>
                <w:snapToGrid/>
                <w:sz w:val="24"/>
                <w:szCs w:val="24"/>
                <w:lang w:val="ru"/>
              </w:rPr>
              <w:t>расчет</w:t>
            </w:r>
            <w:r w:rsidRPr="008E7905">
              <w:rPr>
                <w:snapToGrid/>
                <w:sz w:val="24"/>
                <w:szCs w:val="24"/>
              </w:rPr>
              <w:t>а</w:t>
            </w:r>
            <w:r w:rsidRPr="008E7905">
              <w:rPr>
                <w:snapToGrid/>
                <w:sz w:val="24"/>
                <w:szCs w:val="24"/>
                <w:lang w:val="ru"/>
              </w:rPr>
              <w:t xml:space="preserve"> 0,3 кг/м² под </w:t>
            </w:r>
            <w:r w:rsidRPr="008E7905">
              <w:rPr>
                <w:snapToGrid/>
                <w:sz w:val="24"/>
                <w:szCs w:val="24"/>
              </w:rPr>
              <w:t>нижн</w:t>
            </w:r>
            <w:r w:rsidRPr="008E7905">
              <w:rPr>
                <w:snapToGrid/>
                <w:sz w:val="24"/>
                <w:szCs w:val="24"/>
                <w:lang w:val="ru"/>
              </w:rPr>
              <w:t>ий слой</w:t>
            </w:r>
          </w:p>
        </w:tc>
        <w:tc>
          <w:tcPr>
            <w:tcW w:w="702" w:type="dxa"/>
            <w:vAlign w:val="center"/>
          </w:tcPr>
          <w:p w14:paraId="0F648D38" w14:textId="77777777" w:rsidR="008E7905" w:rsidRPr="008E7905" w:rsidRDefault="008E7905" w:rsidP="008E7905">
            <w:pPr>
              <w:spacing w:line="240" w:lineRule="auto"/>
              <w:ind w:firstLine="0"/>
              <w:jc w:val="center"/>
              <w:rPr>
                <w:snapToGrid/>
                <w:sz w:val="24"/>
                <w:szCs w:val="24"/>
              </w:rPr>
            </w:pPr>
            <w:r w:rsidRPr="008E7905">
              <w:rPr>
                <w:snapToGrid/>
                <w:sz w:val="24"/>
                <w:szCs w:val="24"/>
              </w:rPr>
              <w:t>тн.</w:t>
            </w:r>
          </w:p>
        </w:tc>
        <w:tc>
          <w:tcPr>
            <w:tcW w:w="975" w:type="dxa"/>
            <w:vAlign w:val="center"/>
          </w:tcPr>
          <w:p w14:paraId="1F8A4C53" w14:textId="77777777" w:rsidR="008E7905" w:rsidRPr="008E7905" w:rsidRDefault="008E7905" w:rsidP="008E7905">
            <w:pPr>
              <w:spacing w:line="240" w:lineRule="auto"/>
              <w:ind w:firstLine="0"/>
              <w:jc w:val="center"/>
              <w:rPr>
                <w:snapToGrid/>
                <w:sz w:val="24"/>
                <w:szCs w:val="24"/>
              </w:rPr>
            </w:pPr>
            <w:r w:rsidRPr="008E7905">
              <w:rPr>
                <w:snapToGrid/>
                <w:sz w:val="24"/>
                <w:szCs w:val="24"/>
              </w:rPr>
              <w:t>0,071</w:t>
            </w:r>
          </w:p>
        </w:tc>
      </w:tr>
      <w:tr w:rsidR="008E7905" w:rsidRPr="008E7905" w14:paraId="128D1553" w14:textId="77777777" w:rsidTr="001D57C8">
        <w:tc>
          <w:tcPr>
            <w:tcW w:w="675" w:type="dxa"/>
            <w:vAlign w:val="center"/>
          </w:tcPr>
          <w:p w14:paraId="45463A51"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6</w:t>
            </w:r>
          </w:p>
        </w:tc>
        <w:tc>
          <w:tcPr>
            <w:tcW w:w="2127" w:type="dxa"/>
            <w:vMerge/>
            <w:vAlign w:val="center"/>
          </w:tcPr>
          <w:p w14:paraId="32381389"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2C524E01"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нижнего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5</w:t>
            </w:r>
            <w:r w:rsidRPr="008E7905">
              <w:rPr>
                <w:snapToGrid/>
                <w:sz w:val="24"/>
                <w:szCs w:val="24"/>
                <w:lang w:val="ru"/>
              </w:rPr>
              <w:t>см</w:t>
            </w:r>
          </w:p>
        </w:tc>
        <w:tc>
          <w:tcPr>
            <w:tcW w:w="702" w:type="dxa"/>
            <w:vAlign w:val="center"/>
          </w:tcPr>
          <w:p w14:paraId="6C875108"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1E3C837D" w14:textId="77777777" w:rsidR="008E7905" w:rsidRPr="008E7905" w:rsidRDefault="008E7905" w:rsidP="008E7905">
            <w:pPr>
              <w:spacing w:line="240" w:lineRule="auto"/>
              <w:ind w:firstLine="0"/>
              <w:jc w:val="center"/>
              <w:rPr>
                <w:snapToGrid/>
                <w:sz w:val="24"/>
                <w:szCs w:val="24"/>
              </w:rPr>
            </w:pPr>
            <w:r w:rsidRPr="008E7905">
              <w:rPr>
                <w:snapToGrid/>
                <w:sz w:val="24"/>
                <w:szCs w:val="24"/>
              </w:rPr>
              <w:t>235,6</w:t>
            </w:r>
          </w:p>
        </w:tc>
      </w:tr>
      <w:tr w:rsidR="008E7905" w:rsidRPr="008E7905" w14:paraId="0E02AB3C" w14:textId="77777777" w:rsidTr="001D57C8">
        <w:tc>
          <w:tcPr>
            <w:tcW w:w="675" w:type="dxa"/>
            <w:vAlign w:val="center"/>
          </w:tcPr>
          <w:p w14:paraId="4977CC7F"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7</w:t>
            </w:r>
          </w:p>
        </w:tc>
        <w:tc>
          <w:tcPr>
            <w:tcW w:w="2127" w:type="dxa"/>
            <w:vMerge/>
            <w:vAlign w:val="center"/>
          </w:tcPr>
          <w:p w14:paraId="13ECF895"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05093ACF"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верхний слой</w:t>
            </w:r>
          </w:p>
        </w:tc>
        <w:tc>
          <w:tcPr>
            <w:tcW w:w="702" w:type="dxa"/>
            <w:vAlign w:val="center"/>
          </w:tcPr>
          <w:p w14:paraId="4E21C009"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7FD0F2E1"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0,</w:t>
            </w:r>
            <w:r w:rsidRPr="008E7905">
              <w:rPr>
                <w:snapToGrid/>
                <w:sz w:val="24"/>
                <w:szCs w:val="24"/>
              </w:rPr>
              <w:t>071</w:t>
            </w:r>
          </w:p>
        </w:tc>
      </w:tr>
      <w:tr w:rsidR="008E7905" w:rsidRPr="008E7905" w14:paraId="4250FED7" w14:textId="77777777" w:rsidTr="001D57C8">
        <w:tc>
          <w:tcPr>
            <w:tcW w:w="675" w:type="dxa"/>
            <w:vAlign w:val="center"/>
          </w:tcPr>
          <w:p w14:paraId="176FDC44"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8</w:t>
            </w:r>
          </w:p>
        </w:tc>
        <w:tc>
          <w:tcPr>
            <w:tcW w:w="2127" w:type="dxa"/>
            <w:vMerge/>
            <w:vAlign w:val="center"/>
          </w:tcPr>
          <w:p w14:paraId="3961CA69"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779EF056"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4</w:t>
            </w:r>
            <w:r w:rsidRPr="008E7905">
              <w:rPr>
                <w:snapToGrid/>
                <w:sz w:val="24"/>
                <w:szCs w:val="24"/>
                <w:lang w:val="ru"/>
              </w:rPr>
              <w:t>см</w:t>
            </w:r>
          </w:p>
        </w:tc>
        <w:tc>
          <w:tcPr>
            <w:tcW w:w="702" w:type="dxa"/>
            <w:vAlign w:val="center"/>
          </w:tcPr>
          <w:p w14:paraId="27771D69"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1FB01CE3" w14:textId="77777777" w:rsidR="008E7905" w:rsidRPr="008E7905" w:rsidRDefault="008E7905" w:rsidP="008E7905">
            <w:pPr>
              <w:spacing w:line="240" w:lineRule="auto"/>
              <w:ind w:firstLine="0"/>
              <w:jc w:val="center"/>
              <w:rPr>
                <w:snapToGrid/>
                <w:sz w:val="24"/>
                <w:szCs w:val="24"/>
              </w:rPr>
            </w:pPr>
            <w:r w:rsidRPr="008E7905">
              <w:rPr>
                <w:snapToGrid/>
                <w:sz w:val="24"/>
                <w:szCs w:val="24"/>
              </w:rPr>
              <w:t>235,6</w:t>
            </w:r>
          </w:p>
        </w:tc>
      </w:tr>
      <w:tr w:rsidR="008E7905" w:rsidRPr="008E7905" w14:paraId="2A4262EC" w14:textId="77777777" w:rsidTr="001D57C8">
        <w:tc>
          <w:tcPr>
            <w:tcW w:w="675" w:type="dxa"/>
            <w:vMerge w:val="restart"/>
            <w:vAlign w:val="center"/>
          </w:tcPr>
          <w:p w14:paraId="384D57CC"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9</w:t>
            </w:r>
          </w:p>
        </w:tc>
        <w:tc>
          <w:tcPr>
            <w:tcW w:w="2127" w:type="dxa"/>
            <w:vMerge w:val="restart"/>
            <w:vAlign w:val="center"/>
          </w:tcPr>
          <w:p w14:paraId="0A2DF0D9"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w:t>
            </w:r>
          </w:p>
        </w:tc>
        <w:tc>
          <w:tcPr>
            <w:tcW w:w="6791" w:type="dxa"/>
            <w:gridSpan w:val="3"/>
            <w:vAlign w:val="center"/>
          </w:tcPr>
          <w:p w14:paraId="1F7D701A" w14:textId="77777777" w:rsidR="008E7905" w:rsidRPr="008E7905" w:rsidRDefault="008E7905" w:rsidP="008E7905">
            <w:pPr>
              <w:spacing w:line="240" w:lineRule="auto"/>
              <w:ind w:firstLine="0"/>
              <w:jc w:val="left"/>
              <w:rPr>
                <w:snapToGrid/>
                <w:sz w:val="24"/>
                <w:szCs w:val="24"/>
              </w:rPr>
            </w:pPr>
            <w:r w:rsidRPr="008E7905">
              <w:rPr>
                <w:b/>
                <w:i/>
                <w:snapToGrid/>
                <w:sz w:val="24"/>
                <w:szCs w:val="24"/>
                <w:lang w:val="ru"/>
              </w:rPr>
              <w:t xml:space="preserve">Стоянка </w:t>
            </w:r>
            <w:r w:rsidRPr="008E7905">
              <w:rPr>
                <w:b/>
                <w:i/>
                <w:snapToGrid/>
                <w:sz w:val="24"/>
                <w:szCs w:val="24"/>
              </w:rPr>
              <w:t xml:space="preserve">2 </w:t>
            </w:r>
            <w:r w:rsidRPr="008E7905">
              <w:rPr>
                <w:b/>
                <w:i/>
                <w:snapToGrid/>
                <w:sz w:val="24"/>
                <w:szCs w:val="24"/>
                <w:lang w:val="ru"/>
              </w:rPr>
              <w:t>(3м*</w:t>
            </w:r>
            <w:r w:rsidRPr="008E7905">
              <w:rPr>
                <w:b/>
                <w:i/>
                <w:snapToGrid/>
                <w:sz w:val="24"/>
                <w:szCs w:val="24"/>
              </w:rPr>
              <w:t>46</w:t>
            </w:r>
            <w:r w:rsidRPr="008E7905">
              <w:rPr>
                <w:b/>
                <w:i/>
                <w:snapToGrid/>
                <w:sz w:val="24"/>
                <w:szCs w:val="24"/>
                <w:lang w:val="ru"/>
              </w:rPr>
              <w:t>м)</w:t>
            </w:r>
          </w:p>
        </w:tc>
      </w:tr>
      <w:tr w:rsidR="008E7905" w:rsidRPr="008E7905" w14:paraId="5D8EC6EE" w14:textId="77777777" w:rsidTr="001D57C8">
        <w:tc>
          <w:tcPr>
            <w:tcW w:w="675" w:type="dxa"/>
            <w:vMerge/>
            <w:vAlign w:val="center"/>
          </w:tcPr>
          <w:p w14:paraId="4FD9CA88" w14:textId="77777777" w:rsidR="008E7905" w:rsidRPr="008E7905" w:rsidRDefault="008E7905" w:rsidP="008E7905">
            <w:pPr>
              <w:spacing w:line="240" w:lineRule="auto"/>
              <w:ind w:firstLine="0"/>
              <w:jc w:val="center"/>
              <w:rPr>
                <w:bCs/>
                <w:snapToGrid/>
                <w:color w:val="000000"/>
                <w:sz w:val="24"/>
                <w:szCs w:val="24"/>
                <w:lang w:val="ru"/>
              </w:rPr>
            </w:pPr>
          </w:p>
        </w:tc>
        <w:tc>
          <w:tcPr>
            <w:tcW w:w="2127" w:type="dxa"/>
            <w:vMerge/>
            <w:vAlign w:val="center"/>
          </w:tcPr>
          <w:p w14:paraId="713B923A"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tcPr>
          <w:p w14:paraId="1565BE93" w14:textId="77777777" w:rsidR="008E7905" w:rsidRPr="008E7905" w:rsidRDefault="008E7905" w:rsidP="008E7905">
            <w:pPr>
              <w:adjustRightInd w:val="0"/>
              <w:spacing w:line="240" w:lineRule="auto"/>
              <w:ind w:firstLine="0"/>
              <w:rPr>
                <w:rFonts w:eastAsia="Arial Unicode MS"/>
                <w:snapToGrid/>
                <w:color w:val="000000"/>
                <w:sz w:val="24"/>
                <w:szCs w:val="24"/>
                <w:lang w:val="ru"/>
              </w:rPr>
            </w:pPr>
            <w:r w:rsidRPr="008E7905">
              <w:rPr>
                <w:rFonts w:eastAsia="Arial Unicode MS"/>
                <w:snapToGrid/>
                <w:color w:val="000000"/>
                <w:sz w:val="24"/>
                <w:szCs w:val="24"/>
              </w:rPr>
              <w:t>Засыпка ям и провалов</w:t>
            </w:r>
            <w:r w:rsidRPr="008E7905">
              <w:rPr>
                <w:rFonts w:eastAsia="Arial Unicode MS"/>
                <w:snapToGrid/>
                <w:color w:val="000000"/>
                <w:sz w:val="24"/>
                <w:szCs w:val="24"/>
                <w:lang w:val="ru"/>
              </w:rPr>
              <w:t xml:space="preserve"> щебн</w:t>
            </w:r>
            <w:r w:rsidRPr="008E7905">
              <w:rPr>
                <w:rFonts w:eastAsia="Arial Unicode MS"/>
                <w:snapToGrid/>
                <w:color w:val="000000"/>
                <w:sz w:val="24"/>
                <w:szCs w:val="24"/>
              </w:rPr>
              <w:t>ем</w:t>
            </w:r>
            <w:r w:rsidRPr="008E7905">
              <w:rPr>
                <w:rFonts w:eastAsia="Arial Unicode MS"/>
                <w:snapToGrid/>
                <w:color w:val="000000"/>
                <w:sz w:val="24"/>
                <w:szCs w:val="24"/>
                <w:lang w:val="ru"/>
              </w:rPr>
              <w:t xml:space="preserve"> из природного камня для строительных работ марка </w:t>
            </w:r>
            <w:r w:rsidRPr="008E7905">
              <w:rPr>
                <w:rFonts w:eastAsia="Arial Unicode MS"/>
                <w:snapToGrid/>
                <w:color w:val="000000"/>
                <w:sz w:val="24"/>
                <w:szCs w:val="24"/>
              </w:rPr>
              <w:t>6</w:t>
            </w:r>
            <w:r w:rsidRPr="008E7905">
              <w:rPr>
                <w:rFonts w:eastAsia="Arial Unicode MS"/>
                <w:snapToGrid/>
                <w:color w:val="000000"/>
                <w:sz w:val="24"/>
                <w:szCs w:val="24"/>
                <w:lang w:val="ru"/>
              </w:rPr>
              <w:t>00, фракция 20-40 мм</w:t>
            </w:r>
          </w:p>
        </w:tc>
        <w:tc>
          <w:tcPr>
            <w:tcW w:w="702" w:type="dxa"/>
            <w:vAlign w:val="center"/>
          </w:tcPr>
          <w:p w14:paraId="7B4CB87C" w14:textId="77777777" w:rsidR="008E7905" w:rsidRPr="008E7905" w:rsidRDefault="008E7905" w:rsidP="008E7905">
            <w:pPr>
              <w:adjustRightInd w:val="0"/>
              <w:spacing w:line="240" w:lineRule="auto"/>
              <w:ind w:firstLine="0"/>
              <w:jc w:val="center"/>
              <w:rPr>
                <w:rFonts w:eastAsia="Arial Unicode MS"/>
                <w:snapToGrid/>
                <w:color w:val="000000"/>
                <w:sz w:val="24"/>
                <w:szCs w:val="24"/>
                <w:lang w:val="ru"/>
              </w:rPr>
            </w:pPr>
            <w:r w:rsidRPr="008E7905">
              <w:rPr>
                <w:rFonts w:eastAsia="Arial Unicode MS"/>
                <w:snapToGrid/>
                <w:color w:val="000000"/>
                <w:sz w:val="24"/>
                <w:szCs w:val="24"/>
                <w:lang w:val="ru"/>
              </w:rPr>
              <w:t>м</w:t>
            </w:r>
            <w:r w:rsidRPr="008E7905">
              <w:rPr>
                <w:rFonts w:eastAsia="Arial Unicode MS"/>
                <w:snapToGrid/>
                <w:color w:val="000000"/>
                <w:sz w:val="24"/>
                <w:szCs w:val="24"/>
                <w:vertAlign w:val="superscript"/>
                <w:lang w:val="ru"/>
              </w:rPr>
              <w:t>3</w:t>
            </w:r>
          </w:p>
        </w:tc>
        <w:tc>
          <w:tcPr>
            <w:tcW w:w="975" w:type="dxa"/>
            <w:vAlign w:val="center"/>
          </w:tcPr>
          <w:p w14:paraId="494E57E5" w14:textId="77777777" w:rsidR="008E7905" w:rsidRPr="008E7905" w:rsidRDefault="008E7905" w:rsidP="008E7905">
            <w:pPr>
              <w:tabs>
                <w:tab w:val="decimal" w:pos="134"/>
              </w:tabs>
              <w:adjustRightInd w:val="0"/>
              <w:spacing w:line="240" w:lineRule="auto"/>
              <w:ind w:firstLine="0"/>
              <w:jc w:val="center"/>
              <w:rPr>
                <w:rFonts w:eastAsia="Arial Unicode MS"/>
                <w:snapToGrid/>
                <w:color w:val="000000"/>
                <w:sz w:val="24"/>
                <w:szCs w:val="24"/>
              </w:rPr>
            </w:pPr>
            <w:r w:rsidRPr="008E7905">
              <w:rPr>
                <w:rFonts w:eastAsia="Arial Unicode MS"/>
                <w:snapToGrid/>
                <w:color w:val="000000"/>
                <w:sz w:val="24"/>
                <w:szCs w:val="24"/>
              </w:rPr>
              <w:t>27,6</w:t>
            </w:r>
          </w:p>
        </w:tc>
      </w:tr>
      <w:tr w:rsidR="008E7905" w:rsidRPr="008E7905" w14:paraId="56CEC0C0" w14:textId="77777777" w:rsidTr="001D57C8">
        <w:tc>
          <w:tcPr>
            <w:tcW w:w="675" w:type="dxa"/>
            <w:vMerge/>
            <w:vAlign w:val="center"/>
          </w:tcPr>
          <w:p w14:paraId="49727107" w14:textId="77777777" w:rsidR="008E7905" w:rsidRPr="008E7905" w:rsidRDefault="008E7905" w:rsidP="008E7905">
            <w:pPr>
              <w:spacing w:line="240" w:lineRule="auto"/>
              <w:ind w:firstLine="0"/>
              <w:jc w:val="center"/>
              <w:rPr>
                <w:bCs/>
                <w:snapToGrid/>
                <w:color w:val="000000"/>
                <w:sz w:val="24"/>
                <w:szCs w:val="24"/>
                <w:lang w:val="ru"/>
              </w:rPr>
            </w:pPr>
          </w:p>
        </w:tc>
        <w:tc>
          <w:tcPr>
            <w:tcW w:w="2127" w:type="dxa"/>
            <w:vMerge/>
            <w:vAlign w:val="center"/>
          </w:tcPr>
          <w:p w14:paraId="4666E7D8"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74D91C30"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w:t>
            </w:r>
            <w:r w:rsidRPr="008E7905">
              <w:rPr>
                <w:snapToGrid/>
                <w:sz w:val="24"/>
                <w:szCs w:val="24"/>
                <w:lang w:val="ru"/>
              </w:rPr>
              <w:t xml:space="preserve"> </w:t>
            </w: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 xml:space="preserve">из </w:t>
            </w:r>
            <w:r w:rsidRPr="008E7905">
              <w:rPr>
                <w:snapToGrid/>
                <w:sz w:val="24"/>
                <w:szCs w:val="24"/>
                <w:lang w:val="ru"/>
              </w:rPr>
              <w:t>расчет</w:t>
            </w:r>
            <w:r w:rsidRPr="008E7905">
              <w:rPr>
                <w:snapToGrid/>
                <w:sz w:val="24"/>
                <w:szCs w:val="24"/>
              </w:rPr>
              <w:t>а</w:t>
            </w:r>
            <w:r w:rsidRPr="008E7905">
              <w:rPr>
                <w:snapToGrid/>
                <w:sz w:val="24"/>
                <w:szCs w:val="24"/>
                <w:lang w:val="ru"/>
              </w:rPr>
              <w:t xml:space="preserve"> 0,3 кг/м² под </w:t>
            </w:r>
            <w:r w:rsidRPr="008E7905">
              <w:rPr>
                <w:snapToGrid/>
                <w:sz w:val="24"/>
                <w:szCs w:val="24"/>
              </w:rPr>
              <w:t>нижн</w:t>
            </w:r>
            <w:r w:rsidRPr="008E7905">
              <w:rPr>
                <w:snapToGrid/>
                <w:sz w:val="24"/>
                <w:szCs w:val="24"/>
                <w:lang w:val="ru"/>
              </w:rPr>
              <w:t>ий слой</w:t>
            </w:r>
          </w:p>
        </w:tc>
        <w:tc>
          <w:tcPr>
            <w:tcW w:w="702" w:type="dxa"/>
            <w:vAlign w:val="center"/>
          </w:tcPr>
          <w:p w14:paraId="481B4BA8" w14:textId="77777777" w:rsidR="008E7905" w:rsidRPr="008E7905" w:rsidRDefault="008E7905" w:rsidP="008E7905">
            <w:pPr>
              <w:spacing w:line="240" w:lineRule="auto"/>
              <w:ind w:firstLine="0"/>
              <w:jc w:val="center"/>
              <w:rPr>
                <w:snapToGrid/>
                <w:sz w:val="24"/>
                <w:szCs w:val="24"/>
              </w:rPr>
            </w:pPr>
            <w:r w:rsidRPr="008E7905">
              <w:rPr>
                <w:snapToGrid/>
                <w:sz w:val="24"/>
                <w:szCs w:val="24"/>
              </w:rPr>
              <w:t>тн.</w:t>
            </w:r>
          </w:p>
        </w:tc>
        <w:tc>
          <w:tcPr>
            <w:tcW w:w="975" w:type="dxa"/>
            <w:vAlign w:val="center"/>
          </w:tcPr>
          <w:p w14:paraId="5A324D5D" w14:textId="77777777" w:rsidR="008E7905" w:rsidRPr="008E7905" w:rsidRDefault="008E7905" w:rsidP="008E7905">
            <w:pPr>
              <w:spacing w:line="240" w:lineRule="auto"/>
              <w:ind w:firstLine="0"/>
              <w:jc w:val="center"/>
              <w:rPr>
                <w:snapToGrid/>
                <w:sz w:val="24"/>
                <w:szCs w:val="24"/>
              </w:rPr>
            </w:pPr>
            <w:r w:rsidRPr="008E7905">
              <w:rPr>
                <w:snapToGrid/>
                <w:sz w:val="24"/>
                <w:szCs w:val="24"/>
              </w:rPr>
              <w:t>0,041</w:t>
            </w:r>
          </w:p>
        </w:tc>
      </w:tr>
      <w:tr w:rsidR="008E7905" w:rsidRPr="008E7905" w14:paraId="3C3F4602" w14:textId="77777777" w:rsidTr="001D57C8">
        <w:tc>
          <w:tcPr>
            <w:tcW w:w="675" w:type="dxa"/>
            <w:vMerge/>
            <w:vAlign w:val="center"/>
          </w:tcPr>
          <w:p w14:paraId="54C56907" w14:textId="77777777" w:rsidR="008E7905" w:rsidRPr="008E7905" w:rsidRDefault="008E7905" w:rsidP="008E7905">
            <w:pPr>
              <w:spacing w:line="240" w:lineRule="auto"/>
              <w:ind w:firstLine="0"/>
              <w:jc w:val="center"/>
              <w:rPr>
                <w:bCs/>
                <w:snapToGrid/>
                <w:color w:val="000000"/>
                <w:sz w:val="24"/>
                <w:szCs w:val="24"/>
                <w:lang w:val="ru"/>
              </w:rPr>
            </w:pPr>
          </w:p>
        </w:tc>
        <w:tc>
          <w:tcPr>
            <w:tcW w:w="2127" w:type="dxa"/>
            <w:vMerge/>
            <w:vAlign w:val="center"/>
          </w:tcPr>
          <w:p w14:paraId="345B253C"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27B033A8"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нижнего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5</w:t>
            </w:r>
            <w:r w:rsidRPr="008E7905">
              <w:rPr>
                <w:snapToGrid/>
                <w:sz w:val="24"/>
                <w:szCs w:val="24"/>
                <w:lang w:val="ru"/>
              </w:rPr>
              <w:t>см</w:t>
            </w:r>
          </w:p>
        </w:tc>
        <w:tc>
          <w:tcPr>
            <w:tcW w:w="702" w:type="dxa"/>
            <w:vAlign w:val="center"/>
          </w:tcPr>
          <w:p w14:paraId="2DBA8B19"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68771A77" w14:textId="77777777" w:rsidR="008E7905" w:rsidRPr="008E7905" w:rsidRDefault="008E7905" w:rsidP="008E7905">
            <w:pPr>
              <w:spacing w:line="240" w:lineRule="auto"/>
              <w:ind w:firstLine="0"/>
              <w:jc w:val="center"/>
              <w:rPr>
                <w:snapToGrid/>
                <w:sz w:val="24"/>
                <w:szCs w:val="24"/>
              </w:rPr>
            </w:pPr>
            <w:r w:rsidRPr="008E7905">
              <w:rPr>
                <w:snapToGrid/>
                <w:sz w:val="24"/>
                <w:szCs w:val="24"/>
              </w:rPr>
              <w:t>138</w:t>
            </w:r>
          </w:p>
        </w:tc>
      </w:tr>
      <w:tr w:rsidR="008E7905" w:rsidRPr="008E7905" w14:paraId="662BEF26" w14:textId="77777777" w:rsidTr="001D57C8">
        <w:tc>
          <w:tcPr>
            <w:tcW w:w="675" w:type="dxa"/>
            <w:vMerge/>
            <w:vAlign w:val="center"/>
          </w:tcPr>
          <w:p w14:paraId="626DA174" w14:textId="77777777" w:rsidR="008E7905" w:rsidRPr="008E7905" w:rsidRDefault="008E7905" w:rsidP="008E7905">
            <w:pPr>
              <w:spacing w:line="240" w:lineRule="auto"/>
              <w:ind w:firstLine="0"/>
              <w:jc w:val="center"/>
              <w:rPr>
                <w:bCs/>
                <w:snapToGrid/>
                <w:color w:val="000000"/>
                <w:sz w:val="24"/>
                <w:szCs w:val="24"/>
                <w:lang w:val="ru"/>
              </w:rPr>
            </w:pPr>
          </w:p>
        </w:tc>
        <w:tc>
          <w:tcPr>
            <w:tcW w:w="2127" w:type="dxa"/>
            <w:vMerge/>
            <w:vAlign w:val="center"/>
          </w:tcPr>
          <w:p w14:paraId="22D7BA1B"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490B64EA"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верхний слой</w:t>
            </w:r>
          </w:p>
        </w:tc>
        <w:tc>
          <w:tcPr>
            <w:tcW w:w="702" w:type="dxa"/>
            <w:vAlign w:val="center"/>
          </w:tcPr>
          <w:p w14:paraId="552B4D4F"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7941A38A"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0,</w:t>
            </w:r>
            <w:r w:rsidRPr="008E7905">
              <w:rPr>
                <w:snapToGrid/>
                <w:sz w:val="24"/>
                <w:szCs w:val="24"/>
              </w:rPr>
              <w:t>041</w:t>
            </w:r>
          </w:p>
        </w:tc>
      </w:tr>
      <w:tr w:rsidR="008E7905" w:rsidRPr="008E7905" w14:paraId="0A8B27B2" w14:textId="77777777" w:rsidTr="001D57C8">
        <w:tc>
          <w:tcPr>
            <w:tcW w:w="675" w:type="dxa"/>
            <w:vMerge/>
            <w:vAlign w:val="center"/>
          </w:tcPr>
          <w:p w14:paraId="3E82751F" w14:textId="77777777" w:rsidR="008E7905" w:rsidRPr="008E7905" w:rsidRDefault="008E7905" w:rsidP="008E7905">
            <w:pPr>
              <w:spacing w:line="240" w:lineRule="auto"/>
              <w:ind w:firstLine="0"/>
              <w:jc w:val="center"/>
              <w:rPr>
                <w:bCs/>
                <w:snapToGrid/>
                <w:color w:val="000000"/>
                <w:sz w:val="24"/>
                <w:szCs w:val="24"/>
                <w:lang w:val="ru"/>
              </w:rPr>
            </w:pPr>
          </w:p>
        </w:tc>
        <w:tc>
          <w:tcPr>
            <w:tcW w:w="2127" w:type="dxa"/>
            <w:vMerge/>
            <w:vAlign w:val="center"/>
          </w:tcPr>
          <w:p w14:paraId="2DD40AD1"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3AAFC4A0"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4</w:t>
            </w:r>
            <w:r w:rsidRPr="008E7905">
              <w:rPr>
                <w:snapToGrid/>
                <w:sz w:val="24"/>
                <w:szCs w:val="24"/>
                <w:lang w:val="ru"/>
              </w:rPr>
              <w:t>см</w:t>
            </w:r>
          </w:p>
        </w:tc>
        <w:tc>
          <w:tcPr>
            <w:tcW w:w="702" w:type="dxa"/>
            <w:vAlign w:val="center"/>
          </w:tcPr>
          <w:p w14:paraId="0416F9A8"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0074591C" w14:textId="77777777" w:rsidR="008E7905" w:rsidRPr="008E7905" w:rsidRDefault="008E7905" w:rsidP="008E7905">
            <w:pPr>
              <w:spacing w:line="240" w:lineRule="auto"/>
              <w:ind w:firstLine="0"/>
              <w:jc w:val="center"/>
              <w:rPr>
                <w:snapToGrid/>
                <w:sz w:val="24"/>
                <w:szCs w:val="24"/>
              </w:rPr>
            </w:pPr>
            <w:r w:rsidRPr="008E7905">
              <w:rPr>
                <w:snapToGrid/>
                <w:sz w:val="24"/>
                <w:szCs w:val="24"/>
              </w:rPr>
              <w:t>138</w:t>
            </w:r>
          </w:p>
        </w:tc>
      </w:tr>
      <w:tr w:rsidR="008E7905" w:rsidRPr="008E7905" w14:paraId="0A9BA033" w14:textId="77777777" w:rsidTr="001D57C8">
        <w:tc>
          <w:tcPr>
            <w:tcW w:w="675" w:type="dxa"/>
            <w:vMerge w:val="restart"/>
            <w:vAlign w:val="center"/>
          </w:tcPr>
          <w:p w14:paraId="177E84B3"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10</w:t>
            </w:r>
          </w:p>
        </w:tc>
        <w:tc>
          <w:tcPr>
            <w:tcW w:w="2127" w:type="dxa"/>
            <w:vMerge w:val="restart"/>
            <w:vAlign w:val="center"/>
          </w:tcPr>
          <w:p w14:paraId="6BB58C5F"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w:t>
            </w:r>
          </w:p>
        </w:tc>
        <w:tc>
          <w:tcPr>
            <w:tcW w:w="6791" w:type="dxa"/>
            <w:gridSpan w:val="3"/>
            <w:vAlign w:val="bottom"/>
          </w:tcPr>
          <w:p w14:paraId="2ED709B1" w14:textId="77777777" w:rsidR="008E7905" w:rsidRPr="008E7905" w:rsidRDefault="008E7905" w:rsidP="008E7905">
            <w:pPr>
              <w:spacing w:line="240" w:lineRule="auto"/>
              <w:ind w:firstLine="0"/>
              <w:jc w:val="left"/>
              <w:rPr>
                <w:snapToGrid/>
                <w:sz w:val="24"/>
                <w:szCs w:val="24"/>
              </w:rPr>
            </w:pPr>
            <w:r w:rsidRPr="008E7905">
              <w:rPr>
                <w:b/>
                <w:i/>
                <w:snapToGrid/>
                <w:sz w:val="24"/>
                <w:szCs w:val="24"/>
                <w:lang w:val="ru"/>
              </w:rPr>
              <w:t xml:space="preserve">Стоянка </w:t>
            </w:r>
            <w:r w:rsidRPr="008E7905">
              <w:rPr>
                <w:b/>
                <w:i/>
                <w:snapToGrid/>
                <w:sz w:val="24"/>
                <w:szCs w:val="24"/>
              </w:rPr>
              <w:t xml:space="preserve">3 </w:t>
            </w:r>
            <w:r w:rsidRPr="008E7905">
              <w:rPr>
                <w:b/>
                <w:i/>
                <w:snapToGrid/>
                <w:sz w:val="24"/>
                <w:szCs w:val="24"/>
                <w:lang w:val="ru"/>
              </w:rPr>
              <w:t>(3м*</w:t>
            </w:r>
            <w:r w:rsidRPr="008E7905">
              <w:rPr>
                <w:b/>
                <w:i/>
                <w:snapToGrid/>
                <w:sz w:val="24"/>
                <w:szCs w:val="24"/>
              </w:rPr>
              <w:t>(21+25)/2</w:t>
            </w:r>
            <w:r w:rsidRPr="008E7905">
              <w:rPr>
                <w:b/>
                <w:i/>
                <w:snapToGrid/>
                <w:sz w:val="24"/>
                <w:szCs w:val="24"/>
                <w:lang w:val="ru"/>
              </w:rPr>
              <w:t>м)</w:t>
            </w:r>
          </w:p>
        </w:tc>
      </w:tr>
      <w:tr w:rsidR="008E7905" w:rsidRPr="008E7905" w14:paraId="6B8DDE91" w14:textId="77777777" w:rsidTr="001D57C8">
        <w:tc>
          <w:tcPr>
            <w:tcW w:w="675" w:type="dxa"/>
            <w:vMerge/>
            <w:vAlign w:val="center"/>
          </w:tcPr>
          <w:p w14:paraId="0F5D704A" w14:textId="77777777" w:rsidR="008E7905" w:rsidRPr="008E7905" w:rsidRDefault="008E7905" w:rsidP="008E7905">
            <w:pPr>
              <w:spacing w:line="240" w:lineRule="auto"/>
              <w:ind w:firstLine="0"/>
              <w:jc w:val="center"/>
              <w:rPr>
                <w:bCs/>
                <w:snapToGrid/>
                <w:color w:val="000000"/>
                <w:sz w:val="24"/>
                <w:szCs w:val="24"/>
                <w:lang w:val="ru"/>
              </w:rPr>
            </w:pPr>
          </w:p>
        </w:tc>
        <w:tc>
          <w:tcPr>
            <w:tcW w:w="2127" w:type="dxa"/>
            <w:vMerge/>
            <w:vAlign w:val="center"/>
          </w:tcPr>
          <w:p w14:paraId="0EA97D5C"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173AE7EC"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Демонтаж </w:t>
            </w:r>
            <w:r w:rsidRPr="008E7905">
              <w:rPr>
                <w:rFonts w:eastAsia="Arial Unicode MS"/>
                <w:snapToGrid/>
                <w:sz w:val="24"/>
                <w:szCs w:val="24"/>
              </w:rPr>
              <w:t xml:space="preserve">существующего </w:t>
            </w:r>
            <w:r w:rsidRPr="008E7905">
              <w:rPr>
                <w:rFonts w:eastAsia="Arial Unicode MS"/>
                <w:snapToGrid/>
                <w:sz w:val="24"/>
                <w:szCs w:val="24"/>
                <w:lang w:val="ru"/>
              </w:rPr>
              <w:t>бордюра</w:t>
            </w:r>
          </w:p>
        </w:tc>
        <w:tc>
          <w:tcPr>
            <w:tcW w:w="702" w:type="dxa"/>
            <w:vAlign w:val="center"/>
          </w:tcPr>
          <w:p w14:paraId="49E016BC"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п.</w:t>
            </w:r>
            <w:r w:rsidRPr="008E7905">
              <w:rPr>
                <w:rFonts w:eastAsia="Arial Unicode MS"/>
                <w:snapToGrid/>
                <w:sz w:val="24"/>
                <w:szCs w:val="24"/>
                <w:lang w:val="ru"/>
              </w:rPr>
              <w:t>м</w:t>
            </w:r>
            <w:r w:rsidRPr="008E7905">
              <w:rPr>
                <w:rFonts w:eastAsia="Arial Unicode MS"/>
                <w:snapToGrid/>
                <w:sz w:val="24"/>
                <w:szCs w:val="24"/>
              </w:rPr>
              <w:t>.</w:t>
            </w:r>
          </w:p>
        </w:tc>
        <w:tc>
          <w:tcPr>
            <w:tcW w:w="975" w:type="dxa"/>
            <w:vAlign w:val="center"/>
          </w:tcPr>
          <w:p w14:paraId="34D50782"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27</w:t>
            </w:r>
          </w:p>
        </w:tc>
      </w:tr>
      <w:tr w:rsidR="008E7905" w:rsidRPr="008E7905" w14:paraId="33C31948" w14:textId="77777777" w:rsidTr="001D57C8">
        <w:tc>
          <w:tcPr>
            <w:tcW w:w="675" w:type="dxa"/>
            <w:vAlign w:val="center"/>
          </w:tcPr>
          <w:p w14:paraId="3CA0406F"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11</w:t>
            </w:r>
          </w:p>
        </w:tc>
        <w:tc>
          <w:tcPr>
            <w:tcW w:w="2127" w:type="dxa"/>
            <w:vMerge/>
            <w:vAlign w:val="center"/>
          </w:tcPr>
          <w:p w14:paraId="6AD4C18E"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tcPr>
          <w:p w14:paraId="7F125F9D"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Погрузка </w:t>
            </w:r>
            <w:r w:rsidRPr="008E7905">
              <w:rPr>
                <w:rFonts w:eastAsia="Arial Unicode MS"/>
                <w:snapToGrid/>
                <w:sz w:val="24"/>
                <w:szCs w:val="24"/>
              </w:rPr>
              <w:t xml:space="preserve">и перевозка мусора строительного, </w:t>
            </w:r>
            <w:r w:rsidRPr="008E7905">
              <w:rPr>
                <w:rFonts w:eastAsia="Arial Unicode MS"/>
                <w:snapToGrid/>
                <w:sz w:val="24"/>
                <w:szCs w:val="24"/>
                <w:lang w:val="ru"/>
              </w:rPr>
              <w:t>а/</w:t>
            </w:r>
            <w:r w:rsidRPr="008E7905">
              <w:rPr>
                <w:rFonts w:eastAsia="Arial Unicode MS"/>
                <w:snapToGrid/>
                <w:sz w:val="24"/>
                <w:szCs w:val="24"/>
              </w:rPr>
              <w:t>самосвалами</w:t>
            </w:r>
            <w:r w:rsidRPr="008E7905">
              <w:rPr>
                <w:rFonts w:eastAsia="Arial Unicode MS"/>
                <w:snapToGrid/>
                <w:sz w:val="24"/>
                <w:szCs w:val="24"/>
                <w:lang w:val="ru"/>
              </w:rPr>
              <w:t xml:space="preserve"> </w:t>
            </w:r>
            <w:r w:rsidRPr="008E7905">
              <w:rPr>
                <w:rFonts w:eastAsia="Arial Unicode MS"/>
                <w:snapToGrid/>
                <w:sz w:val="24"/>
                <w:szCs w:val="24"/>
              </w:rPr>
              <w:t xml:space="preserve">на расстояние </w:t>
            </w:r>
            <w:r w:rsidRPr="008E7905">
              <w:rPr>
                <w:rFonts w:eastAsia="Arial Unicode MS"/>
                <w:snapToGrid/>
                <w:sz w:val="24"/>
                <w:szCs w:val="24"/>
                <w:lang w:val="ru"/>
              </w:rPr>
              <w:t>до 10</w:t>
            </w:r>
            <w:r w:rsidRPr="008E7905">
              <w:rPr>
                <w:rFonts w:eastAsia="Arial Unicode MS"/>
                <w:snapToGrid/>
                <w:sz w:val="24"/>
                <w:szCs w:val="24"/>
              </w:rPr>
              <w:t xml:space="preserve"> </w:t>
            </w:r>
            <w:r w:rsidRPr="008E7905">
              <w:rPr>
                <w:rFonts w:eastAsia="Arial Unicode MS"/>
                <w:snapToGrid/>
                <w:sz w:val="24"/>
                <w:szCs w:val="24"/>
                <w:lang w:val="ru"/>
              </w:rPr>
              <w:t>км</w:t>
            </w:r>
          </w:p>
        </w:tc>
        <w:tc>
          <w:tcPr>
            <w:tcW w:w="702" w:type="dxa"/>
            <w:vAlign w:val="center"/>
          </w:tcPr>
          <w:p w14:paraId="7EEB1420"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тн</w:t>
            </w:r>
          </w:p>
        </w:tc>
        <w:tc>
          <w:tcPr>
            <w:tcW w:w="975" w:type="dxa"/>
            <w:vAlign w:val="center"/>
          </w:tcPr>
          <w:p w14:paraId="1B7006D7"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5,94</w:t>
            </w:r>
          </w:p>
        </w:tc>
      </w:tr>
      <w:tr w:rsidR="008E7905" w:rsidRPr="008E7905" w14:paraId="58BF972D" w14:textId="77777777" w:rsidTr="001D57C8">
        <w:tc>
          <w:tcPr>
            <w:tcW w:w="675" w:type="dxa"/>
            <w:vAlign w:val="center"/>
          </w:tcPr>
          <w:p w14:paraId="5EADBB51"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12</w:t>
            </w:r>
          </w:p>
        </w:tc>
        <w:tc>
          <w:tcPr>
            <w:tcW w:w="2127" w:type="dxa"/>
            <w:vMerge/>
            <w:vAlign w:val="center"/>
          </w:tcPr>
          <w:p w14:paraId="49F7FC4D"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4996E2B3"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Зачистка траншеи для установки бортового камня</w:t>
            </w:r>
          </w:p>
        </w:tc>
        <w:tc>
          <w:tcPr>
            <w:tcW w:w="702" w:type="dxa"/>
            <w:vAlign w:val="center"/>
          </w:tcPr>
          <w:p w14:paraId="3C83C6DE"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3</w:t>
            </w:r>
          </w:p>
        </w:tc>
        <w:tc>
          <w:tcPr>
            <w:tcW w:w="975" w:type="dxa"/>
            <w:vAlign w:val="center"/>
          </w:tcPr>
          <w:p w14:paraId="26710452" w14:textId="77777777" w:rsidR="008E7905" w:rsidRPr="008E7905" w:rsidRDefault="008E7905" w:rsidP="008E7905">
            <w:pPr>
              <w:spacing w:line="240" w:lineRule="auto"/>
              <w:ind w:firstLine="0"/>
              <w:jc w:val="center"/>
              <w:rPr>
                <w:snapToGrid/>
                <w:sz w:val="24"/>
                <w:szCs w:val="24"/>
              </w:rPr>
            </w:pPr>
            <w:r w:rsidRPr="008E7905">
              <w:rPr>
                <w:snapToGrid/>
                <w:sz w:val="24"/>
                <w:szCs w:val="24"/>
              </w:rPr>
              <w:t>3</w:t>
            </w:r>
          </w:p>
        </w:tc>
      </w:tr>
      <w:tr w:rsidR="008E7905" w:rsidRPr="008E7905" w14:paraId="31E4260B" w14:textId="77777777" w:rsidTr="001D57C8">
        <w:tc>
          <w:tcPr>
            <w:tcW w:w="675" w:type="dxa"/>
            <w:vAlign w:val="center"/>
          </w:tcPr>
          <w:p w14:paraId="49178DF0"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13</w:t>
            </w:r>
          </w:p>
        </w:tc>
        <w:tc>
          <w:tcPr>
            <w:tcW w:w="2127" w:type="dxa"/>
            <w:vMerge/>
            <w:vAlign w:val="center"/>
          </w:tcPr>
          <w:p w14:paraId="27ACFBF1"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tcPr>
          <w:p w14:paraId="324A1887" w14:textId="77777777" w:rsidR="008E7905" w:rsidRPr="008E7905" w:rsidRDefault="008E7905" w:rsidP="008E7905">
            <w:pPr>
              <w:adjustRightInd w:val="0"/>
              <w:spacing w:line="240" w:lineRule="auto"/>
              <w:ind w:firstLine="0"/>
              <w:rPr>
                <w:rFonts w:eastAsia="Arial Unicode MS"/>
                <w:snapToGrid/>
                <w:color w:val="000000"/>
                <w:sz w:val="24"/>
                <w:szCs w:val="24"/>
                <w:lang w:val="ru"/>
              </w:rPr>
            </w:pPr>
            <w:r w:rsidRPr="008E7905">
              <w:rPr>
                <w:rFonts w:eastAsia="Arial Unicode MS"/>
                <w:snapToGrid/>
                <w:color w:val="000000"/>
                <w:sz w:val="24"/>
                <w:szCs w:val="24"/>
              </w:rPr>
              <w:t>Засыпка ям и провалов</w:t>
            </w:r>
            <w:r w:rsidRPr="008E7905">
              <w:rPr>
                <w:rFonts w:eastAsia="Arial Unicode MS"/>
                <w:snapToGrid/>
                <w:color w:val="000000"/>
                <w:sz w:val="24"/>
                <w:szCs w:val="24"/>
                <w:lang w:val="ru"/>
              </w:rPr>
              <w:t xml:space="preserve"> щебн</w:t>
            </w:r>
            <w:r w:rsidRPr="008E7905">
              <w:rPr>
                <w:rFonts w:eastAsia="Arial Unicode MS"/>
                <w:snapToGrid/>
                <w:color w:val="000000"/>
                <w:sz w:val="24"/>
                <w:szCs w:val="24"/>
              </w:rPr>
              <w:t>ем</w:t>
            </w:r>
            <w:r w:rsidRPr="008E7905">
              <w:rPr>
                <w:rFonts w:eastAsia="Arial Unicode MS"/>
                <w:snapToGrid/>
                <w:color w:val="000000"/>
                <w:sz w:val="24"/>
                <w:szCs w:val="24"/>
                <w:lang w:val="ru"/>
              </w:rPr>
              <w:t xml:space="preserve"> из природного камня для строительных работ марка </w:t>
            </w:r>
            <w:r w:rsidRPr="008E7905">
              <w:rPr>
                <w:rFonts w:eastAsia="Arial Unicode MS"/>
                <w:snapToGrid/>
                <w:color w:val="000000"/>
                <w:sz w:val="24"/>
                <w:szCs w:val="24"/>
              </w:rPr>
              <w:t>6</w:t>
            </w:r>
            <w:r w:rsidRPr="008E7905">
              <w:rPr>
                <w:rFonts w:eastAsia="Arial Unicode MS"/>
                <w:snapToGrid/>
                <w:color w:val="000000"/>
                <w:sz w:val="24"/>
                <w:szCs w:val="24"/>
                <w:lang w:val="ru"/>
              </w:rPr>
              <w:t>00, фракция 20-40 мм</w:t>
            </w:r>
          </w:p>
        </w:tc>
        <w:tc>
          <w:tcPr>
            <w:tcW w:w="702" w:type="dxa"/>
            <w:vAlign w:val="center"/>
          </w:tcPr>
          <w:p w14:paraId="5F9BD3EC" w14:textId="77777777" w:rsidR="008E7905" w:rsidRPr="008E7905" w:rsidRDefault="008E7905" w:rsidP="008E7905">
            <w:pPr>
              <w:adjustRightInd w:val="0"/>
              <w:spacing w:line="240" w:lineRule="auto"/>
              <w:ind w:firstLine="0"/>
              <w:jc w:val="center"/>
              <w:rPr>
                <w:rFonts w:eastAsia="Arial Unicode MS"/>
                <w:snapToGrid/>
                <w:color w:val="000000"/>
                <w:sz w:val="24"/>
                <w:szCs w:val="24"/>
                <w:lang w:val="ru"/>
              </w:rPr>
            </w:pPr>
            <w:r w:rsidRPr="008E7905">
              <w:rPr>
                <w:rFonts w:eastAsia="Arial Unicode MS"/>
                <w:snapToGrid/>
                <w:color w:val="000000"/>
                <w:sz w:val="24"/>
                <w:szCs w:val="24"/>
                <w:lang w:val="ru"/>
              </w:rPr>
              <w:t>м</w:t>
            </w:r>
            <w:r w:rsidRPr="008E7905">
              <w:rPr>
                <w:rFonts w:eastAsia="Arial Unicode MS"/>
                <w:snapToGrid/>
                <w:color w:val="000000"/>
                <w:sz w:val="24"/>
                <w:szCs w:val="24"/>
                <w:vertAlign w:val="superscript"/>
                <w:lang w:val="ru"/>
              </w:rPr>
              <w:t>3</w:t>
            </w:r>
          </w:p>
        </w:tc>
        <w:tc>
          <w:tcPr>
            <w:tcW w:w="975" w:type="dxa"/>
            <w:vAlign w:val="center"/>
          </w:tcPr>
          <w:p w14:paraId="781DFF9D" w14:textId="77777777" w:rsidR="008E7905" w:rsidRPr="008E7905" w:rsidRDefault="008E7905" w:rsidP="008E7905">
            <w:pPr>
              <w:tabs>
                <w:tab w:val="decimal" w:pos="134"/>
              </w:tabs>
              <w:adjustRightInd w:val="0"/>
              <w:spacing w:line="240" w:lineRule="auto"/>
              <w:ind w:firstLine="0"/>
              <w:jc w:val="center"/>
              <w:rPr>
                <w:rFonts w:eastAsia="Arial Unicode MS"/>
                <w:snapToGrid/>
                <w:color w:val="000000"/>
                <w:sz w:val="24"/>
                <w:szCs w:val="24"/>
              </w:rPr>
            </w:pPr>
            <w:r w:rsidRPr="008E7905">
              <w:rPr>
                <w:rFonts w:eastAsia="Arial Unicode MS"/>
                <w:snapToGrid/>
                <w:color w:val="000000"/>
                <w:sz w:val="24"/>
                <w:szCs w:val="24"/>
              </w:rPr>
              <w:t>6,9</w:t>
            </w:r>
          </w:p>
        </w:tc>
      </w:tr>
      <w:tr w:rsidR="008E7905" w:rsidRPr="008E7905" w14:paraId="56F9F275" w14:textId="77777777" w:rsidTr="001D57C8">
        <w:tc>
          <w:tcPr>
            <w:tcW w:w="675" w:type="dxa"/>
            <w:vAlign w:val="center"/>
          </w:tcPr>
          <w:p w14:paraId="18943F27"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14</w:t>
            </w:r>
          </w:p>
        </w:tc>
        <w:tc>
          <w:tcPr>
            <w:tcW w:w="2127" w:type="dxa"/>
            <w:vMerge/>
            <w:vAlign w:val="center"/>
          </w:tcPr>
          <w:p w14:paraId="0A4775C4"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center"/>
          </w:tcPr>
          <w:p w14:paraId="727D9553" w14:textId="77777777" w:rsidR="008E7905" w:rsidRPr="008E7905" w:rsidRDefault="008E7905" w:rsidP="008E7905">
            <w:pPr>
              <w:spacing w:line="240" w:lineRule="auto"/>
              <w:ind w:firstLine="0"/>
              <w:rPr>
                <w:snapToGrid/>
                <w:sz w:val="24"/>
                <w:szCs w:val="24"/>
                <w:vertAlign w:val="superscript"/>
              </w:rPr>
            </w:pPr>
            <w:r w:rsidRPr="008E7905">
              <w:rPr>
                <w:snapToGrid/>
                <w:sz w:val="24"/>
                <w:szCs w:val="24"/>
                <w:lang w:val="ru"/>
              </w:rPr>
              <w:t>Установка бордюра</w:t>
            </w:r>
            <w:r w:rsidRPr="008E7905">
              <w:rPr>
                <w:snapToGrid/>
                <w:sz w:val="24"/>
                <w:szCs w:val="24"/>
              </w:rPr>
              <w:t xml:space="preserve"> БР 100.30.15</w:t>
            </w:r>
          </w:p>
        </w:tc>
        <w:tc>
          <w:tcPr>
            <w:tcW w:w="702" w:type="dxa"/>
            <w:vAlign w:val="center"/>
          </w:tcPr>
          <w:p w14:paraId="56D68909" w14:textId="77777777" w:rsidR="008E7905" w:rsidRPr="008E7905" w:rsidRDefault="008E7905" w:rsidP="008E7905">
            <w:pPr>
              <w:spacing w:line="240" w:lineRule="auto"/>
              <w:ind w:firstLine="0"/>
              <w:jc w:val="center"/>
              <w:rPr>
                <w:snapToGrid/>
                <w:sz w:val="24"/>
                <w:szCs w:val="24"/>
                <w:lang w:val="ru"/>
              </w:rPr>
            </w:pPr>
            <w:r w:rsidRPr="008E7905">
              <w:rPr>
                <w:snapToGrid/>
                <w:color w:val="000000"/>
                <w:sz w:val="24"/>
                <w:szCs w:val="24"/>
                <w:lang w:val="ru"/>
              </w:rPr>
              <w:t>п</w:t>
            </w:r>
            <w:r w:rsidRPr="008E7905">
              <w:rPr>
                <w:snapToGrid/>
                <w:color w:val="000000"/>
                <w:sz w:val="24"/>
                <w:szCs w:val="24"/>
              </w:rPr>
              <w:t>.</w:t>
            </w:r>
            <w:r w:rsidRPr="008E7905">
              <w:rPr>
                <w:snapToGrid/>
                <w:color w:val="000000"/>
                <w:sz w:val="24"/>
                <w:szCs w:val="24"/>
                <w:lang w:val="ru"/>
              </w:rPr>
              <w:t>м</w:t>
            </w:r>
            <w:r w:rsidRPr="008E7905">
              <w:rPr>
                <w:snapToGrid/>
                <w:color w:val="000000"/>
                <w:sz w:val="24"/>
                <w:szCs w:val="24"/>
              </w:rPr>
              <w:t>.</w:t>
            </w:r>
          </w:p>
        </w:tc>
        <w:tc>
          <w:tcPr>
            <w:tcW w:w="975" w:type="dxa"/>
            <w:vAlign w:val="center"/>
          </w:tcPr>
          <w:p w14:paraId="7F541015" w14:textId="77777777" w:rsidR="008E7905" w:rsidRPr="008E7905" w:rsidRDefault="008E7905" w:rsidP="008E7905">
            <w:pPr>
              <w:spacing w:line="240" w:lineRule="auto"/>
              <w:ind w:firstLine="0"/>
              <w:jc w:val="center"/>
              <w:rPr>
                <w:snapToGrid/>
                <w:sz w:val="24"/>
                <w:szCs w:val="24"/>
              </w:rPr>
            </w:pPr>
            <w:r w:rsidRPr="008E7905">
              <w:rPr>
                <w:snapToGrid/>
                <w:sz w:val="24"/>
                <w:szCs w:val="24"/>
              </w:rPr>
              <w:t>27</w:t>
            </w:r>
          </w:p>
        </w:tc>
      </w:tr>
      <w:tr w:rsidR="008E7905" w:rsidRPr="008E7905" w14:paraId="23C8D8E9" w14:textId="77777777" w:rsidTr="001D57C8">
        <w:tc>
          <w:tcPr>
            <w:tcW w:w="675" w:type="dxa"/>
            <w:vAlign w:val="center"/>
          </w:tcPr>
          <w:p w14:paraId="4DD76405"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15</w:t>
            </w:r>
          </w:p>
        </w:tc>
        <w:tc>
          <w:tcPr>
            <w:tcW w:w="2127" w:type="dxa"/>
            <w:vMerge/>
            <w:vAlign w:val="center"/>
          </w:tcPr>
          <w:p w14:paraId="5B24F4C6"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33CF2B6B" w14:textId="77777777" w:rsidR="008E7905" w:rsidRPr="008E7905" w:rsidRDefault="008E7905" w:rsidP="008E7905">
            <w:pPr>
              <w:spacing w:line="240" w:lineRule="auto"/>
              <w:ind w:firstLine="0"/>
              <w:rPr>
                <w:rFonts w:eastAsia="Arial Unicode MS"/>
                <w:snapToGrid/>
                <w:sz w:val="24"/>
                <w:szCs w:val="24"/>
              </w:rPr>
            </w:pPr>
            <w:r w:rsidRPr="008E7905">
              <w:rPr>
                <w:rFonts w:eastAsia="Arial Unicode MS"/>
                <w:snapToGrid/>
                <w:sz w:val="24"/>
                <w:szCs w:val="24"/>
              </w:rPr>
              <w:t>Досыпка</w:t>
            </w:r>
            <w:r w:rsidRPr="008E7905">
              <w:rPr>
                <w:rFonts w:eastAsia="Arial Unicode MS"/>
                <w:snapToGrid/>
                <w:sz w:val="24"/>
                <w:szCs w:val="24"/>
                <w:lang w:val="ru"/>
              </w:rPr>
              <w:t xml:space="preserve"> грунта </w:t>
            </w:r>
            <w:r w:rsidRPr="008E7905">
              <w:rPr>
                <w:rFonts w:eastAsia="Arial Unicode MS"/>
                <w:snapToGrid/>
                <w:sz w:val="24"/>
                <w:szCs w:val="24"/>
              </w:rPr>
              <w:t xml:space="preserve">вручную </w:t>
            </w:r>
            <w:r w:rsidRPr="008E7905">
              <w:rPr>
                <w:rFonts w:eastAsia="Arial Unicode MS"/>
                <w:snapToGrid/>
                <w:sz w:val="24"/>
                <w:szCs w:val="24"/>
                <w:lang w:val="ru"/>
              </w:rPr>
              <w:t>за бор</w:t>
            </w:r>
            <w:r w:rsidRPr="008E7905">
              <w:rPr>
                <w:rFonts w:eastAsia="Arial Unicode MS"/>
                <w:snapToGrid/>
                <w:sz w:val="24"/>
                <w:szCs w:val="24"/>
              </w:rPr>
              <w:t>том</w:t>
            </w:r>
          </w:p>
        </w:tc>
        <w:tc>
          <w:tcPr>
            <w:tcW w:w="702" w:type="dxa"/>
            <w:vAlign w:val="center"/>
          </w:tcPr>
          <w:p w14:paraId="2DC17965"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725AE324" w14:textId="77777777" w:rsidR="008E7905" w:rsidRPr="008E7905" w:rsidRDefault="008E7905" w:rsidP="008E7905">
            <w:pPr>
              <w:tabs>
                <w:tab w:val="decimal" w:pos="134"/>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2,7</w:t>
            </w:r>
          </w:p>
        </w:tc>
      </w:tr>
      <w:tr w:rsidR="008E7905" w:rsidRPr="008E7905" w14:paraId="23926A9F" w14:textId="77777777" w:rsidTr="001D57C8">
        <w:tc>
          <w:tcPr>
            <w:tcW w:w="675" w:type="dxa"/>
            <w:vAlign w:val="center"/>
          </w:tcPr>
          <w:p w14:paraId="6B362DCC"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16</w:t>
            </w:r>
          </w:p>
        </w:tc>
        <w:tc>
          <w:tcPr>
            <w:tcW w:w="2127" w:type="dxa"/>
            <w:vMerge/>
            <w:vAlign w:val="center"/>
          </w:tcPr>
          <w:p w14:paraId="1887CC12"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2CAC83D1"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верхний слой</w:t>
            </w:r>
          </w:p>
        </w:tc>
        <w:tc>
          <w:tcPr>
            <w:tcW w:w="702" w:type="dxa"/>
            <w:vAlign w:val="center"/>
          </w:tcPr>
          <w:p w14:paraId="7149A205"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30D98364" w14:textId="77777777" w:rsidR="008E7905" w:rsidRPr="008E7905" w:rsidRDefault="008E7905" w:rsidP="008E7905">
            <w:pPr>
              <w:spacing w:line="240" w:lineRule="auto"/>
              <w:ind w:firstLine="0"/>
              <w:jc w:val="center"/>
              <w:rPr>
                <w:snapToGrid/>
                <w:sz w:val="24"/>
                <w:szCs w:val="24"/>
              </w:rPr>
            </w:pPr>
            <w:r w:rsidRPr="008E7905">
              <w:rPr>
                <w:snapToGrid/>
                <w:sz w:val="24"/>
                <w:szCs w:val="24"/>
                <w:lang w:val="ru"/>
              </w:rPr>
              <w:t>0,</w:t>
            </w:r>
            <w:r w:rsidRPr="008E7905">
              <w:rPr>
                <w:snapToGrid/>
                <w:sz w:val="24"/>
                <w:szCs w:val="24"/>
              </w:rPr>
              <w:t>021</w:t>
            </w:r>
          </w:p>
        </w:tc>
      </w:tr>
      <w:tr w:rsidR="008E7905" w:rsidRPr="008E7905" w14:paraId="43DA9491" w14:textId="77777777" w:rsidTr="001D57C8">
        <w:tc>
          <w:tcPr>
            <w:tcW w:w="675" w:type="dxa"/>
            <w:vAlign w:val="center"/>
          </w:tcPr>
          <w:p w14:paraId="431120B1"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17</w:t>
            </w:r>
          </w:p>
        </w:tc>
        <w:tc>
          <w:tcPr>
            <w:tcW w:w="2127" w:type="dxa"/>
            <w:vMerge/>
            <w:vAlign w:val="center"/>
          </w:tcPr>
          <w:p w14:paraId="031FF25B"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7BA14E8B"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Б</w:t>
            </w:r>
            <w:r w:rsidRPr="008E7905">
              <w:rPr>
                <w:snapToGrid/>
                <w:sz w:val="24"/>
                <w:szCs w:val="24"/>
              </w:rPr>
              <w:t xml:space="preserve">, </w:t>
            </w:r>
            <w:r w:rsidRPr="008E7905">
              <w:rPr>
                <w:snapToGrid/>
                <w:sz w:val="24"/>
                <w:szCs w:val="24"/>
                <w:lang w:val="ru"/>
              </w:rPr>
              <w:t>Н=</w:t>
            </w:r>
            <w:r w:rsidRPr="008E7905">
              <w:rPr>
                <w:snapToGrid/>
                <w:sz w:val="24"/>
                <w:szCs w:val="24"/>
              </w:rPr>
              <w:t>6</w:t>
            </w:r>
            <w:r w:rsidRPr="008E7905">
              <w:rPr>
                <w:snapToGrid/>
                <w:sz w:val="24"/>
                <w:szCs w:val="24"/>
                <w:lang w:val="ru"/>
              </w:rPr>
              <w:t>см</w:t>
            </w:r>
          </w:p>
        </w:tc>
        <w:tc>
          <w:tcPr>
            <w:tcW w:w="702" w:type="dxa"/>
            <w:vAlign w:val="center"/>
          </w:tcPr>
          <w:p w14:paraId="764F2142"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54BBCDFF" w14:textId="77777777" w:rsidR="008E7905" w:rsidRPr="008E7905" w:rsidRDefault="008E7905" w:rsidP="008E7905">
            <w:pPr>
              <w:spacing w:line="240" w:lineRule="auto"/>
              <w:ind w:firstLine="0"/>
              <w:jc w:val="center"/>
              <w:rPr>
                <w:snapToGrid/>
                <w:sz w:val="24"/>
                <w:szCs w:val="24"/>
              </w:rPr>
            </w:pPr>
            <w:r w:rsidRPr="008E7905">
              <w:rPr>
                <w:snapToGrid/>
                <w:sz w:val="24"/>
                <w:szCs w:val="24"/>
              </w:rPr>
              <w:t>69</w:t>
            </w:r>
          </w:p>
        </w:tc>
      </w:tr>
      <w:tr w:rsidR="008E7905" w:rsidRPr="008E7905" w14:paraId="28A4C77C" w14:textId="77777777" w:rsidTr="001D57C8">
        <w:tc>
          <w:tcPr>
            <w:tcW w:w="9593" w:type="dxa"/>
            <w:gridSpan w:val="5"/>
            <w:vAlign w:val="center"/>
          </w:tcPr>
          <w:p w14:paraId="33824BDA" w14:textId="77777777" w:rsidR="008E7905" w:rsidRPr="008E7905" w:rsidRDefault="008E7905" w:rsidP="00955DB3">
            <w:pPr>
              <w:numPr>
                <w:ilvl w:val="0"/>
                <w:numId w:val="57"/>
              </w:numPr>
              <w:spacing w:line="240" w:lineRule="auto"/>
              <w:jc w:val="center"/>
              <w:rPr>
                <w:snapToGrid/>
                <w:sz w:val="24"/>
                <w:szCs w:val="24"/>
              </w:rPr>
            </w:pPr>
            <w:r w:rsidRPr="008E7905">
              <w:rPr>
                <w:b/>
                <w:bCs/>
                <w:snapToGrid/>
                <w:sz w:val="24"/>
                <w:szCs w:val="24"/>
              </w:rPr>
              <w:t>Ремонт</w:t>
            </w:r>
            <w:r w:rsidRPr="008E7905">
              <w:rPr>
                <w:b/>
                <w:bCs/>
                <w:snapToGrid/>
                <w:sz w:val="24"/>
                <w:szCs w:val="24"/>
                <w:lang w:val="ru"/>
              </w:rPr>
              <w:t xml:space="preserve"> тротуаров</w:t>
            </w:r>
          </w:p>
        </w:tc>
      </w:tr>
      <w:tr w:rsidR="008E7905" w:rsidRPr="008E7905" w14:paraId="283EAC05" w14:textId="77777777" w:rsidTr="001D57C8">
        <w:tc>
          <w:tcPr>
            <w:tcW w:w="675" w:type="dxa"/>
            <w:vMerge w:val="restart"/>
            <w:vAlign w:val="center"/>
          </w:tcPr>
          <w:p w14:paraId="548598FE"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18</w:t>
            </w:r>
          </w:p>
        </w:tc>
        <w:tc>
          <w:tcPr>
            <w:tcW w:w="2127" w:type="dxa"/>
            <w:vMerge w:val="restart"/>
            <w:vAlign w:val="center"/>
          </w:tcPr>
          <w:p w14:paraId="244B23EA"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w:t>
            </w:r>
          </w:p>
        </w:tc>
        <w:tc>
          <w:tcPr>
            <w:tcW w:w="6791" w:type="dxa"/>
            <w:gridSpan w:val="3"/>
            <w:vAlign w:val="bottom"/>
          </w:tcPr>
          <w:p w14:paraId="71AD811A" w14:textId="77777777" w:rsidR="008E7905" w:rsidRPr="008E7905" w:rsidRDefault="008E7905" w:rsidP="008E7905">
            <w:pPr>
              <w:spacing w:line="240" w:lineRule="auto"/>
              <w:ind w:firstLine="0"/>
              <w:jc w:val="left"/>
              <w:rPr>
                <w:snapToGrid/>
                <w:sz w:val="24"/>
                <w:szCs w:val="24"/>
              </w:rPr>
            </w:pPr>
            <w:r w:rsidRPr="008E7905">
              <w:rPr>
                <w:b/>
                <w:i/>
                <w:snapToGrid/>
                <w:sz w:val="24"/>
                <w:szCs w:val="24"/>
                <w:lang w:val="ru"/>
              </w:rPr>
              <w:t>Тротуар 1</w:t>
            </w:r>
            <w:r w:rsidRPr="008E7905">
              <w:rPr>
                <w:b/>
                <w:i/>
                <w:snapToGrid/>
                <w:sz w:val="24"/>
                <w:szCs w:val="24"/>
              </w:rPr>
              <w:t xml:space="preserve"> </w:t>
            </w:r>
            <w:r w:rsidRPr="008E7905">
              <w:rPr>
                <w:b/>
                <w:i/>
                <w:snapToGrid/>
                <w:sz w:val="24"/>
                <w:szCs w:val="24"/>
                <w:lang w:val="ru"/>
              </w:rPr>
              <w:t>(2,0м*46,0м)</w:t>
            </w:r>
          </w:p>
        </w:tc>
      </w:tr>
      <w:tr w:rsidR="008E7905" w:rsidRPr="008E7905" w14:paraId="16447EB8" w14:textId="77777777" w:rsidTr="001D57C8">
        <w:tc>
          <w:tcPr>
            <w:tcW w:w="675" w:type="dxa"/>
            <w:vMerge/>
            <w:vAlign w:val="center"/>
          </w:tcPr>
          <w:p w14:paraId="075A131D" w14:textId="77777777" w:rsidR="008E7905" w:rsidRPr="008E7905" w:rsidRDefault="008E7905" w:rsidP="008E7905">
            <w:pPr>
              <w:spacing w:line="240" w:lineRule="auto"/>
              <w:ind w:firstLine="0"/>
              <w:jc w:val="center"/>
              <w:rPr>
                <w:bCs/>
                <w:snapToGrid/>
                <w:color w:val="000000"/>
                <w:sz w:val="24"/>
                <w:szCs w:val="24"/>
              </w:rPr>
            </w:pPr>
          </w:p>
        </w:tc>
        <w:tc>
          <w:tcPr>
            <w:tcW w:w="2127" w:type="dxa"/>
            <w:vMerge/>
            <w:vAlign w:val="center"/>
          </w:tcPr>
          <w:p w14:paraId="259BE41A"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688A857F"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400 фракции 20-40 мм,</w:t>
            </w:r>
            <w:r w:rsidRPr="008E7905">
              <w:rPr>
                <w:rFonts w:eastAsia="Arial Unicode MS"/>
                <w:snapToGrid/>
                <w:sz w:val="24"/>
                <w:szCs w:val="24"/>
                <w:lang w:val="ru"/>
              </w:rPr>
              <w:t xml:space="preserve"> Н=30</w:t>
            </w:r>
            <w:r w:rsidRPr="008E7905">
              <w:rPr>
                <w:rFonts w:eastAsia="Arial Unicode MS"/>
                <w:snapToGrid/>
                <w:sz w:val="24"/>
                <w:szCs w:val="24"/>
              </w:rPr>
              <w:t xml:space="preserve"> </w:t>
            </w:r>
            <w:r w:rsidRPr="008E7905">
              <w:rPr>
                <w:rFonts w:eastAsia="Arial Unicode MS"/>
                <w:snapToGrid/>
                <w:sz w:val="24"/>
                <w:szCs w:val="24"/>
                <w:lang w:val="ru"/>
              </w:rPr>
              <w:t>см</w:t>
            </w:r>
          </w:p>
        </w:tc>
        <w:tc>
          <w:tcPr>
            <w:tcW w:w="702" w:type="dxa"/>
            <w:vAlign w:val="center"/>
          </w:tcPr>
          <w:p w14:paraId="253040FD"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lang w:val="ru"/>
              </w:rPr>
              <w:t>м</w:t>
            </w:r>
            <w:r w:rsidRPr="008E7905">
              <w:rPr>
                <w:snapToGrid/>
                <w:sz w:val="24"/>
                <w:szCs w:val="24"/>
                <w:vertAlign w:val="superscript"/>
                <w:lang w:val="ru"/>
              </w:rPr>
              <w:t>2</w:t>
            </w:r>
          </w:p>
        </w:tc>
        <w:tc>
          <w:tcPr>
            <w:tcW w:w="975" w:type="dxa"/>
            <w:vAlign w:val="center"/>
          </w:tcPr>
          <w:p w14:paraId="4739FA4F" w14:textId="77777777" w:rsidR="008E7905" w:rsidRPr="008E7905" w:rsidRDefault="008E7905" w:rsidP="008E7905">
            <w:pPr>
              <w:spacing w:line="240" w:lineRule="auto"/>
              <w:ind w:firstLine="0"/>
              <w:jc w:val="center"/>
              <w:rPr>
                <w:snapToGrid/>
                <w:sz w:val="24"/>
                <w:szCs w:val="24"/>
                <w:lang w:val="ru"/>
              </w:rPr>
            </w:pPr>
            <w:r w:rsidRPr="008E7905">
              <w:rPr>
                <w:snapToGrid/>
                <w:sz w:val="24"/>
                <w:szCs w:val="24"/>
              </w:rPr>
              <w:t>92</w:t>
            </w:r>
          </w:p>
        </w:tc>
      </w:tr>
      <w:tr w:rsidR="008E7905" w:rsidRPr="008E7905" w14:paraId="47239FD8" w14:textId="77777777" w:rsidTr="001D57C8">
        <w:tc>
          <w:tcPr>
            <w:tcW w:w="675" w:type="dxa"/>
            <w:vAlign w:val="center"/>
          </w:tcPr>
          <w:p w14:paraId="5CBE2066"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19</w:t>
            </w:r>
          </w:p>
        </w:tc>
        <w:tc>
          <w:tcPr>
            <w:tcW w:w="2127" w:type="dxa"/>
            <w:vMerge/>
            <w:vAlign w:val="center"/>
          </w:tcPr>
          <w:p w14:paraId="04EDD4CE"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33099DF5" w14:textId="77777777" w:rsidR="008E7905" w:rsidRPr="008E7905" w:rsidRDefault="008E7905" w:rsidP="008E7905">
            <w:pPr>
              <w:spacing w:line="240" w:lineRule="auto"/>
              <w:ind w:firstLine="0"/>
              <w:rPr>
                <w:snapToGrid/>
                <w:sz w:val="24"/>
                <w:szCs w:val="24"/>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верхний слой</w:t>
            </w:r>
          </w:p>
        </w:tc>
        <w:tc>
          <w:tcPr>
            <w:tcW w:w="702" w:type="dxa"/>
            <w:vAlign w:val="center"/>
          </w:tcPr>
          <w:p w14:paraId="12FD7F8C"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2212D289" w14:textId="77777777" w:rsidR="008E7905" w:rsidRPr="008E7905" w:rsidRDefault="008E7905" w:rsidP="008E7905">
            <w:pPr>
              <w:spacing w:line="240" w:lineRule="auto"/>
              <w:ind w:firstLine="0"/>
              <w:jc w:val="center"/>
              <w:rPr>
                <w:snapToGrid/>
                <w:sz w:val="24"/>
                <w:szCs w:val="24"/>
              </w:rPr>
            </w:pPr>
            <w:r w:rsidRPr="008E7905">
              <w:rPr>
                <w:snapToGrid/>
                <w:sz w:val="24"/>
                <w:szCs w:val="24"/>
              </w:rPr>
              <w:t>0,028</w:t>
            </w:r>
          </w:p>
        </w:tc>
      </w:tr>
      <w:tr w:rsidR="008E7905" w:rsidRPr="008E7905" w14:paraId="04561C20" w14:textId="77777777" w:rsidTr="001D57C8">
        <w:tc>
          <w:tcPr>
            <w:tcW w:w="675" w:type="dxa"/>
            <w:vAlign w:val="center"/>
          </w:tcPr>
          <w:p w14:paraId="3CB805A6"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20</w:t>
            </w:r>
          </w:p>
        </w:tc>
        <w:tc>
          <w:tcPr>
            <w:tcW w:w="2127" w:type="dxa"/>
            <w:vMerge/>
            <w:vAlign w:val="center"/>
          </w:tcPr>
          <w:p w14:paraId="7ABD8585"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53B845D0"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Д,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5F5B1833"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44BC3BFC" w14:textId="77777777" w:rsidR="008E7905" w:rsidRPr="008E7905" w:rsidRDefault="008E7905" w:rsidP="008E7905">
            <w:pPr>
              <w:spacing w:line="240" w:lineRule="auto"/>
              <w:ind w:firstLine="0"/>
              <w:jc w:val="center"/>
              <w:rPr>
                <w:snapToGrid/>
                <w:sz w:val="24"/>
                <w:szCs w:val="24"/>
              </w:rPr>
            </w:pPr>
            <w:r w:rsidRPr="008E7905">
              <w:rPr>
                <w:snapToGrid/>
                <w:sz w:val="24"/>
                <w:szCs w:val="24"/>
              </w:rPr>
              <w:t>98</w:t>
            </w:r>
          </w:p>
        </w:tc>
      </w:tr>
      <w:tr w:rsidR="008E7905" w:rsidRPr="008E7905" w14:paraId="500B9E8D" w14:textId="77777777" w:rsidTr="001D57C8">
        <w:tc>
          <w:tcPr>
            <w:tcW w:w="675" w:type="dxa"/>
            <w:vAlign w:val="center"/>
          </w:tcPr>
          <w:p w14:paraId="7681A87A"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21</w:t>
            </w:r>
          </w:p>
        </w:tc>
        <w:tc>
          <w:tcPr>
            <w:tcW w:w="2127" w:type="dxa"/>
            <w:vMerge/>
            <w:vAlign w:val="center"/>
          </w:tcPr>
          <w:p w14:paraId="67293AA4"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center"/>
          </w:tcPr>
          <w:p w14:paraId="33BB9C31" w14:textId="77777777" w:rsidR="008E7905" w:rsidRPr="008E7905" w:rsidRDefault="008E7905" w:rsidP="008E7905">
            <w:pPr>
              <w:spacing w:line="240" w:lineRule="auto"/>
              <w:ind w:firstLine="0"/>
              <w:rPr>
                <w:snapToGrid/>
                <w:sz w:val="24"/>
                <w:szCs w:val="24"/>
                <w:vertAlign w:val="superscript"/>
              </w:rPr>
            </w:pPr>
            <w:r w:rsidRPr="008E7905">
              <w:rPr>
                <w:snapToGrid/>
                <w:sz w:val="24"/>
                <w:szCs w:val="24"/>
                <w:lang w:val="ru"/>
              </w:rPr>
              <w:t>Установка бордюра</w:t>
            </w:r>
            <w:r w:rsidRPr="008E7905">
              <w:rPr>
                <w:snapToGrid/>
                <w:sz w:val="24"/>
                <w:szCs w:val="24"/>
              </w:rPr>
              <w:t xml:space="preserve"> БР 100.30.15</w:t>
            </w:r>
          </w:p>
        </w:tc>
        <w:tc>
          <w:tcPr>
            <w:tcW w:w="702" w:type="dxa"/>
            <w:vAlign w:val="center"/>
          </w:tcPr>
          <w:p w14:paraId="3F63CBE2" w14:textId="77777777" w:rsidR="008E7905" w:rsidRPr="008E7905" w:rsidRDefault="008E7905" w:rsidP="008E7905">
            <w:pPr>
              <w:spacing w:line="240" w:lineRule="auto"/>
              <w:ind w:firstLine="0"/>
              <w:jc w:val="center"/>
              <w:rPr>
                <w:snapToGrid/>
                <w:sz w:val="24"/>
                <w:szCs w:val="24"/>
                <w:lang w:val="ru"/>
              </w:rPr>
            </w:pPr>
            <w:r w:rsidRPr="008E7905">
              <w:rPr>
                <w:snapToGrid/>
                <w:color w:val="000000"/>
                <w:sz w:val="24"/>
                <w:szCs w:val="24"/>
                <w:lang w:val="ru"/>
              </w:rPr>
              <w:t>п</w:t>
            </w:r>
            <w:r w:rsidRPr="008E7905">
              <w:rPr>
                <w:snapToGrid/>
                <w:color w:val="000000"/>
                <w:sz w:val="24"/>
                <w:szCs w:val="24"/>
              </w:rPr>
              <w:t>.</w:t>
            </w:r>
            <w:r w:rsidRPr="008E7905">
              <w:rPr>
                <w:snapToGrid/>
                <w:color w:val="000000"/>
                <w:sz w:val="24"/>
                <w:szCs w:val="24"/>
                <w:lang w:val="ru"/>
              </w:rPr>
              <w:t>м</w:t>
            </w:r>
            <w:r w:rsidRPr="008E7905">
              <w:rPr>
                <w:snapToGrid/>
                <w:color w:val="000000"/>
                <w:sz w:val="24"/>
                <w:szCs w:val="24"/>
              </w:rPr>
              <w:t>.</w:t>
            </w:r>
          </w:p>
        </w:tc>
        <w:tc>
          <w:tcPr>
            <w:tcW w:w="975" w:type="dxa"/>
            <w:vAlign w:val="center"/>
          </w:tcPr>
          <w:p w14:paraId="72916CE6" w14:textId="77777777" w:rsidR="008E7905" w:rsidRPr="008E7905" w:rsidRDefault="008E7905" w:rsidP="008E7905">
            <w:pPr>
              <w:spacing w:line="240" w:lineRule="auto"/>
              <w:ind w:firstLine="0"/>
              <w:jc w:val="center"/>
              <w:rPr>
                <w:snapToGrid/>
                <w:sz w:val="24"/>
                <w:szCs w:val="24"/>
              </w:rPr>
            </w:pPr>
            <w:r w:rsidRPr="008E7905">
              <w:rPr>
                <w:snapToGrid/>
                <w:sz w:val="24"/>
                <w:szCs w:val="24"/>
              </w:rPr>
              <w:t>98</w:t>
            </w:r>
          </w:p>
        </w:tc>
      </w:tr>
      <w:tr w:rsidR="008E7905" w:rsidRPr="008E7905" w14:paraId="6ADECA7A" w14:textId="77777777" w:rsidTr="001D57C8">
        <w:tc>
          <w:tcPr>
            <w:tcW w:w="675" w:type="dxa"/>
            <w:vAlign w:val="center"/>
          </w:tcPr>
          <w:p w14:paraId="68CE6FBF"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22</w:t>
            </w:r>
          </w:p>
        </w:tc>
        <w:tc>
          <w:tcPr>
            <w:tcW w:w="2127" w:type="dxa"/>
            <w:vMerge/>
            <w:vAlign w:val="center"/>
          </w:tcPr>
          <w:p w14:paraId="52A1DB23"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2660A502"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Устройство лестничного схода с пандусом из </w:t>
            </w:r>
            <w:r w:rsidRPr="008E7905">
              <w:rPr>
                <w:rFonts w:eastAsia="Arial Unicode MS"/>
                <w:snapToGrid/>
                <w:sz w:val="24"/>
                <w:szCs w:val="24"/>
              </w:rPr>
              <w:t>к</w:t>
            </w:r>
            <w:r w:rsidRPr="008E7905">
              <w:rPr>
                <w:rFonts w:eastAsia="Arial Unicode MS"/>
                <w:snapToGrid/>
                <w:sz w:val="24"/>
                <w:szCs w:val="24"/>
                <w:lang w:val="ru"/>
              </w:rPr>
              <w:t>амня бортового БР 100.30.15</w:t>
            </w:r>
          </w:p>
        </w:tc>
        <w:tc>
          <w:tcPr>
            <w:tcW w:w="702" w:type="dxa"/>
            <w:vAlign w:val="center"/>
          </w:tcPr>
          <w:p w14:paraId="64A708A7"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p>
        </w:tc>
        <w:tc>
          <w:tcPr>
            <w:tcW w:w="975" w:type="dxa"/>
            <w:vAlign w:val="center"/>
          </w:tcPr>
          <w:p w14:paraId="7703E115"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w:t>
            </w:r>
          </w:p>
        </w:tc>
      </w:tr>
      <w:tr w:rsidR="008E7905" w:rsidRPr="008E7905" w14:paraId="555CDE9A" w14:textId="77777777" w:rsidTr="001D57C8">
        <w:tc>
          <w:tcPr>
            <w:tcW w:w="675" w:type="dxa"/>
            <w:vMerge w:val="restart"/>
            <w:vAlign w:val="center"/>
          </w:tcPr>
          <w:p w14:paraId="000AA13C"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23</w:t>
            </w:r>
          </w:p>
        </w:tc>
        <w:tc>
          <w:tcPr>
            <w:tcW w:w="2127" w:type="dxa"/>
            <w:vMerge w:val="restart"/>
            <w:vAlign w:val="center"/>
          </w:tcPr>
          <w:p w14:paraId="32D8387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w:t>
            </w:r>
          </w:p>
        </w:tc>
        <w:tc>
          <w:tcPr>
            <w:tcW w:w="6791" w:type="dxa"/>
            <w:gridSpan w:val="3"/>
            <w:vAlign w:val="bottom"/>
          </w:tcPr>
          <w:p w14:paraId="2BFAF384" w14:textId="77777777" w:rsidR="008E7905" w:rsidRPr="008E7905" w:rsidRDefault="008E7905" w:rsidP="008E7905">
            <w:pPr>
              <w:spacing w:line="240" w:lineRule="auto"/>
              <w:ind w:firstLine="0"/>
              <w:jc w:val="left"/>
              <w:rPr>
                <w:rFonts w:eastAsia="Arial Unicode MS"/>
                <w:snapToGrid/>
                <w:sz w:val="24"/>
                <w:szCs w:val="24"/>
                <w:lang w:val="ru"/>
              </w:rPr>
            </w:pPr>
            <w:r w:rsidRPr="008E7905">
              <w:rPr>
                <w:b/>
                <w:i/>
                <w:snapToGrid/>
                <w:sz w:val="24"/>
                <w:szCs w:val="24"/>
                <w:lang w:val="ru"/>
              </w:rPr>
              <w:t xml:space="preserve">Тротуар </w:t>
            </w:r>
            <w:r w:rsidRPr="008E7905">
              <w:rPr>
                <w:b/>
                <w:i/>
                <w:snapToGrid/>
                <w:sz w:val="24"/>
                <w:szCs w:val="24"/>
              </w:rPr>
              <w:t xml:space="preserve">2 </w:t>
            </w:r>
            <w:r w:rsidRPr="008E7905">
              <w:rPr>
                <w:b/>
                <w:i/>
                <w:snapToGrid/>
                <w:sz w:val="24"/>
                <w:szCs w:val="24"/>
                <w:lang w:val="ru"/>
              </w:rPr>
              <w:t>(2,0м*</w:t>
            </w:r>
            <w:r w:rsidRPr="008E7905">
              <w:rPr>
                <w:b/>
                <w:i/>
                <w:snapToGrid/>
                <w:sz w:val="24"/>
                <w:szCs w:val="24"/>
              </w:rPr>
              <w:t>62</w:t>
            </w:r>
            <w:r w:rsidRPr="008E7905">
              <w:rPr>
                <w:b/>
                <w:i/>
                <w:snapToGrid/>
                <w:sz w:val="24"/>
                <w:szCs w:val="24"/>
                <w:lang w:val="ru"/>
              </w:rPr>
              <w:t>м)</w:t>
            </w:r>
          </w:p>
        </w:tc>
      </w:tr>
      <w:tr w:rsidR="008E7905" w:rsidRPr="008E7905" w14:paraId="517B9F10" w14:textId="77777777" w:rsidTr="001D57C8">
        <w:tc>
          <w:tcPr>
            <w:tcW w:w="675" w:type="dxa"/>
            <w:vMerge/>
            <w:vAlign w:val="center"/>
          </w:tcPr>
          <w:p w14:paraId="66D49701" w14:textId="77777777" w:rsidR="008E7905" w:rsidRPr="008E7905" w:rsidRDefault="008E7905" w:rsidP="008E7905">
            <w:pPr>
              <w:spacing w:line="240" w:lineRule="auto"/>
              <w:ind w:firstLine="0"/>
              <w:jc w:val="center"/>
              <w:rPr>
                <w:bCs/>
                <w:snapToGrid/>
                <w:sz w:val="24"/>
                <w:szCs w:val="24"/>
              </w:rPr>
            </w:pPr>
          </w:p>
        </w:tc>
        <w:tc>
          <w:tcPr>
            <w:tcW w:w="2127" w:type="dxa"/>
            <w:vMerge/>
            <w:vAlign w:val="center"/>
          </w:tcPr>
          <w:p w14:paraId="04B1F222"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39A2C3FD"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Разборка бортовых камней</w:t>
            </w:r>
          </w:p>
        </w:tc>
        <w:tc>
          <w:tcPr>
            <w:tcW w:w="702" w:type="dxa"/>
            <w:vAlign w:val="center"/>
          </w:tcPr>
          <w:p w14:paraId="34459F3F"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м.п.</w:t>
            </w:r>
          </w:p>
        </w:tc>
        <w:tc>
          <w:tcPr>
            <w:tcW w:w="975" w:type="dxa"/>
            <w:vAlign w:val="center"/>
          </w:tcPr>
          <w:p w14:paraId="6DFB01A9"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124</w:t>
            </w:r>
          </w:p>
        </w:tc>
      </w:tr>
      <w:tr w:rsidR="008E7905" w:rsidRPr="008E7905" w14:paraId="134F35F4" w14:textId="77777777" w:rsidTr="001D57C8">
        <w:tc>
          <w:tcPr>
            <w:tcW w:w="675" w:type="dxa"/>
            <w:vAlign w:val="center"/>
          </w:tcPr>
          <w:p w14:paraId="0E920D9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24</w:t>
            </w:r>
          </w:p>
        </w:tc>
        <w:tc>
          <w:tcPr>
            <w:tcW w:w="2127" w:type="dxa"/>
            <w:vMerge/>
            <w:vAlign w:val="center"/>
          </w:tcPr>
          <w:p w14:paraId="14203F76"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342F5108"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400 фракции 20-40 мм,</w:t>
            </w:r>
            <w:r w:rsidRPr="008E7905">
              <w:rPr>
                <w:rFonts w:eastAsia="Arial Unicode MS"/>
                <w:snapToGrid/>
                <w:sz w:val="24"/>
                <w:szCs w:val="24"/>
                <w:lang w:val="ru"/>
              </w:rPr>
              <w:t xml:space="preserve"> Н=30</w:t>
            </w:r>
            <w:r w:rsidRPr="008E7905">
              <w:rPr>
                <w:rFonts w:eastAsia="Arial Unicode MS"/>
                <w:snapToGrid/>
                <w:sz w:val="24"/>
                <w:szCs w:val="24"/>
              </w:rPr>
              <w:t xml:space="preserve"> </w:t>
            </w:r>
            <w:r w:rsidRPr="008E7905">
              <w:rPr>
                <w:rFonts w:eastAsia="Arial Unicode MS"/>
                <w:snapToGrid/>
                <w:sz w:val="24"/>
                <w:szCs w:val="24"/>
                <w:lang w:val="ru"/>
              </w:rPr>
              <w:t>см</w:t>
            </w:r>
          </w:p>
        </w:tc>
        <w:tc>
          <w:tcPr>
            <w:tcW w:w="702" w:type="dxa"/>
            <w:vAlign w:val="center"/>
          </w:tcPr>
          <w:p w14:paraId="16447E78"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5CB47DE9"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161,2</w:t>
            </w:r>
          </w:p>
        </w:tc>
      </w:tr>
      <w:tr w:rsidR="008E7905" w:rsidRPr="008E7905" w14:paraId="175E74B4" w14:textId="77777777" w:rsidTr="001D57C8">
        <w:tc>
          <w:tcPr>
            <w:tcW w:w="675" w:type="dxa"/>
            <w:vAlign w:val="center"/>
          </w:tcPr>
          <w:p w14:paraId="60D5911A"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lastRenderedPageBreak/>
              <w:t>25</w:t>
            </w:r>
          </w:p>
        </w:tc>
        <w:tc>
          <w:tcPr>
            <w:tcW w:w="2127" w:type="dxa"/>
            <w:vMerge/>
            <w:vAlign w:val="center"/>
          </w:tcPr>
          <w:p w14:paraId="7C2C8CE0"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542565EF" w14:textId="77777777" w:rsidR="008E7905" w:rsidRPr="008E7905" w:rsidRDefault="008E7905" w:rsidP="008E7905">
            <w:pPr>
              <w:spacing w:line="240" w:lineRule="auto"/>
              <w:ind w:firstLine="0"/>
              <w:rPr>
                <w:snapToGrid/>
                <w:sz w:val="24"/>
                <w:szCs w:val="24"/>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верхний слой</w:t>
            </w:r>
          </w:p>
        </w:tc>
        <w:tc>
          <w:tcPr>
            <w:tcW w:w="702" w:type="dxa"/>
            <w:vAlign w:val="center"/>
          </w:tcPr>
          <w:p w14:paraId="39C465B4"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3E7E891A" w14:textId="77777777" w:rsidR="008E7905" w:rsidRPr="008E7905" w:rsidRDefault="008E7905" w:rsidP="008E7905">
            <w:pPr>
              <w:spacing w:line="240" w:lineRule="auto"/>
              <w:ind w:firstLine="0"/>
              <w:jc w:val="center"/>
              <w:rPr>
                <w:snapToGrid/>
                <w:sz w:val="24"/>
                <w:szCs w:val="24"/>
              </w:rPr>
            </w:pPr>
            <w:r w:rsidRPr="008E7905">
              <w:rPr>
                <w:snapToGrid/>
                <w:sz w:val="24"/>
                <w:szCs w:val="24"/>
              </w:rPr>
              <w:t>0,037</w:t>
            </w:r>
          </w:p>
        </w:tc>
      </w:tr>
      <w:tr w:rsidR="008E7905" w:rsidRPr="008E7905" w14:paraId="249A2340" w14:textId="77777777" w:rsidTr="001D57C8">
        <w:tc>
          <w:tcPr>
            <w:tcW w:w="675" w:type="dxa"/>
            <w:vAlign w:val="center"/>
          </w:tcPr>
          <w:p w14:paraId="1DAFD118"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26</w:t>
            </w:r>
          </w:p>
        </w:tc>
        <w:tc>
          <w:tcPr>
            <w:tcW w:w="2127" w:type="dxa"/>
            <w:vMerge/>
            <w:vAlign w:val="center"/>
          </w:tcPr>
          <w:p w14:paraId="7CF545EE"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6888AED9"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Д,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5EA8B08B"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0889AC0D" w14:textId="77777777" w:rsidR="008E7905" w:rsidRPr="008E7905" w:rsidRDefault="008E7905" w:rsidP="008E7905">
            <w:pPr>
              <w:spacing w:line="240" w:lineRule="auto"/>
              <w:ind w:firstLine="0"/>
              <w:jc w:val="center"/>
              <w:rPr>
                <w:snapToGrid/>
                <w:sz w:val="24"/>
                <w:szCs w:val="24"/>
              </w:rPr>
            </w:pPr>
            <w:r w:rsidRPr="008E7905">
              <w:rPr>
                <w:snapToGrid/>
                <w:sz w:val="24"/>
                <w:szCs w:val="24"/>
              </w:rPr>
              <w:t>124</w:t>
            </w:r>
          </w:p>
        </w:tc>
      </w:tr>
      <w:tr w:rsidR="008E7905" w:rsidRPr="008E7905" w14:paraId="4A7E2D83" w14:textId="77777777" w:rsidTr="001D57C8">
        <w:tc>
          <w:tcPr>
            <w:tcW w:w="675" w:type="dxa"/>
            <w:vAlign w:val="center"/>
          </w:tcPr>
          <w:p w14:paraId="48470E63"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27</w:t>
            </w:r>
          </w:p>
        </w:tc>
        <w:tc>
          <w:tcPr>
            <w:tcW w:w="2127" w:type="dxa"/>
            <w:vMerge/>
            <w:vAlign w:val="center"/>
          </w:tcPr>
          <w:p w14:paraId="68FFD862"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center"/>
          </w:tcPr>
          <w:p w14:paraId="3A1D2170" w14:textId="77777777" w:rsidR="008E7905" w:rsidRPr="008E7905" w:rsidRDefault="008E7905" w:rsidP="008E7905">
            <w:pPr>
              <w:spacing w:line="240" w:lineRule="auto"/>
              <w:ind w:firstLine="0"/>
              <w:rPr>
                <w:snapToGrid/>
                <w:sz w:val="24"/>
                <w:szCs w:val="24"/>
              </w:rPr>
            </w:pPr>
            <w:r w:rsidRPr="008E7905">
              <w:rPr>
                <w:snapToGrid/>
                <w:sz w:val="24"/>
                <w:szCs w:val="24"/>
                <w:lang w:val="ru"/>
              </w:rPr>
              <w:t>Установка бордюра</w:t>
            </w:r>
            <w:r w:rsidRPr="008E7905">
              <w:rPr>
                <w:snapToGrid/>
                <w:sz w:val="24"/>
                <w:szCs w:val="24"/>
              </w:rPr>
              <w:t xml:space="preserve"> БР 100.30.15</w:t>
            </w:r>
          </w:p>
          <w:p w14:paraId="0A988681" w14:textId="77777777" w:rsidR="008E7905" w:rsidRPr="008E7905" w:rsidRDefault="008E7905" w:rsidP="008E7905">
            <w:pPr>
              <w:spacing w:line="240" w:lineRule="auto"/>
              <w:ind w:firstLine="0"/>
              <w:rPr>
                <w:snapToGrid/>
                <w:sz w:val="24"/>
                <w:szCs w:val="24"/>
                <w:vertAlign w:val="superscript"/>
              </w:rPr>
            </w:pPr>
          </w:p>
        </w:tc>
        <w:tc>
          <w:tcPr>
            <w:tcW w:w="702" w:type="dxa"/>
            <w:vAlign w:val="center"/>
          </w:tcPr>
          <w:p w14:paraId="186CBAEA" w14:textId="77777777" w:rsidR="008E7905" w:rsidRPr="008E7905" w:rsidRDefault="008E7905" w:rsidP="008E7905">
            <w:pPr>
              <w:spacing w:line="240" w:lineRule="auto"/>
              <w:ind w:firstLine="0"/>
              <w:jc w:val="center"/>
              <w:rPr>
                <w:snapToGrid/>
                <w:sz w:val="24"/>
                <w:szCs w:val="24"/>
                <w:lang w:val="ru"/>
              </w:rPr>
            </w:pPr>
            <w:r w:rsidRPr="008E7905">
              <w:rPr>
                <w:snapToGrid/>
                <w:color w:val="000000"/>
                <w:sz w:val="24"/>
                <w:szCs w:val="24"/>
                <w:lang w:val="ru"/>
              </w:rPr>
              <w:t>п</w:t>
            </w:r>
            <w:r w:rsidRPr="008E7905">
              <w:rPr>
                <w:snapToGrid/>
                <w:color w:val="000000"/>
                <w:sz w:val="24"/>
                <w:szCs w:val="24"/>
              </w:rPr>
              <w:t>.</w:t>
            </w:r>
            <w:r w:rsidRPr="008E7905">
              <w:rPr>
                <w:snapToGrid/>
                <w:color w:val="000000"/>
                <w:sz w:val="24"/>
                <w:szCs w:val="24"/>
                <w:lang w:val="ru"/>
              </w:rPr>
              <w:t>м</w:t>
            </w:r>
            <w:r w:rsidRPr="008E7905">
              <w:rPr>
                <w:snapToGrid/>
                <w:color w:val="000000"/>
                <w:sz w:val="24"/>
                <w:szCs w:val="24"/>
              </w:rPr>
              <w:t>.</w:t>
            </w:r>
          </w:p>
        </w:tc>
        <w:tc>
          <w:tcPr>
            <w:tcW w:w="975" w:type="dxa"/>
            <w:vAlign w:val="center"/>
          </w:tcPr>
          <w:p w14:paraId="1E4B5164" w14:textId="77777777" w:rsidR="008E7905" w:rsidRPr="008E7905" w:rsidRDefault="008E7905" w:rsidP="008E7905">
            <w:pPr>
              <w:spacing w:line="240" w:lineRule="auto"/>
              <w:ind w:firstLine="0"/>
              <w:jc w:val="center"/>
              <w:rPr>
                <w:snapToGrid/>
                <w:sz w:val="24"/>
                <w:szCs w:val="24"/>
              </w:rPr>
            </w:pPr>
            <w:r w:rsidRPr="008E7905">
              <w:rPr>
                <w:snapToGrid/>
                <w:sz w:val="24"/>
                <w:szCs w:val="24"/>
              </w:rPr>
              <w:t>130</w:t>
            </w:r>
          </w:p>
        </w:tc>
      </w:tr>
      <w:tr w:rsidR="008E7905" w:rsidRPr="008E7905" w14:paraId="480DAC4F" w14:textId="77777777" w:rsidTr="001D57C8">
        <w:tc>
          <w:tcPr>
            <w:tcW w:w="675" w:type="dxa"/>
            <w:vAlign w:val="center"/>
          </w:tcPr>
          <w:p w14:paraId="65A4DFAB"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28</w:t>
            </w:r>
          </w:p>
        </w:tc>
        <w:tc>
          <w:tcPr>
            <w:tcW w:w="2127" w:type="dxa"/>
            <w:vMerge/>
            <w:vAlign w:val="center"/>
          </w:tcPr>
          <w:p w14:paraId="01257E3D"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166898D8"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lang w:val="ru"/>
              </w:rPr>
              <w:t xml:space="preserve">Устройство лестничного схода с пандусом из </w:t>
            </w:r>
            <w:r w:rsidRPr="008E7905">
              <w:rPr>
                <w:rFonts w:eastAsia="Arial Unicode MS"/>
                <w:snapToGrid/>
                <w:sz w:val="24"/>
                <w:szCs w:val="24"/>
              </w:rPr>
              <w:t>к</w:t>
            </w:r>
            <w:r w:rsidRPr="008E7905">
              <w:rPr>
                <w:rFonts w:eastAsia="Arial Unicode MS"/>
                <w:snapToGrid/>
                <w:sz w:val="24"/>
                <w:szCs w:val="24"/>
                <w:lang w:val="ru"/>
              </w:rPr>
              <w:t>амня бортового БР 100.30.15</w:t>
            </w:r>
          </w:p>
          <w:p w14:paraId="45BC502A" w14:textId="77777777" w:rsidR="008E7905" w:rsidRPr="008E7905" w:rsidRDefault="008E7905" w:rsidP="008E7905">
            <w:pPr>
              <w:spacing w:line="240" w:lineRule="auto"/>
              <w:ind w:firstLine="0"/>
              <w:jc w:val="left"/>
              <w:rPr>
                <w:rFonts w:eastAsia="Arial Unicode MS"/>
                <w:snapToGrid/>
                <w:sz w:val="24"/>
                <w:szCs w:val="24"/>
              </w:rPr>
            </w:pPr>
          </w:p>
        </w:tc>
        <w:tc>
          <w:tcPr>
            <w:tcW w:w="702" w:type="dxa"/>
            <w:vAlign w:val="center"/>
          </w:tcPr>
          <w:p w14:paraId="645C3B5A"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p>
        </w:tc>
        <w:tc>
          <w:tcPr>
            <w:tcW w:w="975" w:type="dxa"/>
            <w:vAlign w:val="center"/>
          </w:tcPr>
          <w:p w14:paraId="415DD6FE"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4</w:t>
            </w:r>
          </w:p>
        </w:tc>
      </w:tr>
      <w:tr w:rsidR="008E7905" w:rsidRPr="008E7905" w14:paraId="2F6D560A" w14:textId="77777777" w:rsidTr="001D57C8">
        <w:tc>
          <w:tcPr>
            <w:tcW w:w="675" w:type="dxa"/>
            <w:vMerge w:val="restart"/>
            <w:vAlign w:val="center"/>
          </w:tcPr>
          <w:p w14:paraId="4F982AF7"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29</w:t>
            </w:r>
          </w:p>
        </w:tc>
        <w:tc>
          <w:tcPr>
            <w:tcW w:w="2127" w:type="dxa"/>
            <w:vMerge w:val="restart"/>
            <w:vAlign w:val="center"/>
          </w:tcPr>
          <w:p w14:paraId="1BB51E86"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w:t>
            </w:r>
          </w:p>
        </w:tc>
        <w:tc>
          <w:tcPr>
            <w:tcW w:w="6791" w:type="dxa"/>
            <w:gridSpan w:val="3"/>
            <w:vAlign w:val="bottom"/>
          </w:tcPr>
          <w:p w14:paraId="0E60B786" w14:textId="77777777" w:rsidR="008E7905" w:rsidRPr="008E7905" w:rsidRDefault="008E7905" w:rsidP="008E7905">
            <w:pPr>
              <w:spacing w:line="240" w:lineRule="auto"/>
              <w:ind w:firstLine="0"/>
              <w:jc w:val="left"/>
              <w:rPr>
                <w:rFonts w:eastAsia="Arial Unicode MS"/>
                <w:snapToGrid/>
                <w:sz w:val="24"/>
                <w:szCs w:val="24"/>
                <w:lang w:val="ru"/>
              </w:rPr>
            </w:pPr>
            <w:r w:rsidRPr="008E7905">
              <w:rPr>
                <w:b/>
                <w:i/>
                <w:snapToGrid/>
                <w:sz w:val="24"/>
                <w:szCs w:val="24"/>
                <w:lang w:val="ru"/>
              </w:rPr>
              <w:t xml:space="preserve">Тротуар </w:t>
            </w:r>
            <w:r w:rsidRPr="008E7905">
              <w:rPr>
                <w:b/>
                <w:i/>
                <w:snapToGrid/>
                <w:sz w:val="24"/>
                <w:szCs w:val="24"/>
              </w:rPr>
              <w:t xml:space="preserve">3 </w:t>
            </w:r>
            <w:r w:rsidRPr="008E7905">
              <w:rPr>
                <w:b/>
                <w:i/>
                <w:snapToGrid/>
                <w:sz w:val="24"/>
                <w:szCs w:val="24"/>
                <w:lang w:val="ru"/>
              </w:rPr>
              <w:t>(</w:t>
            </w:r>
            <w:r w:rsidRPr="008E7905">
              <w:rPr>
                <w:b/>
                <w:i/>
                <w:snapToGrid/>
                <w:sz w:val="24"/>
                <w:szCs w:val="24"/>
              </w:rPr>
              <w:t>1,8</w:t>
            </w:r>
            <w:r w:rsidRPr="008E7905">
              <w:rPr>
                <w:b/>
                <w:i/>
                <w:snapToGrid/>
                <w:sz w:val="24"/>
                <w:szCs w:val="24"/>
                <w:lang w:val="ru"/>
              </w:rPr>
              <w:t>м*</w:t>
            </w:r>
            <w:r w:rsidRPr="008E7905">
              <w:rPr>
                <w:b/>
                <w:i/>
                <w:snapToGrid/>
                <w:sz w:val="24"/>
                <w:szCs w:val="24"/>
              </w:rPr>
              <w:t>5</w:t>
            </w:r>
            <w:r w:rsidRPr="008E7905">
              <w:rPr>
                <w:b/>
                <w:i/>
                <w:snapToGrid/>
                <w:sz w:val="24"/>
                <w:szCs w:val="24"/>
                <w:lang w:val="ru"/>
              </w:rPr>
              <w:t>м)</w:t>
            </w:r>
          </w:p>
        </w:tc>
      </w:tr>
      <w:tr w:rsidR="008E7905" w:rsidRPr="008E7905" w14:paraId="00443E14" w14:textId="77777777" w:rsidTr="001D57C8">
        <w:tc>
          <w:tcPr>
            <w:tcW w:w="675" w:type="dxa"/>
            <w:vMerge/>
            <w:vAlign w:val="center"/>
          </w:tcPr>
          <w:p w14:paraId="108A869E" w14:textId="77777777" w:rsidR="008E7905" w:rsidRPr="008E7905" w:rsidRDefault="008E7905" w:rsidP="008E7905">
            <w:pPr>
              <w:spacing w:line="240" w:lineRule="auto"/>
              <w:ind w:firstLine="0"/>
              <w:jc w:val="center"/>
              <w:rPr>
                <w:bCs/>
                <w:snapToGrid/>
                <w:color w:val="000000"/>
                <w:sz w:val="24"/>
                <w:szCs w:val="24"/>
              </w:rPr>
            </w:pPr>
          </w:p>
        </w:tc>
        <w:tc>
          <w:tcPr>
            <w:tcW w:w="2127" w:type="dxa"/>
            <w:vMerge/>
            <w:vAlign w:val="center"/>
          </w:tcPr>
          <w:p w14:paraId="2D5B0BBB"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center"/>
          </w:tcPr>
          <w:p w14:paraId="18DDBE7B"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lang w:val="ru"/>
              </w:rPr>
              <w:t>Разработка грунта с погрузкой на автомобили-самосвалы экскаваторами с ковшом вместимостью 0,4 (0,35-0,45) м3, группа грунтов 2</w:t>
            </w:r>
            <w:r w:rsidRPr="008E7905">
              <w:rPr>
                <w:rFonts w:eastAsia="Arial Unicode MS"/>
                <w:snapToGrid/>
                <w:sz w:val="24"/>
                <w:szCs w:val="24"/>
              </w:rPr>
              <w:t xml:space="preserve"> (корыто)</w:t>
            </w:r>
          </w:p>
        </w:tc>
        <w:tc>
          <w:tcPr>
            <w:tcW w:w="702" w:type="dxa"/>
            <w:vAlign w:val="center"/>
          </w:tcPr>
          <w:p w14:paraId="0DE13B58"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14AE5D76"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1,35</w:t>
            </w:r>
          </w:p>
        </w:tc>
      </w:tr>
      <w:tr w:rsidR="008E7905" w:rsidRPr="008E7905" w14:paraId="65EA9162" w14:textId="77777777" w:rsidTr="001D57C8">
        <w:tc>
          <w:tcPr>
            <w:tcW w:w="675" w:type="dxa"/>
            <w:vAlign w:val="center"/>
          </w:tcPr>
          <w:p w14:paraId="550E404F"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30</w:t>
            </w:r>
          </w:p>
        </w:tc>
        <w:tc>
          <w:tcPr>
            <w:tcW w:w="2127" w:type="dxa"/>
            <w:vMerge/>
            <w:vAlign w:val="center"/>
          </w:tcPr>
          <w:p w14:paraId="1EC5F5A3"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2B6D3566"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400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12 </w:t>
            </w:r>
            <w:r w:rsidRPr="008E7905">
              <w:rPr>
                <w:rFonts w:eastAsia="Arial Unicode MS"/>
                <w:snapToGrid/>
                <w:sz w:val="24"/>
                <w:szCs w:val="24"/>
                <w:lang w:val="ru"/>
              </w:rPr>
              <w:t>см</w:t>
            </w:r>
          </w:p>
        </w:tc>
        <w:tc>
          <w:tcPr>
            <w:tcW w:w="702" w:type="dxa"/>
            <w:vAlign w:val="center"/>
          </w:tcPr>
          <w:p w14:paraId="17A652F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62C97717"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9</w:t>
            </w:r>
          </w:p>
        </w:tc>
      </w:tr>
      <w:tr w:rsidR="008E7905" w:rsidRPr="008E7905" w14:paraId="1725AB3B" w14:textId="77777777" w:rsidTr="001D57C8">
        <w:tc>
          <w:tcPr>
            <w:tcW w:w="675" w:type="dxa"/>
            <w:vAlign w:val="center"/>
          </w:tcPr>
          <w:p w14:paraId="72D8493F"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31</w:t>
            </w:r>
          </w:p>
        </w:tc>
        <w:tc>
          <w:tcPr>
            <w:tcW w:w="2127" w:type="dxa"/>
            <w:vMerge/>
            <w:vAlign w:val="center"/>
          </w:tcPr>
          <w:p w14:paraId="6E7EDE42"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center"/>
          </w:tcPr>
          <w:p w14:paraId="14218B3B" w14:textId="77777777" w:rsidR="008E7905" w:rsidRPr="008E7905" w:rsidRDefault="008E7905" w:rsidP="008E7905">
            <w:pPr>
              <w:spacing w:line="240" w:lineRule="auto"/>
              <w:ind w:firstLine="0"/>
              <w:rPr>
                <w:rFonts w:eastAsia="Arial Unicode MS"/>
                <w:snapToGrid/>
                <w:sz w:val="24"/>
                <w:szCs w:val="24"/>
                <w:lang w:val="ru"/>
              </w:rPr>
            </w:pPr>
            <w:r w:rsidRPr="008E7905">
              <w:rPr>
                <w:rFonts w:eastAsia="Arial Unicode MS"/>
                <w:snapToGrid/>
                <w:sz w:val="24"/>
                <w:szCs w:val="24"/>
                <w:lang w:val="ru"/>
              </w:rPr>
              <w:t>Установка бордюра БР 100.30.15</w:t>
            </w:r>
          </w:p>
        </w:tc>
        <w:tc>
          <w:tcPr>
            <w:tcW w:w="702" w:type="dxa"/>
            <w:vAlign w:val="center"/>
          </w:tcPr>
          <w:p w14:paraId="65E716A5"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75" w:type="dxa"/>
            <w:vAlign w:val="center"/>
          </w:tcPr>
          <w:p w14:paraId="6D5CAB54"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10</w:t>
            </w:r>
          </w:p>
        </w:tc>
      </w:tr>
      <w:tr w:rsidR="008E7905" w:rsidRPr="008E7905" w14:paraId="13CC7480" w14:textId="77777777" w:rsidTr="001D57C8">
        <w:tc>
          <w:tcPr>
            <w:tcW w:w="675" w:type="dxa"/>
            <w:vAlign w:val="center"/>
          </w:tcPr>
          <w:p w14:paraId="1B26B7B3"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32</w:t>
            </w:r>
          </w:p>
        </w:tc>
        <w:tc>
          <w:tcPr>
            <w:tcW w:w="2127" w:type="dxa"/>
            <w:vMerge/>
            <w:vAlign w:val="center"/>
          </w:tcPr>
          <w:p w14:paraId="37620985"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471415B2" w14:textId="77777777" w:rsidR="008E7905" w:rsidRPr="008E7905" w:rsidRDefault="008E7905" w:rsidP="008E7905">
            <w:pPr>
              <w:spacing w:line="240" w:lineRule="auto"/>
              <w:ind w:firstLine="0"/>
              <w:rPr>
                <w:snapToGrid/>
                <w:sz w:val="24"/>
                <w:szCs w:val="24"/>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верхний слой</w:t>
            </w:r>
          </w:p>
        </w:tc>
        <w:tc>
          <w:tcPr>
            <w:tcW w:w="702" w:type="dxa"/>
            <w:vAlign w:val="center"/>
          </w:tcPr>
          <w:p w14:paraId="68913A75"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267C90D1" w14:textId="77777777" w:rsidR="008E7905" w:rsidRPr="008E7905" w:rsidRDefault="008E7905" w:rsidP="008E7905">
            <w:pPr>
              <w:spacing w:line="240" w:lineRule="auto"/>
              <w:ind w:firstLine="0"/>
              <w:jc w:val="center"/>
              <w:rPr>
                <w:snapToGrid/>
                <w:sz w:val="24"/>
                <w:szCs w:val="24"/>
              </w:rPr>
            </w:pPr>
            <w:r w:rsidRPr="008E7905">
              <w:rPr>
                <w:snapToGrid/>
                <w:sz w:val="24"/>
                <w:szCs w:val="24"/>
              </w:rPr>
              <w:t>0,003</w:t>
            </w:r>
          </w:p>
        </w:tc>
      </w:tr>
      <w:tr w:rsidR="008E7905" w:rsidRPr="008E7905" w14:paraId="19574F26" w14:textId="77777777" w:rsidTr="001D57C8">
        <w:tc>
          <w:tcPr>
            <w:tcW w:w="675" w:type="dxa"/>
            <w:vAlign w:val="center"/>
          </w:tcPr>
          <w:p w14:paraId="259E0C6C"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33</w:t>
            </w:r>
          </w:p>
        </w:tc>
        <w:tc>
          <w:tcPr>
            <w:tcW w:w="2127" w:type="dxa"/>
            <w:vMerge/>
            <w:vAlign w:val="center"/>
          </w:tcPr>
          <w:p w14:paraId="3B4F4E5F"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6C7E62C2"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Д,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479F9AEC"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51071FAF" w14:textId="77777777" w:rsidR="008E7905" w:rsidRPr="008E7905" w:rsidRDefault="008E7905" w:rsidP="008E7905">
            <w:pPr>
              <w:spacing w:line="240" w:lineRule="auto"/>
              <w:ind w:firstLine="0"/>
              <w:jc w:val="center"/>
              <w:rPr>
                <w:snapToGrid/>
                <w:sz w:val="24"/>
                <w:szCs w:val="24"/>
              </w:rPr>
            </w:pPr>
            <w:r w:rsidRPr="008E7905">
              <w:rPr>
                <w:snapToGrid/>
                <w:sz w:val="24"/>
                <w:szCs w:val="24"/>
              </w:rPr>
              <w:t>9</w:t>
            </w:r>
          </w:p>
        </w:tc>
      </w:tr>
      <w:tr w:rsidR="008E7905" w:rsidRPr="008E7905" w14:paraId="440C4A82" w14:textId="77777777" w:rsidTr="001D57C8">
        <w:tc>
          <w:tcPr>
            <w:tcW w:w="675" w:type="dxa"/>
            <w:vAlign w:val="center"/>
          </w:tcPr>
          <w:p w14:paraId="45841EB9"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34</w:t>
            </w:r>
          </w:p>
        </w:tc>
        <w:tc>
          <w:tcPr>
            <w:tcW w:w="2127" w:type="dxa"/>
            <w:vMerge/>
            <w:vAlign w:val="center"/>
          </w:tcPr>
          <w:p w14:paraId="789B88B4"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01D85802"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Подготовка почвы для устройства партерного и обыкновенного газона с внесением растительной земли слоем 40 см вручную</w:t>
            </w:r>
          </w:p>
        </w:tc>
        <w:tc>
          <w:tcPr>
            <w:tcW w:w="702" w:type="dxa"/>
            <w:vAlign w:val="center"/>
          </w:tcPr>
          <w:p w14:paraId="63B4E684"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2DFC531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200</w:t>
            </w:r>
          </w:p>
        </w:tc>
      </w:tr>
      <w:tr w:rsidR="008E7905" w:rsidRPr="008E7905" w14:paraId="7CDFBE25" w14:textId="77777777" w:rsidTr="001D57C8">
        <w:tc>
          <w:tcPr>
            <w:tcW w:w="675" w:type="dxa"/>
            <w:vAlign w:val="center"/>
          </w:tcPr>
          <w:p w14:paraId="26933D10" w14:textId="77777777" w:rsidR="008E7905" w:rsidRPr="008E7905" w:rsidRDefault="008E7905" w:rsidP="008E7905">
            <w:pPr>
              <w:spacing w:line="240" w:lineRule="auto"/>
              <w:ind w:firstLine="0"/>
              <w:jc w:val="center"/>
              <w:rPr>
                <w:bCs/>
                <w:snapToGrid/>
                <w:color w:val="000000"/>
                <w:sz w:val="24"/>
                <w:szCs w:val="24"/>
              </w:rPr>
            </w:pPr>
            <w:r w:rsidRPr="008E7905">
              <w:rPr>
                <w:bCs/>
                <w:snapToGrid/>
                <w:color w:val="000000"/>
                <w:sz w:val="24"/>
                <w:szCs w:val="24"/>
              </w:rPr>
              <w:t>35</w:t>
            </w:r>
          </w:p>
        </w:tc>
        <w:tc>
          <w:tcPr>
            <w:tcW w:w="2127" w:type="dxa"/>
            <w:vMerge/>
            <w:vAlign w:val="center"/>
          </w:tcPr>
          <w:p w14:paraId="799A4E80" w14:textId="77777777" w:rsidR="008E7905" w:rsidRPr="008E7905" w:rsidRDefault="008E7905" w:rsidP="008E7905">
            <w:pPr>
              <w:spacing w:line="240" w:lineRule="auto"/>
              <w:ind w:firstLine="0"/>
              <w:jc w:val="center"/>
              <w:rPr>
                <w:bCs/>
                <w:snapToGrid/>
                <w:color w:val="000000"/>
                <w:sz w:val="24"/>
                <w:szCs w:val="24"/>
                <w:lang w:val="ru"/>
              </w:rPr>
            </w:pPr>
          </w:p>
        </w:tc>
        <w:tc>
          <w:tcPr>
            <w:tcW w:w="5114" w:type="dxa"/>
            <w:vAlign w:val="bottom"/>
          </w:tcPr>
          <w:p w14:paraId="2FC26D7A"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lang w:val="ru"/>
              </w:rPr>
              <w:t>Засев газонной травой</w:t>
            </w:r>
            <w:r w:rsidRPr="008E7905">
              <w:rPr>
                <w:rFonts w:eastAsia="Arial Unicode MS"/>
                <w:snapToGrid/>
                <w:sz w:val="24"/>
                <w:szCs w:val="24"/>
              </w:rPr>
              <w:t xml:space="preserve"> вручную</w:t>
            </w:r>
          </w:p>
        </w:tc>
        <w:tc>
          <w:tcPr>
            <w:tcW w:w="702" w:type="dxa"/>
            <w:vAlign w:val="center"/>
          </w:tcPr>
          <w:p w14:paraId="50EEA73A"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6E9247F7"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200</w:t>
            </w:r>
          </w:p>
        </w:tc>
      </w:tr>
    </w:tbl>
    <w:p w14:paraId="2E8E958B" w14:textId="77777777" w:rsidR="008E7905" w:rsidRPr="008E7905" w:rsidRDefault="008E7905" w:rsidP="008E7905">
      <w:pPr>
        <w:tabs>
          <w:tab w:val="left" w:pos="4950"/>
        </w:tabs>
        <w:spacing w:line="240" w:lineRule="auto"/>
        <w:ind w:firstLine="0"/>
        <w:jc w:val="left"/>
        <w:rPr>
          <w:rFonts w:eastAsia="Arial Unicode MS"/>
          <w:snapToGrid/>
          <w:color w:val="FF0000"/>
          <w:sz w:val="24"/>
          <w:szCs w:val="24"/>
        </w:rPr>
      </w:pPr>
    </w:p>
    <w:p w14:paraId="2F0BB1F7" w14:textId="77777777" w:rsidR="008E7905" w:rsidRPr="008E7905" w:rsidRDefault="008E7905" w:rsidP="008E7905">
      <w:pPr>
        <w:spacing w:line="240" w:lineRule="auto"/>
        <w:ind w:firstLine="0"/>
        <w:jc w:val="center"/>
        <w:rPr>
          <w:b/>
          <w:bCs/>
          <w:iCs/>
          <w:snapToGrid/>
          <w:sz w:val="24"/>
          <w:szCs w:val="24"/>
        </w:rPr>
      </w:pPr>
      <w:r w:rsidRPr="008E7905">
        <w:rPr>
          <w:b/>
          <w:bCs/>
          <w:iCs/>
          <w:snapToGrid/>
          <w:sz w:val="24"/>
          <w:szCs w:val="24"/>
          <w:lang w:val="ru"/>
        </w:rPr>
        <w:t>Ремонт тротуара</w:t>
      </w:r>
      <w:r w:rsidRPr="008E7905">
        <w:rPr>
          <w:b/>
          <w:bCs/>
          <w:iCs/>
          <w:snapToGrid/>
          <w:sz w:val="24"/>
          <w:szCs w:val="24"/>
        </w:rPr>
        <w:t xml:space="preserve"> и стоянки</w:t>
      </w:r>
      <w:r w:rsidRPr="008E7905">
        <w:rPr>
          <w:b/>
          <w:bCs/>
          <w:iCs/>
          <w:snapToGrid/>
          <w:sz w:val="24"/>
          <w:szCs w:val="24"/>
          <w:lang w:val="ru"/>
        </w:rPr>
        <w:t xml:space="preserve"> вдоль административного корпуса городской больницы</w:t>
      </w:r>
      <w:r w:rsidRPr="008E7905">
        <w:rPr>
          <w:b/>
          <w:bCs/>
          <w:iCs/>
          <w:snapToGrid/>
          <w:sz w:val="24"/>
          <w:szCs w:val="24"/>
        </w:rPr>
        <w:t xml:space="preserve"> (улица Владыкина, д.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5114"/>
        <w:gridCol w:w="702"/>
        <w:gridCol w:w="975"/>
      </w:tblGrid>
      <w:tr w:rsidR="008E7905" w:rsidRPr="008E7905" w14:paraId="295C0784" w14:textId="77777777" w:rsidTr="001D57C8">
        <w:tc>
          <w:tcPr>
            <w:tcW w:w="675" w:type="dxa"/>
            <w:vAlign w:val="center"/>
          </w:tcPr>
          <w:p w14:paraId="6EB71A9B"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 п/п</w:t>
            </w:r>
          </w:p>
        </w:tc>
        <w:tc>
          <w:tcPr>
            <w:tcW w:w="2127" w:type="dxa"/>
            <w:vAlign w:val="center"/>
          </w:tcPr>
          <w:p w14:paraId="0184B043"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lang w:val="ru"/>
              </w:rPr>
              <w:t>Протяженность, км</w:t>
            </w:r>
            <w:r w:rsidRPr="008E7905">
              <w:rPr>
                <w:b/>
                <w:bCs/>
                <w:snapToGrid/>
                <w:sz w:val="24"/>
                <w:szCs w:val="24"/>
              </w:rPr>
              <w:t>.</w:t>
            </w:r>
          </w:p>
        </w:tc>
        <w:tc>
          <w:tcPr>
            <w:tcW w:w="5114" w:type="dxa"/>
            <w:vAlign w:val="center"/>
          </w:tcPr>
          <w:p w14:paraId="5A6AA8DE"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48DD4522"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Ед. изм.</w:t>
            </w:r>
          </w:p>
        </w:tc>
        <w:tc>
          <w:tcPr>
            <w:tcW w:w="975" w:type="dxa"/>
            <w:vAlign w:val="center"/>
          </w:tcPr>
          <w:p w14:paraId="6BB211A6"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Кол-во</w:t>
            </w:r>
          </w:p>
        </w:tc>
      </w:tr>
      <w:tr w:rsidR="008E7905" w:rsidRPr="008E7905" w14:paraId="6D13EA8F" w14:textId="77777777" w:rsidTr="001D57C8">
        <w:tc>
          <w:tcPr>
            <w:tcW w:w="9593" w:type="dxa"/>
            <w:gridSpan w:val="5"/>
            <w:vAlign w:val="center"/>
          </w:tcPr>
          <w:p w14:paraId="4A991052" w14:textId="77777777" w:rsidR="008E7905" w:rsidRPr="008E7905" w:rsidRDefault="008E7905" w:rsidP="00955DB3">
            <w:pPr>
              <w:numPr>
                <w:ilvl w:val="0"/>
                <w:numId w:val="58"/>
              </w:numPr>
              <w:spacing w:line="240" w:lineRule="auto"/>
              <w:jc w:val="center"/>
              <w:rPr>
                <w:b/>
                <w:bCs/>
                <w:snapToGrid/>
                <w:sz w:val="24"/>
                <w:szCs w:val="24"/>
              </w:rPr>
            </w:pPr>
            <w:r w:rsidRPr="008E7905">
              <w:rPr>
                <w:b/>
                <w:bCs/>
                <w:snapToGrid/>
                <w:sz w:val="24"/>
                <w:szCs w:val="24"/>
              </w:rPr>
              <w:t>Стоянка</w:t>
            </w:r>
          </w:p>
        </w:tc>
      </w:tr>
      <w:tr w:rsidR="008E7905" w:rsidRPr="008E7905" w14:paraId="43578ED1" w14:textId="77777777" w:rsidTr="001D57C8">
        <w:tc>
          <w:tcPr>
            <w:tcW w:w="675" w:type="dxa"/>
            <w:vAlign w:val="center"/>
          </w:tcPr>
          <w:p w14:paraId="301A68CF"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w:t>
            </w:r>
          </w:p>
        </w:tc>
        <w:tc>
          <w:tcPr>
            <w:tcW w:w="2127" w:type="dxa"/>
            <w:vMerge w:val="restart"/>
            <w:vAlign w:val="center"/>
          </w:tcPr>
          <w:p w14:paraId="0033A69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0,063</w:t>
            </w:r>
          </w:p>
        </w:tc>
        <w:tc>
          <w:tcPr>
            <w:tcW w:w="5114" w:type="dxa"/>
            <w:vAlign w:val="center"/>
          </w:tcPr>
          <w:p w14:paraId="588ABD14" w14:textId="77777777" w:rsidR="008E7905" w:rsidRPr="008E7905" w:rsidRDefault="008E7905" w:rsidP="008E7905">
            <w:pPr>
              <w:spacing w:line="240" w:lineRule="auto"/>
              <w:ind w:firstLine="0"/>
              <w:rPr>
                <w:rFonts w:eastAsia="Arial Unicode MS"/>
                <w:snapToGrid/>
                <w:sz w:val="24"/>
                <w:szCs w:val="24"/>
                <w:lang w:val="ru"/>
              </w:rPr>
            </w:pPr>
            <w:r w:rsidRPr="008E7905">
              <w:rPr>
                <w:rFonts w:eastAsia="Arial Unicode MS"/>
                <w:snapToGrid/>
                <w:sz w:val="24"/>
                <w:szCs w:val="24"/>
                <w:lang w:val="ru"/>
              </w:rPr>
              <w:t>Демонтаж сущ</w:t>
            </w:r>
            <w:r w:rsidRPr="008E7905">
              <w:rPr>
                <w:rFonts w:eastAsia="Arial Unicode MS"/>
                <w:snapToGrid/>
                <w:sz w:val="24"/>
                <w:szCs w:val="24"/>
              </w:rPr>
              <w:t xml:space="preserve">ествующего </w:t>
            </w:r>
            <w:r w:rsidRPr="008E7905">
              <w:rPr>
                <w:rFonts w:eastAsia="Arial Unicode MS"/>
                <w:snapToGrid/>
                <w:sz w:val="24"/>
                <w:szCs w:val="24"/>
                <w:lang w:val="ru"/>
              </w:rPr>
              <w:t>бордюра</w:t>
            </w:r>
          </w:p>
        </w:tc>
        <w:tc>
          <w:tcPr>
            <w:tcW w:w="702" w:type="dxa"/>
            <w:vAlign w:val="center"/>
          </w:tcPr>
          <w:p w14:paraId="5D849A62"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75" w:type="dxa"/>
            <w:vAlign w:val="center"/>
          </w:tcPr>
          <w:p w14:paraId="43237BF7"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63</w:t>
            </w:r>
          </w:p>
        </w:tc>
      </w:tr>
      <w:tr w:rsidR="008E7905" w:rsidRPr="008E7905" w14:paraId="0A6BBAEC" w14:textId="77777777" w:rsidTr="001D57C8">
        <w:tc>
          <w:tcPr>
            <w:tcW w:w="675" w:type="dxa"/>
            <w:vAlign w:val="center"/>
          </w:tcPr>
          <w:p w14:paraId="110ECAD6"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w:t>
            </w:r>
          </w:p>
        </w:tc>
        <w:tc>
          <w:tcPr>
            <w:tcW w:w="2127" w:type="dxa"/>
            <w:vMerge/>
            <w:vAlign w:val="center"/>
          </w:tcPr>
          <w:p w14:paraId="7F881E39"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23FC7089" w14:textId="77777777" w:rsidR="008E7905" w:rsidRPr="008E7905" w:rsidRDefault="008E7905" w:rsidP="008E7905">
            <w:pPr>
              <w:spacing w:line="240" w:lineRule="auto"/>
              <w:ind w:firstLine="0"/>
              <w:jc w:val="left"/>
              <w:rPr>
                <w:bCs/>
                <w:snapToGrid/>
                <w:sz w:val="22"/>
                <w:szCs w:val="22"/>
                <w:lang w:eastAsia="en-US"/>
              </w:rPr>
            </w:pPr>
            <w:r w:rsidRPr="008E7905">
              <w:rPr>
                <w:rFonts w:eastAsia="Calibri"/>
                <w:snapToGrid/>
                <w:sz w:val="22"/>
                <w:szCs w:val="22"/>
                <w:lang w:eastAsia="en-US"/>
              </w:rPr>
              <w:t>Погрузка и перевозка строительного мусора на расстояние до 10 км</w:t>
            </w:r>
          </w:p>
        </w:tc>
        <w:tc>
          <w:tcPr>
            <w:tcW w:w="702" w:type="dxa"/>
            <w:vAlign w:val="center"/>
          </w:tcPr>
          <w:p w14:paraId="26760D1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тн.</w:t>
            </w:r>
          </w:p>
        </w:tc>
        <w:tc>
          <w:tcPr>
            <w:tcW w:w="975" w:type="dxa"/>
            <w:vAlign w:val="center"/>
          </w:tcPr>
          <w:p w14:paraId="19E1E71B"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14,2</w:t>
            </w:r>
          </w:p>
        </w:tc>
      </w:tr>
      <w:tr w:rsidR="008E7905" w:rsidRPr="008E7905" w14:paraId="0A9D9BAB" w14:textId="77777777" w:rsidTr="001D57C8">
        <w:tc>
          <w:tcPr>
            <w:tcW w:w="675" w:type="dxa"/>
            <w:vAlign w:val="center"/>
          </w:tcPr>
          <w:p w14:paraId="61EEA77B"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w:t>
            </w:r>
          </w:p>
        </w:tc>
        <w:tc>
          <w:tcPr>
            <w:tcW w:w="2127" w:type="dxa"/>
            <w:vMerge/>
            <w:vAlign w:val="center"/>
          </w:tcPr>
          <w:p w14:paraId="1B9BF8EC"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49A9240A" w14:textId="77777777" w:rsidR="008E7905" w:rsidRPr="008E7905" w:rsidRDefault="008E7905" w:rsidP="008E7905">
            <w:pPr>
              <w:spacing w:line="240" w:lineRule="auto"/>
              <w:ind w:firstLine="0"/>
              <w:rPr>
                <w:rFonts w:eastAsia="Arial Unicode MS"/>
                <w:snapToGrid/>
                <w:sz w:val="24"/>
                <w:szCs w:val="24"/>
                <w:lang w:val="ru"/>
              </w:rPr>
            </w:pPr>
            <w:r w:rsidRPr="008E7905">
              <w:rPr>
                <w:rFonts w:eastAsia="Arial Unicode MS"/>
                <w:snapToGrid/>
                <w:sz w:val="24"/>
                <w:szCs w:val="24"/>
                <w:lang w:val="ru"/>
              </w:rPr>
              <w:t>Разборка сущ</w:t>
            </w:r>
            <w:r w:rsidRPr="008E7905">
              <w:rPr>
                <w:rFonts w:eastAsia="Arial Unicode MS"/>
                <w:snapToGrid/>
                <w:sz w:val="24"/>
                <w:szCs w:val="24"/>
              </w:rPr>
              <w:t>ествующего</w:t>
            </w:r>
            <w:r w:rsidRPr="008E7905">
              <w:rPr>
                <w:rFonts w:eastAsia="Arial Unicode MS"/>
                <w:snapToGrid/>
                <w:sz w:val="24"/>
                <w:szCs w:val="24"/>
                <w:lang w:val="ru"/>
              </w:rPr>
              <w:t xml:space="preserve"> покрытия из а</w:t>
            </w:r>
            <w:r w:rsidRPr="008E7905">
              <w:rPr>
                <w:rFonts w:eastAsia="Arial Unicode MS"/>
                <w:snapToGrid/>
                <w:sz w:val="24"/>
                <w:szCs w:val="24"/>
              </w:rPr>
              <w:t>сфальтобетона</w:t>
            </w:r>
          </w:p>
        </w:tc>
        <w:tc>
          <w:tcPr>
            <w:tcW w:w="702" w:type="dxa"/>
            <w:vAlign w:val="center"/>
          </w:tcPr>
          <w:p w14:paraId="78D8773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23623BD2"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126</w:t>
            </w:r>
          </w:p>
        </w:tc>
      </w:tr>
      <w:tr w:rsidR="008E7905" w:rsidRPr="008E7905" w14:paraId="1FC3673E" w14:textId="77777777" w:rsidTr="001D57C8">
        <w:tc>
          <w:tcPr>
            <w:tcW w:w="675" w:type="dxa"/>
            <w:vAlign w:val="center"/>
          </w:tcPr>
          <w:p w14:paraId="5B69A152"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4</w:t>
            </w:r>
          </w:p>
        </w:tc>
        <w:tc>
          <w:tcPr>
            <w:tcW w:w="2127" w:type="dxa"/>
            <w:vMerge/>
            <w:vAlign w:val="center"/>
          </w:tcPr>
          <w:p w14:paraId="7E5EBB73"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134A23DD"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lang w:val="ru"/>
              </w:rPr>
              <w:t>Разработка грунта с погрузкой на автомобили-самосвалы экскаваторами с ковшом вместимостью 0,4 (0,35-0,45) м3, группа грунтов 2</w:t>
            </w:r>
            <w:r w:rsidRPr="008E7905">
              <w:rPr>
                <w:rFonts w:eastAsia="Arial Unicode MS"/>
                <w:snapToGrid/>
                <w:sz w:val="24"/>
                <w:szCs w:val="24"/>
              </w:rPr>
              <w:t xml:space="preserve"> (корыто)</w:t>
            </w:r>
          </w:p>
        </w:tc>
        <w:tc>
          <w:tcPr>
            <w:tcW w:w="702" w:type="dxa"/>
            <w:vAlign w:val="center"/>
          </w:tcPr>
          <w:p w14:paraId="1E4E9D25"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48EF4F56"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154,4</w:t>
            </w:r>
          </w:p>
        </w:tc>
      </w:tr>
      <w:tr w:rsidR="008E7905" w:rsidRPr="008E7905" w14:paraId="4C5557F1" w14:textId="77777777" w:rsidTr="001D57C8">
        <w:tc>
          <w:tcPr>
            <w:tcW w:w="675" w:type="dxa"/>
            <w:vAlign w:val="center"/>
          </w:tcPr>
          <w:p w14:paraId="265C769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5</w:t>
            </w:r>
          </w:p>
        </w:tc>
        <w:tc>
          <w:tcPr>
            <w:tcW w:w="2127" w:type="dxa"/>
            <w:vMerge/>
            <w:vAlign w:val="center"/>
          </w:tcPr>
          <w:p w14:paraId="443D3F44"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7CB0DC15"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Перевозка </w:t>
            </w:r>
            <w:r w:rsidRPr="008E7905">
              <w:rPr>
                <w:rFonts w:eastAsia="Arial Unicode MS"/>
                <w:snapToGrid/>
                <w:sz w:val="24"/>
                <w:szCs w:val="24"/>
              </w:rPr>
              <w:t xml:space="preserve">груза </w:t>
            </w:r>
            <w:r w:rsidRPr="008E7905">
              <w:rPr>
                <w:rFonts w:eastAsia="Arial Unicode MS"/>
                <w:snapToGrid/>
                <w:sz w:val="24"/>
                <w:szCs w:val="24"/>
                <w:lang w:val="en-US"/>
              </w:rPr>
              <w:t>I</w:t>
            </w:r>
            <w:r w:rsidRPr="008E7905">
              <w:rPr>
                <w:rFonts w:eastAsia="Arial Unicode MS"/>
                <w:snapToGrid/>
                <w:sz w:val="24"/>
                <w:szCs w:val="24"/>
              </w:rPr>
              <w:t xml:space="preserve"> класса автомобилями-</w:t>
            </w:r>
            <w:r w:rsidRPr="008E7905">
              <w:rPr>
                <w:rFonts w:eastAsia="Arial Unicode MS"/>
                <w:snapToGrid/>
                <w:sz w:val="24"/>
                <w:szCs w:val="24"/>
                <w:lang w:val="ru"/>
              </w:rPr>
              <w:t xml:space="preserve">самосвалами на </w:t>
            </w:r>
            <w:r w:rsidRPr="008E7905">
              <w:rPr>
                <w:rFonts w:eastAsia="Arial Unicode MS"/>
                <w:snapToGrid/>
                <w:sz w:val="24"/>
                <w:szCs w:val="24"/>
              </w:rPr>
              <w:t xml:space="preserve">расстояние до </w:t>
            </w:r>
            <w:r w:rsidRPr="008E7905">
              <w:rPr>
                <w:rFonts w:eastAsia="Arial Unicode MS"/>
                <w:snapToGrid/>
                <w:sz w:val="24"/>
                <w:szCs w:val="24"/>
                <w:lang w:val="ru"/>
              </w:rPr>
              <w:t>10</w:t>
            </w:r>
            <w:r w:rsidRPr="008E7905">
              <w:rPr>
                <w:rFonts w:eastAsia="Arial Unicode MS"/>
                <w:snapToGrid/>
                <w:sz w:val="24"/>
                <w:szCs w:val="24"/>
              </w:rPr>
              <w:t xml:space="preserve"> </w:t>
            </w:r>
            <w:r w:rsidRPr="008E7905">
              <w:rPr>
                <w:rFonts w:eastAsia="Arial Unicode MS"/>
                <w:snapToGrid/>
                <w:sz w:val="24"/>
                <w:szCs w:val="24"/>
                <w:lang w:val="ru"/>
              </w:rPr>
              <w:t>км</w:t>
            </w:r>
          </w:p>
        </w:tc>
        <w:tc>
          <w:tcPr>
            <w:tcW w:w="702" w:type="dxa"/>
            <w:vAlign w:val="center"/>
          </w:tcPr>
          <w:p w14:paraId="27F7FD4D"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тн</w:t>
            </w:r>
          </w:p>
        </w:tc>
        <w:tc>
          <w:tcPr>
            <w:tcW w:w="975" w:type="dxa"/>
            <w:vAlign w:val="center"/>
          </w:tcPr>
          <w:p w14:paraId="6FBD4D8F"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216,16</w:t>
            </w:r>
          </w:p>
        </w:tc>
      </w:tr>
      <w:tr w:rsidR="008E7905" w:rsidRPr="008E7905" w14:paraId="34FF79FB" w14:textId="77777777" w:rsidTr="001D57C8">
        <w:tc>
          <w:tcPr>
            <w:tcW w:w="675" w:type="dxa"/>
            <w:vAlign w:val="center"/>
          </w:tcPr>
          <w:p w14:paraId="011B8F19"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6</w:t>
            </w:r>
          </w:p>
        </w:tc>
        <w:tc>
          <w:tcPr>
            <w:tcW w:w="2127" w:type="dxa"/>
            <w:vMerge/>
            <w:vAlign w:val="center"/>
          </w:tcPr>
          <w:p w14:paraId="194D5DB1"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48101E34"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rPr>
              <w:t>Устройство п</w:t>
            </w:r>
            <w:r w:rsidRPr="008E7905">
              <w:rPr>
                <w:rFonts w:eastAsia="Arial Unicode MS"/>
                <w:snapToGrid/>
                <w:sz w:val="24"/>
                <w:szCs w:val="24"/>
                <w:lang w:val="ru"/>
              </w:rPr>
              <w:t>одстилающи</w:t>
            </w:r>
            <w:r w:rsidRPr="008E7905">
              <w:rPr>
                <w:rFonts w:eastAsia="Arial Unicode MS"/>
                <w:snapToGrid/>
                <w:sz w:val="24"/>
                <w:szCs w:val="24"/>
              </w:rPr>
              <w:t>х</w:t>
            </w:r>
            <w:r w:rsidRPr="008E7905">
              <w:rPr>
                <w:rFonts w:eastAsia="Arial Unicode MS"/>
                <w:snapToGrid/>
                <w:sz w:val="24"/>
                <w:szCs w:val="24"/>
                <w:lang w:val="ru"/>
              </w:rPr>
              <w:t xml:space="preserve"> сло</w:t>
            </w:r>
            <w:r w:rsidRPr="008E7905">
              <w:rPr>
                <w:rFonts w:eastAsia="Arial Unicode MS"/>
                <w:snapToGrid/>
                <w:sz w:val="24"/>
                <w:szCs w:val="24"/>
              </w:rPr>
              <w:t>ёв</w:t>
            </w:r>
            <w:r w:rsidRPr="008E7905">
              <w:rPr>
                <w:rFonts w:eastAsia="Arial Unicode MS"/>
                <w:snapToGrid/>
                <w:sz w:val="24"/>
                <w:szCs w:val="24"/>
                <w:lang w:val="ru"/>
              </w:rPr>
              <w:t xml:space="preserve"> из песка </w:t>
            </w:r>
            <w:r w:rsidRPr="008E7905">
              <w:rPr>
                <w:rFonts w:eastAsia="Arial Unicode MS"/>
                <w:snapToGrid/>
                <w:sz w:val="24"/>
                <w:szCs w:val="24"/>
              </w:rPr>
              <w:t xml:space="preserve"> </w:t>
            </w:r>
            <w:r w:rsidRPr="008E7905">
              <w:rPr>
                <w:rFonts w:eastAsia="Arial Unicode MS"/>
                <w:snapToGrid/>
                <w:sz w:val="24"/>
                <w:szCs w:val="24"/>
                <w:lang w:val="ru"/>
              </w:rPr>
              <w:t>Н=20</w:t>
            </w:r>
            <w:r w:rsidRPr="008E7905">
              <w:rPr>
                <w:rFonts w:eastAsia="Arial Unicode MS"/>
                <w:snapToGrid/>
                <w:sz w:val="24"/>
                <w:szCs w:val="24"/>
              </w:rPr>
              <w:t xml:space="preserve"> </w:t>
            </w:r>
            <w:r w:rsidRPr="008E7905">
              <w:rPr>
                <w:rFonts w:eastAsia="Arial Unicode MS"/>
                <w:snapToGrid/>
                <w:sz w:val="24"/>
                <w:szCs w:val="24"/>
                <w:lang w:val="ru"/>
              </w:rPr>
              <w:t>см</w:t>
            </w:r>
          </w:p>
        </w:tc>
        <w:tc>
          <w:tcPr>
            <w:tcW w:w="702" w:type="dxa"/>
            <w:vAlign w:val="center"/>
          </w:tcPr>
          <w:p w14:paraId="2D637A22"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5C51463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63</w:t>
            </w:r>
          </w:p>
        </w:tc>
      </w:tr>
      <w:tr w:rsidR="008E7905" w:rsidRPr="008E7905" w14:paraId="3959F548" w14:textId="77777777" w:rsidTr="001D57C8">
        <w:tc>
          <w:tcPr>
            <w:tcW w:w="675" w:type="dxa"/>
            <w:vAlign w:val="center"/>
          </w:tcPr>
          <w:p w14:paraId="47F76F6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7</w:t>
            </w:r>
          </w:p>
        </w:tc>
        <w:tc>
          <w:tcPr>
            <w:tcW w:w="2127" w:type="dxa"/>
            <w:vMerge/>
            <w:vAlign w:val="center"/>
          </w:tcPr>
          <w:p w14:paraId="7A794E07"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1AB368AB"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600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15 </w:t>
            </w:r>
            <w:r w:rsidRPr="008E7905">
              <w:rPr>
                <w:rFonts w:eastAsia="Arial Unicode MS"/>
                <w:snapToGrid/>
                <w:sz w:val="24"/>
                <w:szCs w:val="24"/>
                <w:lang w:val="ru"/>
              </w:rPr>
              <w:t>см</w:t>
            </w:r>
          </w:p>
        </w:tc>
        <w:tc>
          <w:tcPr>
            <w:tcW w:w="702" w:type="dxa"/>
            <w:vAlign w:val="center"/>
          </w:tcPr>
          <w:p w14:paraId="6FC320FD"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2BD584F2"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315</w:t>
            </w:r>
          </w:p>
        </w:tc>
      </w:tr>
      <w:tr w:rsidR="008E7905" w:rsidRPr="008E7905" w14:paraId="46835966" w14:textId="77777777" w:rsidTr="001D57C8">
        <w:tc>
          <w:tcPr>
            <w:tcW w:w="675" w:type="dxa"/>
            <w:vAlign w:val="center"/>
          </w:tcPr>
          <w:p w14:paraId="4B239BEE"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8</w:t>
            </w:r>
          </w:p>
        </w:tc>
        <w:tc>
          <w:tcPr>
            <w:tcW w:w="2127" w:type="dxa"/>
            <w:vMerge/>
            <w:vAlign w:val="center"/>
          </w:tcPr>
          <w:p w14:paraId="3021CBF5"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1B9A4F52" w14:textId="77777777" w:rsidR="008E7905" w:rsidRPr="008E7905" w:rsidRDefault="008E7905" w:rsidP="008E7905">
            <w:pPr>
              <w:spacing w:line="240" w:lineRule="auto"/>
              <w:ind w:firstLine="0"/>
              <w:rPr>
                <w:snapToGrid/>
                <w:sz w:val="24"/>
                <w:szCs w:val="24"/>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нижний слой</w:t>
            </w:r>
          </w:p>
        </w:tc>
        <w:tc>
          <w:tcPr>
            <w:tcW w:w="702" w:type="dxa"/>
            <w:vAlign w:val="center"/>
          </w:tcPr>
          <w:p w14:paraId="09E1C40D"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352AD03C" w14:textId="77777777" w:rsidR="008E7905" w:rsidRPr="008E7905" w:rsidRDefault="008E7905" w:rsidP="008E7905">
            <w:pPr>
              <w:spacing w:line="240" w:lineRule="auto"/>
              <w:ind w:firstLine="0"/>
              <w:jc w:val="center"/>
              <w:rPr>
                <w:snapToGrid/>
                <w:sz w:val="24"/>
                <w:szCs w:val="24"/>
              </w:rPr>
            </w:pPr>
            <w:r w:rsidRPr="008E7905">
              <w:rPr>
                <w:snapToGrid/>
                <w:sz w:val="24"/>
                <w:szCs w:val="24"/>
              </w:rPr>
              <w:t>0,095</w:t>
            </w:r>
          </w:p>
        </w:tc>
      </w:tr>
      <w:tr w:rsidR="008E7905" w:rsidRPr="008E7905" w14:paraId="3527D9B0" w14:textId="77777777" w:rsidTr="001D57C8">
        <w:tc>
          <w:tcPr>
            <w:tcW w:w="675" w:type="dxa"/>
            <w:vAlign w:val="center"/>
          </w:tcPr>
          <w:p w14:paraId="38098276"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9</w:t>
            </w:r>
          </w:p>
        </w:tc>
        <w:tc>
          <w:tcPr>
            <w:tcW w:w="2127" w:type="dxa"/>
            <w:vMerge/>
            <w:vAlign w:val="center"/>
          </w:tcPr>
          <w:p w14:paraId="5FDEABA0"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7C6B1341"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нижнего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Б,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32CEA7AA"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3D02F2C2" w14:textId="77777777" w:rsidR="008E7905" w:rsidRPr="008E7905" w:rsidRDefault="008E7905" w:rsidP="008E7905">
            <w:pPr>
              <w:spacing w:line="240" w:lineRule="auto"/>
              <w:ind w:firstLine="0"/>
              <w:jc w:val="center"/>
              <w:rPr>
                <w:snapToGrid/>
                <w:sz w:val="24"/>
                <w:szCs w:val="24"/>
              </w:rPr>
            </w:pPr>
            <w:r w:rsidRPr="008E7905">
              <w:rPr>
                <w:snapToGrid/>
                <w:sz w:val="24"/>
                <w:szCs w:val="24"/>
              </w:rPr>
              <w:t>315</w:t>
            </w:r>
          </w:p>
        </w:tc>
      </w:tr>
      <w:tr w:rsidR="008E7905" w:rsidRPr="008E7905" w14:paraId="41938D1B" w14:textId="77777777" w:rsidTr="001D57C8">
        <w:tc>
          <w:tcPr>
            <w:tcW w:w="675" w:type="dxa"/>
            <w:vAlign w:val="center"/>
          </w:tcPr>
          <w:p w14:paraId="54D70D4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10</w:t>
            </w:r>
          </w:p>
        </w:tc>
        <w:tc>
          <w:tcPr>
            <w:tcW w:w="2127" w:type="dxa"/>
            <w:vMerge/>
            <w:vAlign w:val="center"/>
          </w:tcPr>
          <w:p w14:paraId="59253C8D"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0490CC50" w14:textId="77777777" w:rsidR="008E7905" w:rsidRPr="008E7905" w:rsidRDefault="008E7905" w:rsidP="008E7905">
            <w:pPr>
              <w:spacing w:line="240" w:lineRule="auto"/>
              <w:ind w:firstLine="0"/>
              <w:rPr>
                <w:snapToGrid/>
                <w:sz w:val="24"/>
                <w:szCs w:val="24"/>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верхний слой</w:t>
            </w:r>
          </w:p>
        </w:tc>
        <w:tc>
          <w:tcPr>
            <w:tcW w:w="702" w:type="dxa"/>
            <w:vAlign w:val="center"/>
          </w:tcPr>
          <w:p w14:paraId="41FAB96F"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4AA89CC8" w14:textId="77777777" w:rsidR="008E7905" w:rsidRPr="008E7905" w:rsidRDefault="008E7905" w:rsidP="008E7905">
            <w:pPr>
              <w:spacing w:line="240" w:lineRule="auto"/>
              <w:ind w:firstLine="0"/>
              <w:jc w:val="center"/>
              <w:rPr>
                <w:snapToGrid/>
                <w:sz w:val="24"/>
                <w:szCs w:val="24"/>
              </w:rPr>
            </w:pPr>
            <w:r w:rsidRPr="008E7905">
              <w:rPr>
                <w:snapToGrid/>
                <w:sz w:val="24"/>
                <w:szCs w:val="24"/>
              </w:rPr>
              <w:t>0,095</w:t>
            </w:r>
          </w:p>
        </w:tc>
      </w:tr>
      <w:tr w:rsidR="008E7905" w:rsidRPr="008E7905" w14:paraId="16CAF0C5" w14:textId="77777777" w:rsidTr="001D57C8">
        <w:tc>
          <w:tcPr>
            <w:tcW w:w="675" w:type="dxa"/>
            <w:vAlign w:val="center"/>
          </w:tcPr>
          <w:p w14:paraId="5499269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lastRenderedPageBreak/>
              <w:t>11</w:t>
            </w:r>
          </w:p>
        </w:tc>
        <w:tc>
          <w:tcPr>
            <w:tcW w:w="2127" w:type="dxa"/>
            <w:vMerge/>
            <w:vAlign w:val="center"/>
          </w:tcPr>
          <w:p w14:paraId="126A4A45"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12B003A0"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Б, </w:t>
            </w:r>
            <w:r w:rsidRPr="008E7905">
              <w:rPr>
                <w:snapToGrid/>
                <w:sz w:val="24"/>
                <w:szCs w:val="24"/>
                <w:lang w:val="ru"/>
              </w:rPr>
              <w:t>Н=</w:t>
            </w:r>
            <w:r w:rsidRPr="008E7905">
              <w:rPr>
                <w:snapToGrid/>
                <w:sz w:val="24"/>
                <w:szCs w:val="24"/>
              </w:rPr>
              <w:t xml:space="preserve">4 </w:t>
            </w:r>
            <w:r w:rsidRPr="008E7905">
              <w:rPr>
                <w:snapToGrid/>
                <w:sz w:val="24"/>
                <w:szCs w:val="24"/>
                <w:lang w:val="ru"/>
              </w:rPr>
              <w:t>см</w:t>
            </w:r>
          </w:p>
        </w:tc>
        <w:tc>
          <w:tcPr>
            <w:tcW w:w="702" w:type="dxa"/>
            <w:vAlign w:val="center"/>
          </w:tcPr>
          <w:p w14:paraId="0587BA57"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43044B56" w14:textId="77777777" w:rsidR="008E7905" w:rsidRPr="008E7905" w:rsidRDefault="008E7905" w:rsidP="008E7905">
            <w:pPr>
              <w:spacing w:line="240" w:lineRule="auto"/>
              <w:ind w:firstLine="0"/>
              <w:jc w:val="center"/>
              <w:rPr>
                <w:snapToGrid/>
                <w:sz w:val="24"/>
                <w:szCs w:val="24"/>
              </w:rPr>
            </w:pPr>
            <w:r w:rsidRPr="008E7905">
              <w:rPr>
                <w:snapToGrid/>
                <w:sz w:val="24"/>
                <w:szCs w:val="24"/>
              </w:rPr>
              <w:t>315</w:t>
            </w:r>
          </w:p>
        </w:tc>
      </w:tr>
      <w:tr w:rsidR="008E7905" w:rsidRPr="008E7905" w14:paraId="1CCAEA28" w14:textId="77777777" w:rsidTr="001D57C8">
        <w:tc>
          <w:tcPr>
            <w:tcW w:w="675" w:type="dxa"/>
            <w:vAlign w:val="center"/>
          </w:tcPr>
          <w:p w14:paraId="028376D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12</w:t>
            </w:r>
          </w:p>
        </w:tc>
        <w:tc>
          <w:tcPr>
            <w:tcW w:w="2127" w:type="dxa"/>
            <w:vMerge/>
            <w:vAlign w:val="center"/>
          </w:tcPr>
          <w:p w14:paraId="087284E0"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2C604165"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Зачистка траншеи для установки бортового камня вручную </w:t>
            </w:r>
          </w:p>
        </w:tc>
        <w:tc>
          <w:tcPr>
            <w:tcW w:w="702" w:type="dxa"/>
            <w:vAlign w:val="center"/>
          </w:tcPr>
          <w:p w14:paraId="03B99D1F"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02CD65E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6,9</w:t>
            </w:r>
          </w:p>
        </w:tc>
      </w:tr>
      <w:tr w:rsidR="008E7905" w:rsidRPr="008E7905" w14:paraId="32819A3E" w14:textId="77777777" w:rsidTr="001D57C8">
        <w:tc>
          <w:tcPr>
            <w:tcW w:w="675" w:type="dxa"/>
            <w:vAlign w:val="center"/>
          </w:tcPr>
          <w:p w14:paraId="2F85C834"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13</w:t>
            </w:r>
          </w:p>
        </w:tc>
        <w:tc>
          <w:tcPr>
            <w:tcW w:w="2127" w:type="dxa"/>
            <w:vMerge/>
            <w:vAlign w:val="center"/>
          </w:tcPr>
          <w:p w14:paraId="3A5E468C"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4DC54E46"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lang w:val="ru"/>
              </w:rPr>
              <w:t>Устройство оснований толщиной 12 см под бортовой камень из щебня М-600 фр</w:t>
            </w:r>
            <w:r w:rsidRPr="008E7905">
              <w:rPr>
                <w:rFonts w:eastAsia="Arial Unicode MS"/>
                <w:snapToGrid/>
                <w:sz w:val="24"/>
                <w:szCs w:val="24"/>
              </w:rPr>
              <w:t>акции</w:t>
            </w:r>
            <w:r w:rsidRPr="008E7905">
              <w:rPr>
                <w:rFonts w:eastAsia="Arial Unicode MS"/>
                <w:snapToGrid/>
                <w:sz w:val="24"/>
                <w:szCs w:val="24"/>
                <w:lang w:val="ru"/>
              </w:rPr>
              <w:t>.</w:t>
            </w:r>
            <w:r w:rsidRPr="008E7905">
              <w:rPr>
                <w:rFonts w:eastAsia="Arial Unicode MS"/>
                <w:snapToGrid/>
                <w:sz w:val="24"/>
                <w:szCs w:val="24"/>
              </w:rPr>
              <w:t>2</w:t>
            </w:r>
            <w:r w:rsidRPr="008E7905">
              <w:rPr>
                <w:rFonts w:eastAsia="Arial Unicode MS"/>
                <w:snapToGrid/>
                <w:sz w:val="24"/>
                <w:szCs w:val="24"/>
                <w:lang w:val="ru"/>
              </w:rPr>
              <w:t>0-</w:t>
            </w:r>
            <w:r w:rsidRPr="008E7905">
              <w:rPr>
                <w:rFonts w:eastAsia="Arial Unicode MS"/>
                <w:snapToGrid/>
                <w:sz w:val="24"/>
                <w:szCs w:val="24"/>
              </w:rPr>
              <w:t>4</w:t>
            </w:r>
            <w:r w:rsidRPr="008E7905">
              <w:rPr>
                <w:rFonts w:eastAsia="Arial Unicode MS"/>
                <w:snapToGrid/>
                <w:sz w:val="24"/>
                <w:szCs w:val="24"/>
                <w:lang w:val="ru"/>
              </w:rPr>
              <w:t>0</w:t>
            </w:r>
            <w:r w:rsidRPr="008E7905">
              <w:rPr>
                <w:rFonts w:eastAsia="Arial Unicode MS"/>
                <w:snapToGrid/>
                <w:sz w:val="24"/>
                <w:szCs w:val="24"/>
              </w:rPr>
              <w:t xml:space="preserve"> мм</w:t>
            </w:r>
          </w:p>
          <w:p w14:paraId="2558BAAF" w14:textId="77777777" w:rsidR="008E7905" w:rsidRPr="008E7905" w:rsidRDefault="008E7905" w:rsidP="008E7905">
            <w:pPr>
              <w:spacing w:line="240" w:lineRule="auto"/>
              <w:ind w:firstLine="0"/>
              <w:jc w:val="left"/>
              <w:rPr>
                <w:rFonts w:eastAsia="Arial Unicode MS"/>
                <w:snapToGrid/>
                <w:sz w:val="24"/>
                <w:szCs w:val="24"/>
              </w:rPr>
            </w:pPr>
          </w:p>
        </w:tc>
        <w:tc>
          <w:tcPr>
            <w:tcW w:w="702" w:type="dxa"/>
            <w:vAlign w:val="center"/>
          </w:tcPr>
          <w:p w14:paraId="57FE8A9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5B17937A"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22</w:t>
            </w:r>
          </w:p>
        </w:tc>
      </w:tr>
      <w:tr w:rsidR="008E7905" w:rsidRPr="008E7905" w14:paraId="66B5C069" w14:textId="77777777" w:rsidTr="001D57C8">
        <w:tc>
          <w:tcPr>
            <w:tcW w:w="675" w:type="dxa"/>
            <w:vAlign w:val="center"/>
          </w:tcPr>
          <w:p w14:paraId="31071E1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14</w:t>
            </w:r>
          </w:p>
        </w:tc>
        <w:tc>
          <w:tcPr>
            <w:tcW w:w="2127" w:type="dxa"/>
            <w:vMerge/>
            <w:vAlign w:val="center"/>
          </w:tcPr>
          <w:p w14:paraId="7919D222"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6E9F5FA1" w14:textId="77777777" w:rsidR="008E7905" w:rsidRPr="008E7905" w:rsidRDefault="008E7905" w:rsidP="008E7905">
            <w:pPr>
              <w:spacing w:line="240" w:lineRule="auto"/>
              <w:ind w:firstLine="0"/>
              <w:rPr>
                <w:rFonts w:eastAsia="Arial Unicode MS"/>
                <w:snapToGrid/>
                <w:sz w:val="24"/>
                <w:szCs w:val="24"/>
                <w:lang w:val="ru"/>
              </w:rPr>
            </w:pPr>
            <w:r w:rsidRPr="008E7905">
              <w:rPr>
                <w:rFonts w:eastAsia="Arial Unicode MS"/>
                <w:snapToGrid/>
                <w:sz w:val="24"/>
                <w:szCs w:val="24"/>
                <w:lang w:val="ru"/>
              </w:rPr>
              <w:t>Установка бордюра БР 100.30.1</w:t>
            </w:r>
            <w:r w:rsidRPr="008E7905">
              <w:rPr>
                <w:rFonts w:eastAsia="Arial Unicode MS"/>
                <w:snapToGrid/>
                <w:sz w:val="24"/>
                <w:szCs w:val="24"/>
              </w:rPr>
              <w:t>5</w:t>
            </w:r>
          </w:p>
        </w:tc>
        <w:tc>
          <w:tcPr>
            <w:tcW w:w="702" w:type="dxa"/>
            <w:vAlign w:val="center"/>
          </w:tcPr>
          <w:p w14:paraId="7324984C"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75" w:type="dxa"/>
            <w:vAlign w:val="center"/>
          </w:tcPr>
          <w:p w14:paraId="5DF3A2B4"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63</w:t>
            </w:r>
          </w:p>
        </w:tc>
      </w:tr>
      <w:tr w:rsidR="008E7905" w:rsidRPr="008E7905" w14:paraId="68B80A8C" w14:textId="77777777" w:rsidTr="001D57C8">
        <w:tc>
          <w:tcPr>
            <w:tcW w:w="675" w:type="dxa"/>
            <w:vAlign w:val="center"/>
          </w:tcPr>
          <w:p w14:paraId="65A360FF"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15</w:t>
            </w:r>
          </w:p>
        </w:tc>
        <w:tc>
          <w:tcPr>
            <w:tcW w:w="2127" w:type="dxa"/>
            <w:vMerge/>
            <w:vAlign w:val="center"/>
          </w:tcPr>
          <w:p w14:paraId="47CD0335"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1F00E9AA"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Досыпка раст</w:t>
            </w:r>
            <w:r w:rsidRPr="008E7905">
              <w:rPr>
                <w:rFonts w:eastAsia="Arial Unicode MS"/>
                <w:snapToGrid/>
                <w:sz w:val="24"/>
                <w:szCs w:val="24"/>
              </w:rPr>
              <w:t xml:space="preserve">ительного </w:t>
            </w:r>
            <w:r w:rsidRPr="008E7905">
              <w:rPr>
                <w:rFonts w:eastAsia="Arial Unicode MS"/>
                <w:snapToGrid/>
                <w:sz w:val="24"/>
                <w:szCs w:val="24"/>
                <w:lang w:val="ru"/>
              </w:rPr>
              <w:t xml:space="preserve">грунта за бортом </w:t>
            </w:r>
          </w:p>
        </w:tc>
        <w:tc>
          <w:tcPr>
            <w:tcW w:w="702" w:type="dxa"/>
            <w:vAlign w:val="center"/>
          </w:tcPr>
          <w:p w14:paraId="0110D755"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7E2190AC"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6,3</w:t>
            </w:r>
          </w:p>
        </w:tc>
      </w:tr>
      <w:tr w:rsidR="008E7905" w:rsidRPr="008E7905" w14:paraId="0D9CD6BB" w14:textId="77777777" w:rsidTr="001D57C8">
        <w:tc>
          <w:tcPr>
            <w:tcW w:w="9593" w:type="dxa"/>
            <w:gridSpan w:val="5"/>
            <w:vAlign w:val="center"/>
          </w:tcPr>
          <w:p w14:paraId="7779902C" w14:textId="77777777" w:rsidR="008E7905" w:rsidRPr="008E7905" w:rsidRDefault="008E7905" w:rsidP="00955DB3">
            <w:pPr>
              <w:numPr>
                <w:ilvl w:val="0"/>
                <w:numId w:val="58"/>
              </w:numPr>
              <w:spacing w:line="240" w:lineRule="auto"/>
              <w:jc w:val="center"/>
              <w:rPr>
                <w:b/>
                <w:bCs/>
                <w:snapToGrid/>
                <w:sz w:val="24"/>
                <w:szCs w:val="24"/>
              </w:rPr>
            </w:pPr>
            <w:r w:rsidRPr="008E7905">
              <w:rPr>
                <w:b/>
                <w:bCs/>
                <w:snapToGrid/>
                <w:sz w:val="24"/>
                <w:szCs w:val="24"/>
              </w:rPr>
              <w:t>Восстановление тротуара</w:t>
            </w:r>
          </w:p>
        </w:tc>
      </w:tr>
      <w:tr w:rsidR="008E7905" w:rsidRPr="008E7905" w14:paraId="68A656D5" w14:textId="77777777" w:rsidTr="001D57C8">
        <w:tc>
          <w:tcPr>
            <w:tcW w:w="675" w:type="dxa"/>
            <w:vAlign w:val="center"/>
          </w:tcPr>
          <w:p w14:paraId="54E68964"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16</w:t>
            </w:r>
          </w:p>
        </w:tc>
        <w:tc>
          <w:tcPr>
            <w:tcW w:w="2127" w:type="dxa"/>
            <w:vMerge w:val="restart"/>
            <w:vAlign w:val="center"/>
          </w:tcPr>
          <w:p w14:paraId="2B31A9C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0,063</w:t>
            </w:r>
          </w:p>
        </w:tc>
        <w:tc>
          <w:tcPr>
            <w:tcW w:w="5114" w:type="dxa"/>
            <w:vAlign w:val="bottom"/>
          </w:tcPr>
          <w:p w14:paraId="2B4B1913"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Валка деревьев с корня без корчевки пня мягколиственных и твердолиственных пород (кроме породы тополь) при диаметре ствола до 36 см</w:t>
            </w:r>
          </w:p>
        </w:tc>
        <w:tc>
          <w:tcPr>
            <w:tcW w:w="702" w:type="dxa"/>
            <w:vAlign w:val="center"/>
          </w:tcPr>
          <w:p w14:paraId="7B0DC950"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шт</w:t>
            </w:r>
          </w:p>
        </w:tc>
        <w:tc>
          <w:tcPr>
            <w:tcW w:w="975" w:type="dxa"/>
            <w:vAlign w:val="center"/>
          </w:tcPr>
          <w:p w14:paraId="5AF0F2FA"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11</w:t>
            </w:r>
          </w:p>
        </w:tc>
      </w:tr>
      <w:tr w:rsidR="008E7905" w:rsidRPr="008E7905" w14:paraId="5FFF4CD3" w14:textId="77777777" w:rsidTr="001D57C8">
        <w:tc>
          <w:tcPr>
            <w:tcW w:w="675" w:type="dxa"/>
            <w:vAlign w:val="center"/>
          </w:tcPr>
          <w:p w14:paraId="505E067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17</w:t>
            </w:r>
          </w:p>
        </w:tc>
        <w:tc>
          <w:tcPr>
            <w:tcW w:w="2127" w:type="dxa"/>
            <w:vMerge/>
            <w:vAlign w:val="center"/>
          </w:tcPr>
          <w:p w14:paraId="4229E774"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5CA13524"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rPr>
              <w:t>Корчёвка пней диаметром от 360 до 400 мм</w:t>
            </w:r>
          </w:p>
        </w:tc>
        <w:tc>
          <w:tcPr>
            <w:tcW w:w="702" w:type="dxa"/>
            <w:vAlign w:val="center"/>
          </w:tcPr>
          <w:p w14:paraId="2F80846A"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шт.</w:t>
            </w:r>
          </w:p>
        </w:tc>
        <w:tc>
          <w:tcPr>
            <w:tcW w:w="975" w:type="dxa"/>
            <w:vAlign w:val="center"/>
          </w:tcPr>
          <w:p w14:paraId="7064A448"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11</w:t>
            </w:r>
          </w:p>
        </w:tc>
      </w:tr>
      <w:tr w:rsidR="008E7905" w:rsidRPr="008E7905" w14:paraId="25A89DFF" w14:textId="77777777" w:rsidTr="001D57C8">
        <w:tc>
          <w:tcPr>
            <w:tcW w:w="675" w:type="dxa"/>
            <w:vAlign w:val="center"/>
          </w:tcPr>
          <w:p w14:paraId="60331F6E"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18</w:t>
            </w:r>
          </w:p>
        </w:tc>
        <w:tc>
          <w:tcPr>
            <w:tcW w:w="2127" w:type="dxa"/>
            <w:vMerge/>
            <w:vAlign w:val="center"/>
          </w:tcPr>
          <w:p w14:paraId="2449A491"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383B0DD7"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Удаление жив</w:t>
            </w:r>
            <w:r w:rsidRPr="008E7905">
              <w:rPr>
                <w:rFonts w:eastAsia="Arial Unicode MS"/>
                <w:snapToGrid/>
                <w:sz w:val="24"/>
                <w:szCs w:val="24"/>
              </w:rPr>
              <w:t>ых изгородей с обрезкой побегов на пень до 100%</w:t>
            </w:r>
          </w:p>
        </w:tc>
        <w:tc>
          <w:tcPr>
            <w:tcW w:w="702" w:type="dxa"/>
            <w:vAlign w:val="center"/>
          </w:tcPr>
          <w:p w14:paraId="4C8ECFAA"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м</w:t>
            </w:r>
            <w:r w:rsidRPr="008E7905">
              <w:rPr>
                <w:rFonts w:eastAsia="Arial Unicode MS"/>
                <w:snapToGrid/>
                <w:sz w:val="24"/>
                <w:szCs w:val="24"/>
              </w:rPr>
              <w:t>.</w:t>
            </w:r>
            <w:r w:rsidRPr="008E7905">
              <w:rPr>
                <w:rFonts w:eastAsia="Arial Unicode MS"/>
                <w:snapToGrid/>
                <w:sz w:val="24"/>
                <w:szCs w:val="24"/>
                <w:lang w:val="ru"/>
              </w:rPr>
              <w:t>п</w:t>
            </w:r>
            <w:r w:rsidRPr="008E7905">
              <w:rPr>
                <w:rFonts w:eastAsia="Arial Unicode MS"/>
                <w:snapToGrid/>
                <w:sz w:val="24"/>
                <w:szCs w:val="24"/>
              </w:rPr>
              <w:t>.</w:t>
            </w:r>
          </w:p>
        </w:tc>
        <w:tc>
          <w:tcPr>
            <w:tcW w:w="975" w:type="dxa"/>
            <w:vAlign w:val="center"/>
          </w:tcPr>
          <w:p w14:paraId="1DC18F71"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103</w:t>
            </w:r>
          </w:p>
        </w:tc>
      </w:tr>
      <w:tr w:rsidR="008E7905" w:rsidRPr="008E7905" w14:paraId="6A1323E1" w14:textId="77777777" w:rsidTr="001D57C8">
        <w:tc>
          <w:tcPr>
            <w:tcW w:w="675" w:type="dxa"/>
            <w:vAlign w:val="center"/>
          </w:tcPr>
          <w:p w14:paraId="50C1FF1A"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19</w:t>
            </w:r>
          </w:p>
        </w:tc>
        <w:tc>
          <w:tcPr>
            <w:tcW w:w="2127" w:type="dxa"/>
            <w:vMerge/>
            <w:vAlign w:val="center"/>
          </w:tcPr>
          <w:p w14:paraId="3D645C84"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4E3E0626"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rPr>
              <w:t>Корчёвка пней диаметром до 120 мм</w:t>
            </w:r>
          </w:p>
        </w:tc>
        <w:tc>
          <w:tcPr>
            <w:tcW w:w="702" w:type="dxa"/>
            <w:vAlign w:val="center"/>
          </w:tcPr>
          <w:p w14:paraId="3C7EC39C"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шт.</w:t>
            </w:r>
          </w:p>
        </w:tc>
        <w:tc>
          <w:tcPr>
            <w:tcW w:w="975" w:type="dxa"/>
            <w:vAlign w:val="center"/>
          </w:tcPr>
          <w:p w14:paraId="66230F69"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309</w:t>
            </w:r>
          </w:p>
        </w:tc>
      </w:tr>
      <w:tr w:rsidR="008E7905" w:rsidRPr="008E7905" w14:paraId="02478A5A" w14:textId="77777777" w:rsidTr="001D57C8">
        <w:tc>
          <w:tcPr>
            <w:tcW w:w="675" w:type="dxa"/>
            <w:vAlign w:val="center"/>
          </w:tcPr>
          <w:p w14:paraId="7B546ECA"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20</w:t>
            </w:r>
          </w:p>
        </w:tc>
        <w:tc>
          <w:tcPr>
            <w:tcW w:w="2127" w:type="dxa"/>
            <w:vMerge/>
            <w:vAlign w:val="center"/>
          </w:tcPr>
          <w:p w14:paraId="712B257B"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1F49C151"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rPr>
              <w:t>Погрузка и перевозка</w:t>
            </w:r>
            <w:r w:rsidRPr="008E7905">
              <w:rPr>
                <w:rFonts w:eastAsia="Arial Unicode MS"/>
                <w:snapToGrid/>
                <w:sz w:val="24"/>
                <w:szCs w:val="24"/>
                <w:lang w:val="ru"/>
              </w:rPr>
              <w:t xml:space="preserve"> порубочных остатков на расстояние до 10 км</w:t>
            </w:r>
          </w:p>
        </w:tc>
        <w:tc>
          <w:tcPr>
            <w:tcW w:w="702" w:type="dxa"/>
            <w:vAlign w:val="center"/>
          </w:tcPr>
          <w:p w14:paraId="6B8A0DF9"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тн</w:t>
            </w:r>
          </w:p>
        </w:tc>
        <w:tc>
          <w:tcPr>
            <w:tcW w:w="975" w:type="dxa"/>
            <w:vAlign w:val="center"/>
          </w:tcPr>
          <w:p w14:paraId="2A47099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65,9</w:t>
            </w:r>
          </w:p>
        </w:tc>
      </w:tr>
      <w:tr w:rsidR="008E7905" w:rsidRPr="008E7905" w14:paraId="42DD20FB" w14:textId="77777777" w:rsidTr="001D57C8">
        <w:tc>
          <w:tcPr>
            <w:tcW w:w="675" w:type="dxa"/>
            <w:vAlign w:val="center"/>
          </w:tcPr>
          <w:p w14:paraId="0D933D6B"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21</w:t>
            </w:r>
          </w:p>
        </w:tc>
        <w:tc>
          <w:tcPr>
            <w:tcW w:w="2127" w:type="dxa"/>
            <w:vMerge/>
            <w:vAlign w:val="center"/>
          </w:tcPr>
          <w:p w14:paraId="64A7F77B"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1ACE10B6"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lang w:val="ru"/>
              </w:rPr>
              <w:t>Разработка грунта с погрузкой на автомобили-самосвалы экскаваторами с ковшом вместимостью 0,4 (0,35-0,45) м3, группа грунтов 2</w:t>
            </w:r>
            <w:r w:rsidRPr="008E7905">
              <w:rPr>
                <w:rFonts w:eastAsia="Arial Unicode MS"/>
                <w:snapToGrid/>
                <w:sz w:val="24"/>
                <w:szCs w:val="24"/>
              </w:rPr>
              <w:t xml:space="preserve"> (корыто)</w:t>
            </w:r>
          </w:p>
        </w:tc>
        <w:tc>
          <w:tcPr>
            <w:tcW w:w="702" w:type="dxa"/>
            <w:vAlign w:val="center"/>
          </w:tcPr>
          <w:p w14:paraId="6E63E69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09920BD8"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27,4</w:t>
            </w:r>
          </w:p>
        </w:tc>
      </w:tr>
      <w:tr w:rsidR="008E7905" w:rsidRPr="008E7905" w14:paraId="5A43D0E0" w14:textId="77777777" w:rsidTr="001D57C8">
        <w:tc>
          <w:tcPr>
            <w:tcW w:w="675" w:type="dxa"/>
            <w:vAlign w:val="center"/>
          </w:tcPr>
          <w:p w14:paraId="384709E9"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22</w:t>
            </w:r>
          </w:p>
        </w:tc>
        <w:tc>
          <w:tcPr>
            <w:tcW w:w="2127" w:type="dxa"/>
            <w:vMerge/>
            <w:vAlign w:val="center"/>
          </w:tcPr>
          <w:p w14:paraId="1854097C"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6AFCABB7"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rPr>
              <w:t>Устройство п</w:t>
            </w:r>
            <w:r w:rsidRPr="008E7905">
              <w:rPr>
                <w:rFonts w:eastAsia="Arial Unicode MS"/>
                <w:snapToGrid/>
                <w:sz w:val="24"/>
                <w:szCs w:val="24"/>
                <w:lang w:val="ru"/>
              </w:rPr>
              <w:t>одстилающи</w:t>
            </w:r>
            <w:r w:rsidRPr="008E7905">
              <w:rPr>
                <w:rFonts w:eastAsia="Arial Unicode MS"/>
                <w:snapToGrid/>
                <w:sz w:val="24"/>
                <w:szCs w:val="24"/>
              </w:rPr>
              <w:t>х</w:t>
            </w:r>
            <w:r w:rsidRPr="008E7905">
              <w:rPr>
                <w:rFonts w:eastAsia="Arial Unicode MS"/>
                <w:snapToGrid/>
                <w:sz w:val="24"/>
                <w:szCs w:val="24"/>
                <w:lang w:val="ru"/>
              </w:rPr>
              <w:t xml:space="preserve"> сло</w:t>
            </w:r>
            <w:r w:rsidRPr="008E7905">
              <w:rPr>
                <w:rFonts w:eastAsia="Arial Unicode MS"/>
                <w:snapToGrid/>
                <w:sz w:val="24"/>
                <w:szCs w:val="24"/>
              </w:rPr>
              <w:t>ёв</w:t>
            </w:r>
            <w:r w:rsidRPr="008E7905">
              <w:rPr>
                <w:rFonts w:eastAsia="Arial Unicode MS"/>
                <w:snapToGrid/>
                <w:sz w:val="24"/>
                <w:szCs w:val="24"/>
                <w:lang w:val="ru"/>
              </w:rPr>
              <w:t xml:space="preserve"> из песка </w:t>
            </w:r>
            <w:r w:rsidRPr="008E7905">
              <w:rPr>
                <w:rFonts w:eastAsia="Arial Unicode MS"/>
                <w:snapToGrid/>
                <w:sz w:val="24"/>
                <w:szCs w:val="24"/>
              </w:rPr>
              <w:t xml:space="preserve"> </w:t>
            </w:r>
            <w:r w:rsidRPr="008E7905">
              <w:rPr>
                <w:rFonts w:eastAsia="Arial Unicode MS"/>
                <w:snapToGrid/>
                <w:sz w:val="24"/>
                <w:szCs w:val="24"/>
                <w:lang w:val="ru"/>
              </w:rPr>
              <w:t>Н=</w:t>
            </w:r>
            <w:r w:rsidRPr="008E7905">
              <w:rPr>
                <w:rFonts w:eastAsia="Arial Unicode MS"/>
                <w:snapToGrid/>
                <w:sz w:val="24"/>
                <w:szCs w:val="24"/>
              </w:rPr>
              <w:t>1</w:t>
            </w:r>
            <w:r w:rsidRPr="008E7905">
              <w:rPr>
                <w:rFonts w:eastAsia="Arial Unicode MS"/>
                <w:snapToGrid/>
                <w:sz w:val="24"/>
                <w:szCs w:val="24"/>
                <w:lang w:val="ru"/>
              </w:rPr>
              <w:t>0</w:t>
            </w:r>
            <w:r w:rsidRPr="008E7905">
              <w:rPr>
                <w:rFonts w:eastAsia="Arial Unicode MS"/>
                <w:snapToGrid/>
                <w:sz w:val="24"/>
                <w:szCs w:val="24"/>
              </w:rPr>
              <w:t xml:space="preserve"> </w:t>
            </w:r>
            <w:r w:rsidRPr="008E7905">
              <w:rPr>
                <w:rFonts w:eastAsia="Arial Unicode MS"/>
                <w:snapToGrid/>
                <w:sz w:val="24"/>
                <w:szCs w:val="24"/>
                <w:lang w:val="ru"/>
              </w:rPr>
              <w:t>см</w:t>
            </w:r>
          </w:p>
        </w:tc>
        <w:tc>
          <w:tcPr>
            <w:tcW w:w="702" w:type="dxa"/>
            <w:vAlign w:val="center"/>
          </w:tcPr>
          <w:p w14:paraId="7A548B3B"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186E4B1A"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10,2</w:t>
            </w:r>
          </w:p>
        </w:tc>
      </w:tr>
      <w:tr w:rsidR="008E7905" w:rsidRPr="008E7905" w14:paraId="2EA1F825" w14:textId="77777777" w:rsidTr="001D57C8">
        <w:tc>
          <w:tcPr>
            <w:tcW w:w="675" w:type="dxa"/>
            <w:vAlign w:val="center"/>
          </w:tcPr>
          <w:p w14:paraId="76B1168F"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23</w:t>
            </w:r>
          </w:p>
        </w:tc>
        <w:tc>
          <w:tcPr>
            <w:tcW w:w="2127" w:type="dxa"/>
            <w:vMerge/>
            <w:vAlign w:val="center"/>
          </w:tcPr>
          <w:p w14:paraId="02BB6F74"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6BAF6039"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600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12 </w:t>
            </w:r>
            <w:r w:rsidRPr="008E7905">
              <w:rPr>
                <w:rFonts w:eastAsia="Arial Unicode MS"/>
                <w:snapToGrid/>
                <w:sz w:val="24"/>
                <w:szCs w:val="24"/>
                <w:lang w:val="ru"/>
              </w:rPr>
              <w:t>см</w:t>
            </w:r>
          </w:p>
        </w:tc>
        <w:tc>
          <w:tcPr>
            <w:tcW w:w="702" w:type="dxa"/>
            <w:vAlign w:val="center"/>
          </w:tcPr>
          <w:p w14:paraId="420B558F"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47DE1A41"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101,5</w:t>
            </w:r>
          </w:p>
        </w:tc>
      </w:tr>
      <w:tr w:rsidR="008E7905" w:rsidRPr="008E7905" w14:paraId="2ADED0E5" w14:textId="77777777" w:rsidTr="001D57C8">
        <w:tc>
          <w:tcPr>
            <w:tcW w:w="675" w:type="dxa"/>
            <w:vAlign w:val="center"/>
          </w:tcPr>
          <w:p w14:paraId="16B976B1"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24</w:t>
            </w:r>
          </w:p>
        </w:tc>
        <w:tc>
          <w:tcPr>
            <w:tcW w:w="2127" w:type="dxa"/>
            <w:vMerge/>
            <w:vAlign w:val="center"/>
          </w:tcPr>
          <w:p w14:paraId="640B1035"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1779AC08" w14:textId="77777777" w:rsidR="008E7905" w:rsidRPr="008E7905" w:rsidRDefault="008E7905" w:rsidP="008E7905">
            <w:pPr>
              <w:spacing w:line="240" w:lineRule="auto"/>
              <w:ind w:firstLine="0"/>
              <w:rPr>
                <w:snapToGrid/>
                <w:sz w:val="24"/>
                <w:szCs w:val="24"/>
              </w:rPr>
            </w:pPr>
            <w:r w:rsidRPr="008E7905">
              <w:rPr>
                <w:snapToGrid/>
                <w:sz w:val="24"/>
                <w:szCs w:val="24"/>
              </w:rPr>
              <w:t>Доставка и 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верхний слой</w:t>
            </w:r>
          </w:p>
        </w:tc>
        <w:tc>
          <w:tcPr>
            <w:tcW w:w="702" w:type="dxa"/>
            <w:vAlign w:val="center"/>
          </w:tcPr>
          <w:p w14:paraId="31C95C2A"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14E18603" w14:textId="77777777" w:rsidR="008E7905" w:rsidRPr="008E7905" w:rsidRDefault="008E7905" w:rsidP="008E7905">
            <w:pPr>
              <w:spacing w:line="240" w:lineRule="auto"/>
              <w:ind w:firstLine="0"/>
              <w:jc w:val="center"/>
              <w:rPr>
                <w:snapToGrid/>
                <w:sz w:val="24"/>
                <w:szCs w:val="24"/>
              </w:rPr>
            </w:pPr>
            <w:r w:rsidRPr="008E7905">
              <w:rPr>
                <w:snapToGrid/>
                <w:sz w:val="24"/>
                <w:szCs w:val="24"/>
              </w:rPr>
              <w:t>0,03</w:t>
            </w:r>
          </w:p>
        </w:tc>
      </w:tr>
      <w:tr w:rsidR="008E7905" w:rsidRPr="008E7905" w14:paraId="54A7D2E9" w14:textId="77777777" w:rsidTr="001D57C8">
        <w:tc>
          <w:tcPr>
            <w:tcW w:w="675" w:type="dxa"/>
            <w:vAlign w:val="center"/>
          </w:tcPr>
          <w:p w14:paraId="4100B6AF"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25</w:t>
            </w:r>
          </w:p>
        </w:tc>
        <w:tc>
          <w:tcPr>
            <w:tcW w:w="2127" w:type="dxa"/>
            <w:vMerge/>
            <w:vAlign w:val="center"/>
          </w:tcPr>
          <w:p w14:paraId="536D3B14"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20805080"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Д,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759CF6FE"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21BC6CD4" w14:textId="77777777" w:rsidR="008E7905" w:rsidRPr="008E7905" w:rsidRDefault="008E7905" w:rsidP="008E7905">
            <w:pPr>
              <w:spacing w:line="240" w:lineRule="auto"/>
              <w:ind w:firstLine="0"/>
              <w:jc w:val="center"/>
              <w:rPr>
                <w:snapToGrid/>
                <w:sz w:val="24"/>
                <w:szCs w:val="24"/>
              </w:rPr>
            </w:pPr>
            <w:r w:rsidRPr="008E7905">
              <w:rPr>
                <w:snapToGrid/>
                <w:sz w:val="24"/>
                <w:szCs w:val="24"/>
              </w:rPr>
              <w:t>101,5</w:t>
            </w:r>
          </w:p>
        </w:tc>
      </w:tr>
      <w:tr w:rsidR="008E7905" w:rsidRPr="008E7905" w14:paraId="1338C743" w14:textId="77777777" w:rsidTr="001D57C8">
        <w:tc>
          <w:tcPr>
            <w:tcW w:w="675" w:type="dxa"/>
            <w:vAlign w:val="center"/>
          </w:tcPr>
          <w:p w14:paraId="455322F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26</w:t>
            </w:r>
          </w:p>
        </w:tc>
        <w:tc>
          <w:tcPr>
            <w:tcW w:w="2127" w:type="dxa"/>
            <w:vMerge/>
            <w:vAlign w:val="center"/>
          </w:tcPr>
          <w:p w14:paraId="2170396A"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69576462"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Зачистка траншеи вручную для установки бортового камня </w:t>
            </w:r>
          </w:p>
        </w:tc>
        <w:tc>
          <w:tcPr>
            <w:tcW w:w="702" w:type="dxa"/>
            <w:vAlign w:val="center"/>
          </w:tcPr>
          <w:p w14:paraId="58B2EB60"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62FCB1AB"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4,2</w:t>
            </w:r>
          </w:p>
        </w:tc>
      </w:tr>
      <w:tr w:rsidR="008E7905" w:rsidRPr="008E7905" w14:paraId="002756E4" w14:textId="77777777" w:rsidTr="001D57C8">
        <w:tc>
          <w:tcPr>
            <w:tcW w:w="675" w:type="dxa"/>
            <w:vAlign w:val="center"/>
          </w:tcPr>
          <w:p w14:paraId="04411C8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27</w:t>
            </w:r>
          </w:p>
        </w:tc>
        <w:tc>
          <w:tcPr>
            <w:tcW w:w="2127" w:type="dxa"/>
            <w:vMerge/>
            <w:vAlign w:val="center"/>
          </w:tcPr>
          <w:p w14:paraId="50F00996"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23AC8F38" w14:textId="77777777" w:rsidR="008E7905" w:rsidRPr="008E7905" w:rsidRDefault="008E7905" w:rsidP="008E7905">
            <w:pPr>
              <w:spacing w:line="240" w:lineRule="auto"/>
              <w:ind w:firstLine="0"/>
              <w:rPr>
                <w:rFonts w:eastAsia="Arial Unicode MS"/>
                <w:snapToGrid/>
                <w:sz w:val="24"/>
                <w:szCs w:val="24"/>
              </w:rPr>
            </w:pPr>
            <w:r w:rsidRPr="008E7905">
              <w:rPr>
                <w:rFonts w:eastAsia="Arial Unicode MS"/>
                <w:snapToGrid/>
                <w:sz w:val="24"/>
                <w:szCs w:val="24"/>
                <w:lang w:val="ru"/>
              </w:rPr>
              <w:t>Установка бордюра</w:t>
            </w:r>
            <w:r w:rsidRPr="008E7905">
              <w:rPr>
                <w:rFonts w:eastAsia="Arial Unicode MS"/>
                <w:snapToGrid/>
                <w:sz w:val="24"/>
                <w:szCs w:val="24"/>
              </w:rPr>
              <w:t xml:space="preserve"> БР 100.30.15</w:t>
            </w:r>
          </w:p>
        </w:tc>
        <w:tc>
          <w:tcPr>
            <w:tcW w:w="702" w:type="dxa"/>
            <w:vAlign w:val="center"/>
          </w:tcPr>
          <w:p w14:paraId="2DFF1503"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75" w:type="dxa"/>
            <w:vAlign w:val="center"/>
          </w:tcPr>
          <w:p w14:paraId="2DD5DA60"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70</w:t>
            </w:r>
          </w:p>
        </w:tc>
      </w:tr>
      <w:tr w:rsidR="008E7905" w:rsidRPr="008E7905" w14:paraId="330DA013" w14:textId="77777777" w:rsidTr="001D57C8">
        <w:tc>
          <w:tcPr>
            <w:tcW w:w="675" w:type="dxa"/>
            <w:vAlign w:val="center"/>
          </w:tcPr>
          <w:p w14:paraId="003D1D4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28</w:t>
            </w:r>
          </w:p>
        </w:tc>
        <w:tc>
          <w:tcPr>
            <w:tcW w:w="2127" w:type="dxa"/>
            <w:vMerge/>
            <w:vAlign w:val="center"/>
          </w:tcPr>
          <w:p w14:paraId="43990C54"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617ACB11"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Досыпка раст</w:t>
            </w:r>
            <w:r w:rsidRPr="008E7905">
              <w:rPr>
                <w:rFonts w:eastAsia="Arial Unicode MS"/>
                <w:snapToGrid/>
                <w:sz w:val="24"/>
                <w:szCs w:val="24"/>
              </w:rPr>
              <w:t xml:space="preserve">ительного </w:t>
            </w:r>
            <w:r w:rsidRPr="008E7905">
              <w:rPr>
                <w:rFonts w:eastAsia="Arial Unicode MS"/>
                <w:snapToGrid/>
                <w:sz w:val="24"/>
                <w:szCs w:val="24"/>
                <w:lang w:val="ru"/>
              </w:rPr>
              <w:t xml:space="preserve">грунта за бортом </w:t>
            </w:r>
          </w:p>
        </w:tc>
        <w:tc>
          <w:tcPr>
            <w:tcW w:w="702" w:type="dxa"/>
            <w:vAlign w:val="center"/>
          </w:tcPr>
          <w:p w14:paraId="3ECD3A38"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623F5786"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27,4</w:t>
            </w:r>
          </w:p>
        </w:tc>
      </w:tr>
      <w:tr w:rsidR="008E7905" w:rsidRPr="008E7905" w14:paraId="4D6074CD" w14:textId="77777777" w:rsidTr="001D57C8">
        <w:tc>
          <w:tcPr>
            <w:tcW w:w="675" w:type="dxa"/>
            <w:vAlign w:val="center"/>
          </w:tcPr>
          <w:p w14:paraId="2CC2BE1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29</w:t>
            </w:r>
          </w:p>
        </w:tc>
        <w:tc>
          <w:tcPr>
            <w:tcW w:w="2127" w:type="dxa"/>
            <w:vMerge/>
            <w:vAlign w:val="center"/>
          </w:tcPr>
          <w:p w14:paraId="46023864"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5E3A203B"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Планировка газона вручную </w:t>
            </w:r>
          </w:p>
        </w:tc>
        <w:tc>
          <w:tcPr>
            <w:tcW w:w="702" w:type="dxa"/>
            <w:vAlign w:val="center"/>
          </w:tcPr>
          <w:p w14:paraId="76F35158"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6F849BF8"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220,5</w:t>
            </w:r>
          </w:p>
        </w:tc>
      </w:tr>
      <w:tr w:rsidR="008E7905" w:rsidRPr="008E7905" w14:paraId="0F184434" w14:textId="77777777" w:rsidTr="001D57C8">
        <w:tc>
          <w:tcPr>
            <w:tcW w:w="675" w:type="dxa"/>
            <w:vAlign w:val="center"/>
          </w:tcPr>
          <w:p w14:paraId="086DB21F"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30</w:t>
            </w:r>
          </w:p>
        </w:tc>
        <w:tc>
          <w:tcPr>
            <w:tcW w:w="2127" w:type="dxa"/>
            <w:vMerge/>
            <w:vAlign w:val="center"/>
          </w:tcPr>
          <w:p w14:paraId="7356F3F9"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69DA97CF"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rPr>
              <w:t>Разбивка участка</w:t>
            </w:r>
          </w:p>
        </w:tc>
        <w:tc>
          <w:tcPr>
            <w:tcW w:w="702" w:type="dxa"/>
            <w:vAlign w:val="center"/>
          </w:tcPr>
          <w:p w14:paraId="01FEBFE3"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25141938"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220,5</w:t>
            </w:r>
          </w:p>
        </w:tc>
      </w:tr>
      <w:tr w:rsidR="008E7905" w:rsidRPr="008E7905" w14:paraId="2CE6DF1D" w14:textId="77777777" w:rsidTr="001D57C8">
        <w:tc>
          <w:tcPr>
            <w:tcW w:w="675" w:type="dxa"/>
            <w:vAlign w:val="center"/>
          </w:tcPr>
          <w:p w14:paraId="30FD349E"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31</w:t>
            </w:r>
          </w:p>
        </w:tc>
        <w:tc>
          <w:tcPr>
            <w:tcW w:w="2127" w:type="dxa"/>
            <w:vMerge/>
            <w:vAlign w:val="center"/>
          </w:tcPr>
          <w:p w14:paraId="7CD84DF0"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1132E767"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Подготовка стандартных посадочных мест для деревьев и кустарников с круглым комом земли вручную размером 0,5x0,4 м с добавлением растительной земли до 50%</w:t>
            </w:r>
          </w:p>
        </w:tc>
        <w:tc>
          <w:tcPr>
            <w:tcW w:w="702" w:type="dxa"/>
            <w:vAlign w:val="center"/>
          </w:tcPr>
          <w:p w14:paraId="68E40D98"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ям</w:t>
            </w:r>
          </w:p>
        </w:tc>
        <w:tc>
          <w:tcPr>
            <w:tcW w:w="975" w:type="dxa"/>
            <w:vAlign w:val="center"/>
          </w:tcPr>
          <w:p w14:paraId="0FEA5C62"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12</w:t>
            </w:r>
          </w:p>
        </w:tc>
      </w:tr>
      <w:tr w:rsidR="008E7905" w:rsidRPr="008E7905" w14:paraId="7F5A2240" w14:textId="77777777" w:rsidTr="001D57C8">
        <w:tc>
          <w:tcPr>
            <w:tcW w:w="675" w:type="dxa"/>
            <w:vAlign w:val="center"/>
          </w:tcPr>
          <w:p w14:paraId="300A2843"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32</w:t>
            </w:r>
          </w:p>
        </w:tc>
        <w:tc>
          <w:tcPr>
            <w:tcW w:w="2127" w:type="dxa"/>
            <w:vMerge/>
            <w:vAlign w:val="center"/>
          </w:tcPr>
          <w:p w14:paraId="10B76C2F"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67BDF261" w14:textId="77777777" w:rsidR="008E7905" w:rsidRPr="008E7905" w:rsidRDefault="008E7905" w:rsidP="008E7905">
            <w:pPr>
              <w:spacing w:line="240" w:lineRule="auto"/>
              <w:ind w:firstLine="0"/>
              <w:jc w:val="left"/>
              <w:rPr>
                <w:rFonts w:eastAsia="Arial Unicode MS"/>
                <w:snapToGrid/>
                <w:sz w:val="24"/>
                <w:szCs w:val="24"/>
              </w:rPr>
            </w:pPr>
            <w:r w:rsidRPr="008E7905">
              <w:rPr>
                <w:rFonts w:eastAsia="Arial Unicode MS"/>
                <w:snapToGrid/>
                <w:sz w:val="24"/>
                <w:szCs w:val="24"/>
                <w:lang w:val="ru"/>
              </w:rPr>
              <w:t>Посадка деревьев и кустарников с комом земли размером 0,3x0,3 м</w:t>
            </w:r>
            <w:r w:rsidRPr="008E7905">
              <w:rPr>
                <w:rFonts w:eastAsia="Arial Unicode MS"/>
                <w:snapToGrid/>
                <w:sz w:val="24"/>
                <w:szCs w:val="24"/>
              </w:rPr>
              <w:t xml:space="preserve"> (туи)</w:t>
            </w:r>
          </w:p>
        </w:tc>
        <w:tc>
          <w:tcPr>
            <w:tcW w:w="702" w:type="dxa"/>
            <w:vAlign w:val="center"/>
          </w:tcPr>
          <w:p w14:paraId="7D0872FD"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шт</w:t>
            </w:r>
            <w:r w:rsidRPr="008E7905">
              <w:rPr>
                <w:rFonts w:eastAsia="Arial Unicode MS"/>
                <w:snapToGrid/>
                <w:sz w:val="24"/>
                <w:szCs w:val="24"/>
              </w:rPr>
              <w:t>.</w:t>
            </w:r>
          </w:p>
        </w:tc>
        <w:tc>
          <w:tcPr>
            <w:tcW w:w="975" w:type="dxa"/>
            <w:vAlign w:val="center"/>
          </w:tcPr>
          <w:p w14:paraId="48304880"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12</w:t>
            </w:r>
          </w:p>
        </w:tc>
      </w:tr>
      <w:tr w:rsidR="008E7905" w:rsidRPr="008E7905" w14:paraId="7E200270" w14:textId="77777777" w:rsidTr="001D57C8">
        <w:tc>
          <w:tcPr>
            <w:tcW w:w="675" w:type="dxa"/>
            <w:vAlign w:val="center"/>
          </w:tcPr>
          <w:p w14:paraId="3FE0E39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33</w:t>
            </w:r>
          </w:p>
        </w:tc>
        <w:tc>
          <w:tcPr>
            <w:tcW w:w="2127" w:type="dxa"/>
            <w:vMerge/>
            <w:vAlign w:val="center"/>
          </w:tcPr>
          <w:p w14:paraId="3187F8E4"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4863FEEC"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Подготовка почвы для устройства партерного и обыкновенного газона без внесения растительной земли вручную</w:t>
            </w:r>
          </w:p>
        </w:tc>
        <w:tc>
          <w:tcPr>
            <w:tcW w:w="702" w:type="dxa"/>
            <w:vAlign w:val="center"/>
          </w:tcPr>
          <w:p w14:paraId="3F377123"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4CFC178B"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220,5</w:t>
            </w:r>
          </w:p>
        </w:tc>
      </w:tr>
      <w:tr w:rsidR="008E7905" w:rsidRPr="008E7905" w14:paraId="3804722C" w14:textId="77777777" w:rsidTr="001D57C8">
        <w:tc>
          <w:tcPr>
            <w:tcW w:w="675" w:type="dxa"/>
            <w:vAlign w:val="center"/>
          </w:tcPr>
          <w:p w14:paraId="2D0A85D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34</w:t>
            </w:r>
          </w:p>
        </w:tc>
        <w:tc>
          <w:tcPr>
            <w:tcW w:w="2127" w:type="dxa"/>
            <w:vMerge/>
            <w:vAlign w:val="center"/>
          </w:tcPr>
          <w:p w14:paraId="07BC519C"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5E93875D"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Посев газона</w:t>
            </w:r>
          </w:p>
        </w:tc>
        <w:tc>
          <w:tcPr>
            <w:tcW w:w="702" w:type="dxa"/>
            <w:vAlign w:val="center"/>
          </w:tcPr>
          <w:p w14:paraId="5CBCF5BE"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582C56A2"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220,5</w:t>
            </w:r>
          </w:p>
        </w:tc>
      </w:tr>
    </w:tbl>
    <w:p w14:paraId="1D9CDC5A" w14:textId="77777777" w:rsidR="008E7905" w:rsidRPr="008E7905" w:rsidRDefault="008E7905" w:rsidP="008E7905">
      <w:pPr>
        <w:spacing w:line="240" w:lineRule="auto"/>
        <w:ind w:firstLine="0"/>
        <w:jc w:val="center"/>
        <w:rPr>
          <w:rFonts w:eastAsia="Calibri"/>
          <w:b/>
          <w:snapToGrid/>
          <w:color w:val="FF0000"/>
          <w:sz w:val="24"/>
          <w:szCs w:val="24"/>
          <w:lang w:eastAsia="en-US"/>
        </w:rPr>
      </w:pPr>
    </w:p>
    <w:p w14:paraId="25BE1E6C" w14:textId="77777777" w:rsidR="008E7905" w:rsidRPr="008E7905" w:rsidRDefault="008E7905" w:rsidP="008E7905">
      <w:pPr>
        <w:spacing w:line="240" w:lineRule="auto"/>
        <w:ind w:firstLine="0"/>
        <w:jc w:val="center"/>
        <w:rPr>
          <w:rFonts w:eastAsia="Calibri"/>
          <w:b/>
          <w:snapToGrid/>
          <w:color w:val="FF0000"/>
          <w:sz w:val="24"/>
          <w:szCs w:val="24"/>
          <w:lang w:eastAsia="en-US"/>
        </w:rPr>
      </w:pPr>
    </w:p>
    <w:p w14:paraId="09A1D1C8" w14:textId="77777777" w:rsidR="008E7905" w:rsidRPr="008E7905" w:rsidRDefault="008E7905" w:rsidP="008E7905">
      <w:pPr>
        <w:spacing w:line="240" w:lineRule="auto"/>
        <w:ind w:firstLine="0"/>
        <w:jc w:val="center"/>
        <w:rPr>
          <w:rFonts w:eastAsia="Calibri"/>
          <w:b/>
          <w:snapToGrid/>
          <w:color w:val="FF0000"/>
          <w:sz w:val="24"/>
          <w:szCs w:val="24"/>
          <w:lang w:eastAsia="en-US"/>
        </w:rPr>
      </w:pPr>
    </w:p>
    <w:p w14:paraId="1FF99025"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rFonts w:eastAsia="Calibri"/>
          <w:b/>
          <w:snapToGrid/>
          <w:sz w:val="24"/>
          <w:szCs w:val="24"/>
          <w:lang w:eastAsia="en-US"/>
        </w:rPr>
        <w:lastRenderedPageBreak/>
        <w:t>Ремонт тротуара и парковки по адресу: г. Высоковск, ул. Владыкина д.9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5114"/>
        <w:gridCol w:w="702"/>
        <w:gridCol w:w="975"/>
      </w:tblGrid>
      <w:tr w:rsidR="008E7905" w:rsidRPr="008E7905" w14:paraId="5357EC2A" w14:textId="77777777" w:rsidTr="001D57C8">
        <w:tc>
          <w:tcPr>
            <w:tcW w:w="675" w:type="dxa"/>
            <w:vAlign w:val="center"/>
          </w:tcPr>
          <w:p w14:paraId="441B8E8B"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rPr>
              <w:t>№ п/п</w:t>
            </w:r>
          </w:p>
          <w:p w14:paraId="70383FB0" w14:textId="77777777" w:rsidR="008E7905" w:rsidRPr="008E7905" w:rsidRDefault="008E7905" w:rsidP="008E7905">
            <w:pPr>
              <w:spacing w:line="240" w:lineRule="auto"/>
              <w:ind w:firstLine="0"/>
              <w:jc w:val="center"/>
              <w:rPr>
                <w:b/>
                <w:bCs/>
                <w:snapToGrid/>
                <w:sz w:val="24"/>
                <w:szCs w:val="24"/>
              </w:rPr>
            </w:pPr>
          </w:p>
        </w:tc>
        <w:tc>
          <w:tcPr>
            <w:tcW w:w="2127" w:type="dxa"/>
            <w:vAlign w:val="center"/>
          </w:tcPr>
          <w:p w14:paraId="38F030EF"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lang w:val="ru"/>
              </w:rPr>
              <w:t>Протяженность, км</w:t>
            </w:r>
            <w:r w:rsidRPr="008E7905">
              <w:rPr>
                <w:b/>
                <w:bCs/>
                <w:snapToGrid/>
                <w:sz w:val="24"/>
                <w:szCs w:val="24"/>
              </w:rPr>
              <w:t>.</w:t>
            </w:r>
          </w:p>
        </w:tc>
        <w:tc>
          <w:tcPr>
            <w:tcW w:w="5114" w:type="dxa"/>
            <w:vAlign w:val="center"/>
          </w:tcPr>
          <w:p w14:paraId="71920D2C"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0B1054B6"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Ед. изм.</w:t>
            </w:r>
          </w:p>
        </w:tc>
        <w:tc>
          <w:tcPr>
            <w:tcW w:w="975" w:type="dxa"/>
            <w:vAlign w:val="center"/>
          </w:tcPr>
          <w:p w14:paraId="0C8E8A2F"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Кол-во</w:t>
            </w:r>
          </w:p>
        </w:tc>
      </w:tr>
      <w:tr w:rsidR="008E7905" w:rsidRPr="008E7905" w14:paraId="357111A2" w14:textId="77777777" w:rsidTr="001D57C8">
        <w:tc>
          <w:tcPr>
            <w:tcW w:w="9593" w:type="dxa"/>
            <w:gridSpan w:val="5"/>
            <w:vAlign w:val="center"/>
          </w:tcPr>
          <w:p w14:paraId="6F0BDED9" w14:textId="77777777" w:rsidR="008E7905" w:rsidRPr="008E7905" w:rsidRDefault="008E7905" w:rsidP="00955DB3">
            <w:pPr>
              <w:numPr>
                <w:ilvl w:val="0"/>
                <w:numId w:val="59"/>
              </w:numPr>
              <w:spacing w:line="240" w:lineRule="auto"/>
              <w:jc w:val="center"/>
              <w:rPr>
                <w:bCs/>
                <w:snapToGrid/>
                <w:sz w:val="24"/>
                <w:szCs w:val="24"/>
                <w:lang w:val="ru"/>
              </w:rPr>
            </w:pPr>
            <w:r w:rsidRPr="008E7905">
              <w:rPr>
                <w:rFonts w:eastAsia="Arial Unicode MS"/>
                <w:b/>
                <w:snapToGrid/>
                <w:sz w:val="24"/>
                <w:szCs w:val="24"/>
                <w:lang w:val="ru"/>
              </w:rPr>
              <w:t>Парковка</w:t>
            </w:r>
            <w:r w:rsidRPr="008E7905">
              <w:rPr>
                <w:rFonts w:eastAsia="Arial Unicode MS"/>
                <w:b/>
                <w:snapToGrid/>
                <w:sz w:val="24"/>
                <w:szCs w:val="24"/>
              </w:rPr>
              <w:t xml:space="preserve"> </w:t>
            </w:r>
            <w:r w:rsidRPr="008E7905">
              <w:rPr>
                <w:rFonts w:eastAsia="Arial Unicode MS"/>
                <w:b/>
                <w:snapToGrid/>
                <w:sz w:val="24"/>
                <w:szCs w:val="24"/>
                <w:lang w:val="ru"/>
              </w:rPr>
              <w:t>(въезд)</w:t>
            </w:r>
          </w:p>
        </w:tc>
      </w:tr>
      <w:tr w:rsidR="008E7905" w:rsidRPr="008E7905" w14:paraId="620A17C3" w14:textId="77777777" w:rsidTr="001D57C8">
        <w:tc>
          <w:tcPr>
            <w:tcW w:w="675" w:type="dxa"/>
            <w:vAlign w:val="center"/>
          </w:tcPr>
          <w:p w14:paraId="4DBE55C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w:t>
            </w:r>
          </w:p>
        </w:tc>
        <w:tc>
          <w:tcPr>
            <w:tcW w:w="2127" w:type="dxa"/>
            <w:vMerge w:val="restart"/>
            <w:vAlign w:val="center"/>
          </w:tcPr>
          <w:p w14:paraId="19EDC302"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0,012</w:t>
            </w:r>
          </w:p>
        </w:tc>
        <w:tc>
          <w:tcPr>
            <w:tcW w:w="5114" w:type="dxa"/>
          </w:tcPr>
          <w:p w14:paraId="515EE60A" w14:textId="77777777" w:rsidR="008E7905" w:rsidRPr="008E7905" w:rsidRDefault="008E7905" w:rsidP="008E7905">
            <w:pPr>
              <w:adjustRightInd w:val="0"/>
              <w:spacing w:line="240" w:lineRule="auto"/>
              <w:ind w:firstLine="0"/>
              <w:jc w:val="left"/>
              <w:rPr>
                <w:rFonts w:eastAsia="Arial Unicode MS"/>
                <w:snapToGrid/>
                <w:sz w:val="24"/>
                <w:szCs w:val="24"/>
              </w:rPr>
            </w:pPr>
            <w:r w:rsidRPr="008E7905">
              <w:rPr>
                <w:rFonts w:eastAsia="Arial Unicode MS"/>
                <w:snapToGrid/>
                <w:sz w:val="24"/>
                <w:szCs w:val="24"/>
                <w:lang w:val="ru"/>
              </w:rPr>
              <w:t>Разработка грунта с погрузкой на автомобили-самосвалы экскаваторами с ковшом вместимостью 0,65 (0,5-1) м3, группа грунтов 2</w:t>
            </w:r>
          </w:p>
        </w:tc>
        <w:tc>
          <w:tcPr>
            <w:tcW w:w="702" w:type="dxa"/>
            <w:vAlign w:val="center"/>
          </w:tcPr>
          <w:p w14:paraId="40ABDDF5"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1C6ECF0E"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14,4</w:t>
            </w:r>
          </w:p>
        </w:tc>
      </w:tr>
      <w:tr w:rsidR="008E7905" w:rsidRPr="008E7905" w14:paraId="2F706F33" w14:textId="77777777" w:rsidTr="001D57C8">
        <w:tc>
          <w:tcPr>
            <w:tcW w:w="675" w:type="dxa"/>
            <w:vAlign w:val="center"/>
          </w:tcPr>
          <w:p w14:paraId="383E7F36"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w:t>
            </w:r>
          </w:p>
        </w:tc>
        <w:tc>
          <w:tcPr>
            <w:tcW w:w="2127" w:type="dxa"/>
            <w:vMerge/>
            <w:vAlign w:val="center"/>
          </w:tcPr>
          <w:p w14:paraId="50A31F9F" w14:textId="77777777" w:rsidR="008E7905" w:rsidRPr="008E7905" w:rsidRDefault="008E7905" w:rsidP="008E7905">
            <w:pPr>
              <w:spacing w:line="240" w:lineRule="auto"/>
              <w:ind w:firstLine="0"/>
              <w:jc w:val="center"/>
              <w:rPr>
                <w:bCs/>
                <w:snapToGrid/>
                <w:sz w:val="24"/>
                <w:szCs w:val="24"/>
                <w:lang w:val="ru"/>
              </w:rPr>
            </w:pPr>
          </w:p>
        </w:tc>
        <w:tc>
          <w:tcPr>
            <w:tcW w:w="5114" w:type="dxa"/>
          </w:tcPr>
          <w:p w14:paraId="1D00EAE9"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подстилающих и выравнивающих слоев оснований из песка природного для строительных работ среднего Н=15см</w:t>
            </w:r>
          </w:p>
        </w:tc>
        <w:tc>
          <w:tcPr>
            <w:tcW w:w="702" w:type="dxa"/>
            <w:vAlign w:val="center"/>
          </w:tcPr>
          <w:p w14:paraId="47409F72"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1531B81A"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9,36</w:t>
            </w:r>
          </w:p>
        </w:tc>
      </w:tr>
      <w:tr w:rsidR="008E7905" w:rsidRPr="008E7905" w14:paraId="554C8BBD" w14:textId="77777777" w:rsidTr="001D57C8">
        <w:tc>
          <w:tcPr>
            <w:tcW w:w="675" w:type="dxa"/>
            <w:vAlign w:val="center"/>
          </w:tcPr>
          <w:p w14:paraId="0766C262"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w:t>
            </w:r>
          </w:p>
        </w:tc>
        <w:tc>
          <w:tcPr>
            <w:tcW w:w="2127" w:type="dxa"/>
            <w:vMerge/>
            <w:vAlign w:val="center"/>
          </w:tcPr>
          <w:p w14:paraId="0C3BEEB0" w14:textId="77777777" w:rsidR="008E7905" w:rsidRPr="008E7905" w:rsidRDefault="008E7905" w:rsidP="008E7905">
            <w:pPr>
              <w:spacing w:line="240" w:lineRule="auto"/>
              <w:ind w:firstLine="0"/>
              <w:jc w:val="center"/>
              <w:rPr>
                <w:bCs/>
                <w:snapToGrid/>
                <w:sz w:val="24"/>
                <w:szCs w:val="24"/>
                <w:lang w:val="ru"/>
              </w:rPr>
            </w:pPr>
          </w:p>
        </w:tc>
        <w:tc>
          <w:tcPr>
            <w:tcW w:w="5114" w:type="dxa"/>
          </w:tcPr>
          <w:p w14:paraId="72409B8B"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600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15 </w:t>
            </w:r>
            <w:r w:rsidRPr="008E7905">
              <w:rPr>
                <w:rFonts w:eastAsia="Arial Unicode MS"/>
                <w:snapToGrid/>
                <w:sz w:val="24"/>
                <w:szCs w:val="24"/>
                <w:lang w:val="ru"/>
              </w:rPr>
              <w:t>см</w:t>
            </w:r>
          </w:p>
        </w:tc>
        <w:tc>
          <w:tcPr>
            <w:tcW w:w="702" w:type="dxa"/>
            <w:vAlign w:val="center"/>
          </w:tcPr>
          <w:p w14:paraId="339C19E2"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0699CCA5"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48</w:t>
            </w:r>
          </w:p>
        </w:tc>
      </w:tr>
      <w:tr w:rsidR="008E7905" w:rsidRPr="008E7905" w14:paraId="4013683A" w14:textId="77777777" w:rsidTr="001D57C8">
        <w:tc>
          <w:tcPr>
            <w:tcW w:w="675" w:type="dxa"/>
            <w:vAlign w:val="center"/>
          </w:tcPr>
          <w:p w14:paraId="7499BB8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4</w:t>
            </w:r>
          </w:p>
        </w:tc>
        <w:tc>
          <w:tcPr>
            <w:tcW w:w="2127" w:type="dxa"/>
            <w:vMerge/>
            <w:vAlign w:val="center"/>
          </w:tcPr>
          <w:p w14:paraId="48BC437F" w14:textId="77777777" w:rsidR="008E7905" w:rsidRPr="008E7905" w:rsidRDefault="008E7905" w:rsidP="008E7905">
            <w:pPr>
              <w:spacing w:line="240" w:lineRule="auto"/>
              <w:ind w:firstLine="0"/>
              <w:jc w:val="center"/>
              <w:rPr>
                <w:bCs/>
                <w:snapToGrid/>
                <w:sz w:val="24"/>
                <w:szCs w:val="24"/>
                <w:lang w:val="ru"/>
              </w:rPr>
            </w:pPr>
          </w:p>
        </w:tc>
        <w:tc>
          <w:tcPr>
            <w:tcW w:w="5114" w:type="dxa"/>
          </w:tcPr>
          <w:p w14:paraId="797638F9"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Разработка грунта вручную в траншеях глубиной до 2 м без креплений</w:t>
            </w:r>
          </w:p>
        </w:tc>
        <w:tc>
          <w:tcPr>
            <w:tcW w:w="702" w:type="dxa"/>
            <w:vAlign w:val="center"/>
          </w:tcPr>
          <w:p w14:paraId="4774A07E"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603DDB50"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2,64</w:t>
            </w:r>
          </w:p>
        </w:tc>
      </w:tr>
      <w:tr w:rsidR="008E7905" w:rsidRPr="008E7905" w14:paraId="1D0FB056" w14:textId="77777777" w:rsidTr="001D57C8">
        <w:tc>
          <w:tcPr>
            <w:tcW w:w="675" w:type="dxa"/>
            <w:vAlign w:val="center"/>
          </w:tcPr>
          <w:p w14:paraId="43923C9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5</w:t>
            </w:r>
          </w:p>
        </w:tc>
        <w:tc>
          <w:tcPr>
            <w:tcW w:w="2127" w:type="dxa"/>
            <w:vMerge/>
            <w:vAlign w:val="center"/>
          </w:tcPr>
          <w:p w14:paraId="5C2AECDB" w14:textId="77777777" w:rsidR="008E7905" w:rsidRPr="008E7905" w:rsidRDefault="008E7905" w:rsidP="008E7905">
            <w:pPr>
              <w:spacing w:line="240" w:lineRule="auto"/>
              <w:ind w:firstLine="0"/>
              <w:jc w:val="center"/>
              <w:rPr>
                <w:bCs/>
                <w:snapToGrid/>
                <w:sz w:val="24"/>
                <w:szCs w:val="24"/>
                <w:lang w:val="ru"/>
              </w:rPr>
            </w:pPr>
          </w:p>
        </w:tc>
        <w:tc>
          <w:tcPr>
            <w:tcW w:w="5114" w:type="dxa"/>
          </w:tcPr>
          <w:p w14:paraId="75CD6765"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600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12 </w:t>
            </w:r>
            <w:r w:rsidRPr="008E7905">
              <w:rPr>
                <w:rFonts w:eastAsia="Arial Unicode MS"/>
                <w:snapToGrid/>
                <w:sz w:val="24"/>
                <w:szCs w:val="24"/>
                <w:lang w:val="ru"/>
              </w:rPr>
              <w:t>см</w:t>
            </w:r>
          </w:p>
        </w:tc>
        <w:tc>
          <w:tcPr>
            <w:tcW w:w="702" w:type="dxa"/>
            <w:vAlign w:val="center"/>
          </w:tcPr>
          <w:p w14:paraId="640485BA"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1C8B0A1D"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8,4</w:t>
            </w:r>
          </w:p>
        </w:tc>
      </w:tr>
      <w:tr w:rsidR="008E7905" w:rsidRPr="008E7905" w14:paraId="61162538" w14:textId="77777777" w:rsidTr="001D57C8">
        <w:tc>
          <w:tcPr>
            <w:tcW w:w="675" w:type="dxa"/>
            <w:vAlign w:val="center"/>
          </w:tcPr>
          <w:p w14:paraId="7DEC96C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6</w:t>
            </w:r>
          </w:p>
        </w:tc>
        <w:tc>
          <w:tcPr>
            <w:tcW w:w="2127" w:type="dxa"/>
            <w:vMerge/>
            <w:vAlign w:val="center"/>
          </w:tcPr>
          <w:p w14:paraId="786036D6"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1E24AFF2" w14:textId="77777777" w:rsidR="008E7905" w:rsidRPr="008E7905" w:rsidRDefault="008E7905" w:rsidP="008E7905">
            <w:pPr>
              <w:spacing w:line="240" w:lineRule="auto"/>
              <w:ind w:firstLine="0"/>
              <w:rPr>
                <w:rFonts w:eastAsia="Arial Unicode MS"/>
                <w:snapToGrid/>
                <w:sz w:val="24"/>
                <w:szCs w:val="24"/>
              </w:rPr>
            </w:pPr>
            <w:r w:rsidRPr="008E7905">
              <w:rPr>
                <w:rFonts w:eastAsia="Arial Unicode MS"/>
                <w:snapToGrid/>
                <w:sz w:val="24"/>
                <w:szCs w:val="24"/>
                <w:lang w:val="ru"/>
              </w:rPr>
              <w:t>Установка бордюра</w:t>
            </w:r>
            <w:r w:rsidRPr="008E7905">
              <w:rPr>
                <w:rFonts w:eastAsia="Arial Unicode MS"/>
                <w:snapToGrid/>
                <w:sz w:val="24"/>
                <w:szCs w:val="24"/>
              </w:rPr>
              <w:t xml:space="preserve"> БР 100.30.15</w:t>
            </w:r>
          </w:p>
        </w:tc>
        <w:tc>
          <w:tcPr>
            <w:tcW w:w="702" w:type="dxa"/>
            <w:vAlign w:val="center"/>
          </w:tcPr>
          <w:p w14:paraId="007EA8AA"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75" w:type="dxa"/>
            <w:vAlign w:val="center"/>
          </w:tcPr>
          <w:p w14:paraId="16193BC1"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24</w:t>
            </w:r>
          </w:p>
        </w:tc>
      </w:tr>
      <w:tr w:rsidR="008E7905" w:rsidRPr="008E7905" w14:paraId="13C38618" w14:textId="77777777" w:rsidTr="001D57C8">
        <w:tc>
          <w:tcPr>
            <w:tcW w:w="675" w:type="dxa"/>
            <w:vAlign w:val="center"/>
          </w:tcPr>
          <w:p w14:paraId="299EACF9"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7</w:t>
            </w:r>
          </w:p>
        </w:tc>
        <w:tc>
          <w:tcPr>
            <w:tcW w:w="2127" w:type="dxa"/>
            <w:vMerge/>
            <w:vAlign w:val="center"/>
          </w:tcPr>
          <w:p w14:paraId="475EA386" w14:textId="77777777" w:rsidR="008E7905" w:rsidRPr="008E7905" w:rsidRDefault="008E7905" w:rsidP="008E7905">
            <w:pPr>
              <w:spacing w:line="240" w:lineRule="auto"/>
              <w:ind w:firstLine="0"/>
              <w:jc w:val="center"/>
              <w:rPr>
                <w:bCs/>
                <w:snapToGrid/>
                <w:sz w:val="24"/>
                <w:szCs w:val="24"/>
                <w:lang w:val="ru"/>
              </w:rPr>
            </w:pPr>
          </w:p>
        </w:tc>
        <w:tc>
          <w:tcPr>
            <w:tcW w:w="5114" w:type="dxa"/>
          </w:tcPr>
          <w:p w14:paraId="14B42812" w14:textId="77777777" w:rsidR="008E7905" w:rsidRPr="008E7905" w:rsidRDefault="008E7905" w:rsidP="008E7905">
            <w:pPr>
              <w:adjustRightInd w:val="0"/>
              <w:spacing w:line="240" w:lineRule="auto"/>
              <w:ind w:firstLine="0"/>
              <w:jc w:val="left"/>
              <w:rPr>
                <w:rFonts w:eastAsia="Arial Unicode MS"/>
                <w:snapToGrid/>
                <w:sz w:val="24"/>
                <w:szCs w:val="24"/>
              </w:rPr>
            </w:pPr>
            <w:r w:rsidRPr="008E7905">
              <w:rPr>
                <w:rFonts w:eastAsia="Arial Unicode MS"/>
                <w:snapToGrid/>
                <w:sz w:val="24"/>
                <w:szCs w:val="24"/>
              </w:rPr>
              <w:t>Засыпка вручную за бортом</w:t>
            </w:r>
          </w:p>
        </w:tc>
        <w:tc>
          <w:tcPr>
            <w:tcW w:w="702" w:type="dxa"/>
            <w:vAlign w:val="center"/>
          </w:tcPr>
          <w:p w14:paraId="5E71EC97" w14:textId="77777777" w:rsidR="008E7905" w:rsidRPr="008E7905" w:rsidRDefault="008E7905" w:rsidP="008E7905">
            <w:pPr>
              <w:adjustRightInd w:val="0"/>
              <w:spacing w:line="240" w:lineRule="auto"/>
              <w:ind w:firstLine="0"/>
              <w:jc w:val="center"/>
              <w:rPr>
                <w:rFonts w:eastAsia="Arial Unicode MS"/>
                <w:snapToGrid/>
                <w:sz w:val="24"/>
                <w:szCs w:val="24"/>
                <w:vertAlign w:val="superscript"/>
              </w:rPr>
            </w:pPr>
            <w:r w:rsidRPr="008E7905">
              <w:rPr>
                <w:rFonts w:eastAsia="Arial Unicode MS"/>
                <w:snapToGrid/>
                <w:sz w:val="24"/>
                <w:szCs w:val="24"/>
              </w:rPr>
              <w:t>м</w:t>
            </w:r>
            <w:r w:rsidRPr="008E7905">
              <w:rPr>
                <w:rFonts w:eastAsia="Arial Unicode MS"/>
                <w:snapToGrid/>
                <w:sz w:val="24"/>
                <w:szCs w:val="24"/>
                <w:vertAlign w:val="superscript"/>
              </w:rPr>
              <w:t>3</w:t>
            </w:r>
          </w:p>
        </w:tc>
        <w:tc>
          <w:tcPr>
            <w:tcW w:w="975" w:type="dxa"/>
            <w:vAlign w:val="center"/>
          </w:tcPr>
          <w:p w14:paraId="538E4395"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2,4</w:t>
            </w:r>
          </w:p>
        </w:tc>
      </w:tr>
      <w:tr w:rsidR="008E7905" w:rsidRPr="008E7905" w14:paraId="6103C6C8" w14:textId="77777777" w:rsidTr="001D57C8">
        <w:tc>
          <w:tcPr>
            <w:tcW w:w="675" w:type="dxa"/>
            <w:vAlign w:val="center"/>
          </w:tcPr>
          <w:p w14:paraId="4EFC0DD3"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8</w:t>
            </w:r>
          </w:p>
        </w:tc>
        <w:tc>
          <w:tcPr>
            <w:tcW w:w="2127" w:type="dxa"/>
            <w:vMerge/>
            <w:vAlign w:val="center"/>
          </w:tcPr>
          <w:p w14:paraId="36AB3FF4"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62C1477C" w14:textId="77777777" w:rsidR="008E7905" w:rsidRPr="008E7905" w:rsidRDefault="008E7905" w:rsidP="008E7905">
            <w:pPr>
              <w:spacing w:line="240" w:lineRule="auto"/>
              <w:ind w:firstLine="0"/>
              <w:rPr>
                <w:snapToGrid/>
                <w:sz w:val="24"/>
                <w:szCs w:val="24"/>
              </w:rPr>
            </w:pP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покрытие</w:t>
            </w:r>
          </w:p>
        </w:tc>
        <w:tc>
          <w:tcPr>
            <w:tcW w:w="702" w:type="dxa"/>
            <w:vAlign w:val="center"/>
          </w:tcPr>
          <w:p w14:paraId="2BE043B4"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75" w:type="dxa"/>
            <w:vAlign w:val="center"/>
          </w:tcPr>
          <w:p w14:paraId="55921A32" w14:textId="77777777" w:rsidR="008E7905" w:rsidRPr="008E7905" w:rsidRDefault="008E7905" w:rsidP="008E7905">
            <w:pPr>
              <w:spacing w:line="240" w:lineRule="auto"/>
              <w:ind w:firstLine="0"/>
              <w:jc w:val="center"/>
              <w:rPr>
                <w:snapToGrid/>
                <w:sz w:val="24"/>
                <w:szCs w:val="24"/>
              </w:rPr>
            </w:pPr>
            <w:r w:rsidRPr="008E7905">
              <w:rPr>
                <w:snapToGrid/>
                <w:sz w:val="24"/>
                <w:szCs w:val="24"/>
              </w:rPr>
              <w:t>0,0144</w:t>
            </w:r>
          </w:p>
        </w:tc>
      </w:tr>
      <w:tr w:rsidR="008E7905" w:rsidRPr="008E7905" w14:paraId="4B5B4BB4" w14:textId="77777777" w:rsidTr="001D57C8">
        <w:tc>
          <w:tcPr>
            <w:tcW w:w="675" w:type="dxa"/>
            <w:vAlign w:val="center"/>
          </w:tcPr>
          <w:p w14:paraId="68EDBF9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9</w:t>
            </w:r>
          </w:p>
        </w:tc>
        <w:tc>
          <w:tcPr>
            <w:tcW w:w="2127" w:type="dxa"/>
            <w:vMerge/>
            <w:vAlign w:val="center"/>
          </w:tcPr>
          <w:p w14:paraId="03DC1B5D"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2E127CE7"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покрытия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Б,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164E73A6"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5AB776F4"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48</w:t>
            </w:r>
          </w:p>
        </w:tc>
      </w:tr>
    </w:tbl>
    <w:p w14:paraId="087402CC" w14:textId="77777777" w:rsidR="008E7905" w:rsidRPr="008E7905" w:rsidRDefault="008E7905" w:rsidP="008E7905">
      <w:pPr>
        <w:spacing w:line="240" w:lineRule="auto"/>
        <w:ind w:firstLine="0"/>
        <w:jc w:val="left"/>
        <w:rPr>
          <w:rFonts w:eastAsia="Arial Unicode MS"/>
          <w:b/>
          <w:snapToGrid/>
          <w:color w:val="FF0000"/>
          <w:sz w:val="24"/>
          <w:szCs w:val="24"/>
        </w:rPr>
      </w:pPr>
    </w:p>
    <w:p w14:paraId="659C0DBF" w14:textId="77777777" w:rsidR="008E7905" w:rsidRPr="008E7905" w:rsidRDefault="008E7905" w:rsidP="008E7905">
      <w:pPr>
        <w:spacing w:line="240" w:lineRule="auto"/>
        <w:ind w:firstLine="0"/>
        <w:jc w:val="center"/>
        <w:rPr>
          <w:b/>
          <w:bCs/>
          <w:iCs/>
          <w:snapToGrid/>
          <w:sz w:val="24"/>
          <w:szCs w:val="24"/>
        </w:rPr>
      </w:pPr>
      <w:r w:rsidRPr="008E7905">
        <w:rPr>
          <w:rFonts w:eastAsia="Arial Unicode MS"/>
          <w:b/>
          <w:snapToGrid/>
          <w:sz w:val="24"/>
          <w:szCs w:val="24"/>
        </w:rPr>
        <w:t xml:space="preserve">Ремонт стоянки по </w:t>
      </w:r>
      <w:r w:rsidRPr="008E7905">
        <w:rPr>
          <w:rFonts w:eastAsia="Arial Unicode MS"/>
          <w:b/>
          <w:snapToGrid/>
          <w:sz w:val="24"/>
          <w:szCs w:val="24"/>
          <w:lang w:val="ru"/>
        </w:rPr>
        <w:t>ул.</w:t>
      </w:r>
      <w:r w:rsidRPr="008E7905">
        <w:rPr>
          <w:rFonts w:eastAsia="Arial Unicode MS"/>
          <w:b/>
          <w:snapToGrid/>
          <w:sz w:val="24"/>
          <w:szCs w:val="24"/>
        </w:rPr>
        <w:t xml:space="preserve"> Ленина</w:t>
      </w:r>
      <w:r w:rsidRPr="008E7905">
        <w:rPr>
          <w:b/>
          <w:bCs/>
          <w:iCs/>
          <w:snapToGrid/>
          <w:sz w:val="24"/>
          <w:szCs w:val="24"/>
        </w:rPr>
        <w:t>, д.17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5114"/>
        <w:gridCol w:w="702"/>
        <w:gridCol w:w="975"/>
      </w:tblGrid>
      <w:tr w:rsidR="008E7905" w:rsidRPr="008E7905" w14:paraId="0F2E192E" w14:textId="77777777" w:rsidTr="001D57C8">
        <w:tc>
          <w:tcPr>
            <w:tcW w:w="675" w:type="dxa"/>
            <w:vAlign w:val="center"/>
          </w:tcPr>
          <w:p w14:paraId="2EC836B9"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rPr>
              <w:t>№ п/п</w:t>
            </w:r>
          </w:p>
          <w:p w14:paraId="51E824FB" w14:textId="77777777" w:rsidR="008E7905" w:rsidRPr="008E7905" w:rsidRDefault="008E7905" w:rsidP="008E7905">
            <w:pPr>
              <w:spacing w:line="240" w:lineRule="auto"/>
              <w:ind w:firstLine="0"/>
              <w:jc w:val="center"/>
              <w:rPr>
                <w:b/>
                <w:bCs/>
                <w:snapToGrid/>
                <w:sz w:val="24"/>
                <w:szCs w:val="24"/>
              </w:rPr>
            </w:pPr>
          </w:p>
        </w:tc>
        <w:tc>
          <w:tcPr>
            <w:tcW w:w="2127" w:type="dxa"/>
            <w:vAlign w:val="center"/>
          </w:tcPr>
          <w:p w14:paraId="51DF9FDA"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lang w:val="ru"/>
              </w:rPr>
              <w:t>Протяженность, км</w:t>
            </w:r>
            <w:r w:rsidRPr="008E7905">
              <w:rPr>
                <w:b/>
                <w:bCs/>
                <w:snapToGrid/>
                <w:sz w:val="24"/>
                <w:szCs w:val="24"/>
              </w:rPr>
              <w:t>.</w:t>
            </w:r>
          </w:p>
        </w:tc>
        <w:tc>
          <w:tcPr>
            <w:tcW w:w="5114" w:type="dxa"/>
            <w:vAlign w:val="center"/>
          </w:tcPr>
          <w:p w14:paraId="0B0452E7"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3FED2030"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Ед. изм.</w:t>
            </w:r>
          </w:p>
        </w:tc>
        <w:tc>
          <w:tcPr>
            <w:tcW w:w="975" w:type="dxa"/>
            <w:vAlign w:val="center"/>
          </w:tcPr>
          <w:p w14:paraId="06F8BB17"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Кол-во</w:t>
            </w:r>
          </w:p>
        </w:tc>
      </w:tr>
      <w:tr w:rsidR="008E7905" w:rsidRPr="008E7905" w14:paraId="7B2F6418" w14:textId="77777777" w:rsidTr="001D57C8">
        <w:tc>
          <w:tcPr>
            <w:tcW w:w="675" w:type="dxa"/>
            <w:vAlign w:val="center"/>
          </w:tcPr>
          <w:p w14:paraId="7688B98C"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w:t>
            </w:r>
          </w:p>
        </w:tc>
        <w:tc>
          <w:tcPr>
            <w:tcW w:w="2127" w:type="dxa"/>
            <w:vMerge w:val="restart"/>
            <w:vAlign w:val="center"/>
          </w:tcPr>
          <w:p w14:paraId="764326C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0,06</w:t>
            </w:r>
          </w:p>
        </w:tc>
        <w:tc>
          <w:tcPr>
            <w:tcW w:w="5114" w:type="dxa"/>
            <w:vAlign w:val="center"/>
          </w:tcPr>
          <w:p w14:paraId="09333799" w14:textId="77777777" w:rsidR="008E7905" w:rsidRPr="008E7905" w:rsidRDefault="008E7905" w:rsidP="008E7905">
            <w:pPr>
              <w:spacing w:line="240" w:lineRule="auto"/>
              <w:ind w:firstLine="0"/>
              <w:rPr>
                <w:rFonts w:eastAsia="Arial Unicode MS"/>
                <w:snapToGrid/>
                <w:sz w:val="24"/>
                <w:szCs w:val="24"/>
                <w:lang w:val="ru"/>
              </w:rPr>
            </w:pPr>
            <w:r w:rsidRPr="008E7905">
              <w:rPr>
                <w:rFonts w:eastAsia="Arial Unicode MS"/>
                <w:snapToGrid/>
                <w:sz w:val="24"/>
                <w:szCs w:val="24"/>
                <w:lang w:val="ru"/>
              </w:rPr>
              <w:t>Демонтаж сущ</w:t>
            </w:r>
            <w:r w:rsidRPr="008E7905">
              <w:rPr>
                <w:rFonts w:eastAsia="Arial Unicode MS"/>
                <w:snapToGrid/>
                <w:sz w:val="24"/>
                <w:szCs w:val="24"/>
              </w:rPr>
              <w:t xml:space="preserve">ествующего </w:t>
            </w:r>
            <w:r w:rsidRPr="008E7905">
              <w:rPr>
                <w:rFonts w:eastAsia="Arial Unicode MS"/>
                <w:snapToGrid/>
                <w:sz w:val="24"/>
                <w:szCs w:val="24"/>
                <w:lang w:val="ru"/>
              </w:rPr>
              <w:t>бордюра</w:t>
            </w:r>
          </w:p>
        </w:tc>
        <w:tc>
          <w:tcPr>
            <w:tcW w:w="702" w:type="dxa"/>
            <w:vAlign w:val="center"/>
          </w:tcPr>
          <w:p w14:paraId="0CE8AEF1"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75" w:type="dxa"/>
            <w:vAlign w:val="center"/>
          </w:tcPr>
          <w:p w14:paraId="558C1C88"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20</w:t>
            </w:r>
          </w:p>
        </w:tc>
      </w:tr>
      <w:tr w:rsidR="008E7905" w:rsidRPr="008E7905" w14:paraId="5DAAC6E9" w14:textId="77777777" w:rsidTr="001D57C8">
        <w:tc>
          <w:tcPr>
            <w:tcW w:w="675" w:type="dxa"/>
            <w:vAlign w:val="center"/>
          </w:tcPr>
          <w:p w14:paraId="641FF2F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w:t>
            </w:r>
          </w:p>
        </w:tc>
        <w:tc>
          <w:tcPr>
            <w:tcW w:w="2127" w:type="dxa"/>
            <w:vMerge/>
            <w:vAlign w:val="center"/>
          </w:tcPr>
          <w:p w14:paraId="38B9C0EE"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492B4F50" w14:textId="77777777" w:rsidR="008E7905" w:rsidRPr="008E7905" w:rsidRDefault="008E7905" w:rsidP="008E7905">
            <w:pPr>
              <w:spacing w:line="240" w:lineRule="auto"/>
              <w:ind w:firstLine="0"/>
              <w:jc w:val="left"/>
              <w:rPr>
                <w:bCs/>
                <w:snapToGrid/>
                <w:sz w:val="22"/>
                <w:szCs w:val="22"/>
                <w:lang w:eastAsia="en-US"/>
              </w:rPr>
            </w:pPr>
            <w:r w:rsidRPr="008E7905">
              <w:rPr>
                <w:rFonts w:eastAsia="Calibri"/>
                <w:snapToGrid/>
                <w:sz w:val="22"/>
                <w:szCs w:val="22"/>
                <w:lang w:eastAsia="en-US"/>
              </w:rPr>
              <w:t>Погрузка и перевозка строительного мусора на расстояние до 10 км</w:t>
            </w:r>
          </w:p>
        </w:tc>
        <w:tc>
          <w:tcPr>
            <w:tcW w:w="702" w:type="dxa"/>
            <w:vAlign w:val="center"/>
          </w:tcPr>
          <w:p w14:paraId="1D8E9CA3"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тн.</w:t>
            </w:r>
          </w:p>
        </w:tc>
        <w:tc>
          <w:tcPr>
            <w:tcW w:w="975" w:type="dxa"/>
            <w:vAlign w:val="center"/>
          </w:tcPr>
          <w:p w14:paraId="031BD443"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4,5</w:t>
            </w:r>
          </w:p>
        </w:tc>
      </w:tr>
      <w:tr w:rsidR="008E7905" w:rsidRPr="008E7905" w14:paraId="5F3A8BD5" w14:textId="77777777" w:rsidTr="001D57C8">
        <w:tc>
          <w:tcPr>
            <w:tcW w:w="675" w:type="dxa"/>
            <w:vAlign w:val="center"/>
          </w:tcPr>
          <w:p w14:paraId="7B9DB7C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w:t>
            </w:r>
          </w:p>
        </w:tc>
        <w:tc>
          <w:tcPr>
            <w:tcW w:w="2127" w:type="dxa"/>
            <w:vMerge/>
            <w:vAlign w:val="center"/>
          </w:tcPr>
          <w:p w14:paraId="6CA13E8A"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00E912C5"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Зачистка траншеи вручную для установки бортового камня </w:t>
            </w:r>
          </w:p>
        </w:tc>
        <w:tc>
          <w:tcPr>
            <w:tcW w:w="702" w:type="dxa"/>
            <w:vAlign w:val="center"/>
          </w:tcPr>
          <w:p w14:paraId="0881D2EE"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7785B340"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2,2</w:t>
            </w:r>
          </w:p>
        </w:tc>
      </w:tr>
      <w:tr w:rsidR="008E7905" w:rsidRPr="008E7905" w14:paraId="4E839F8D" w14:textId="77777777" w:rsidTr="001D57C8">
        <w:tc>
          <w:tcPr>
            <w:tcW w:w="675" w:type="dxa"/>
            <w:vAlign w:val="center"/>
          </w:tcPr>
          <w:p w14:paraId="64134A0F"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4</w:t>
            </w:r>
          </w:p>
        </w:tc>
        <w:tc>
          <w:tcPr>
            <w:tcW w:w="2127" w:type="dxa"/>
            <w:vMerge/>
            <w:vAlign w:val="center"/>
          </w:tcPr>
          <w:p w14:paraId="530D1FED" w14:textId="77777777" w:rsidR="008E7905" w:rsidRPr="008E7905" w:rsidRDefault="008E7905" w:rsidP="008E7905">
            <w:pPr>
              <w:spacing w:line="240" w:lineRule="auto"/>
              <w:ind w:firstLine="0"/>
              <w:jc w:val="center"/>
              <w:rPr>
                <w:bCs/>
                <w:snapToGrid/>
                <w:sz w:val="24"/>
                <w:szCs w:val="24"/>
                <w:lang w:val="ru"/>
              </w:rPr>
            </w:pPr>
          </w:p>
        </w:tc>
        <w:tc>
          <w:tcPr>
            <w:tcW w:w="5114" w:type="dxa"/>
          </w:tcPr>
          <w:p w14:paraId="398EB851"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600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12 </w:t>
            </w:r>
            <w:r w:rsidRPr="008E7905">
              <w:rPr>
                <w:rFonts w:eastAsia="Arial Unicode MS"/>
                <w:snapToGrid/>
                <w:sz w:val="24"/>
                <w:szCs w:val="24"/>
                <w:lang w:val="ru"/>
              </w:rPr>
              <w:t>см</w:t>
            </w:r>
          </w:p>
        </w:tc>
        <w:tc>
          <w:tcPr>
            <w:tcW w:w="702" w:type="dxa"/>
            <w:vAlign w:val="center"/>
          </w:tcPr>
          <w:p w14:paraId="3341C083"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75" w:type="dxa"/>
            <w:vAlign w:val="center"/>
          </w:tcPr>
          <w:p w14:paraId="7C832732"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7</w:t>
            </w:r>
          </w:p>
        </w:tc>
      </w:tr>
      <w:tr w:rsidR="008E7905" w:rsidRPr="008E7905" w14:paraId="28C90815" w14:textId="77777777" w:rsidTr="001D57C8">
        <w:tc>
          <w:tcPr>
            <w:tcW w:w="675" w:type="dxa"/>
            <w:vAlign w:val="center"/>
          </w:tcPr>
          <w:p w14:paraId="2A8CBDC3"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5</w:t>
            </w:r>
          </w:p>
        </w:tc>
        <w:tc>
          <w:tcPr>
            <w:tcW w:w="2127" w:type="dxa"/>
            <w:vMerge/>
            <w:vAlign w:val="center"/>
          </w:tcPr>
          <w:p w14:paraId="7458BE00" w14:textId="77777777" w:rsidR="008E7905" w:rsidRPr="008E7905" w:rsidRDefault="008E7905" w:rsidP="008E7905">
            <w:pPr>
              <w:spacing w:line="240" w:lineRule="auto"/>
              <w:ind w:firstLine="0"/>
              <w:jc w:val="center"/>
              <w:rPr>
                <w:bCs/>
                <w:snapToGrid/>
                <w:sz w:val="24"/>
                <w:szCs w:val="24"/>
                <w:lang w:val="ru"/>
              </w:rPr>
            </w:pPr>
          </w:p>
        </w:tc>
        <w:tc>
          <w:tcPr>
            <w:tcW w:w="5114" w:type="dxa"/>
            <w:vAlign w:val="center"/>
          </w:tcPr>
          <w:p w14:paraId="0B7DEFE1" w14:textId="77777777" w:rsidR="008E7905" w:rsidRPr="008E7905" w:rsidRDefault="008E7905" w:rsidP="008E7905">
            <w:pPr>
              <w:spacing w:line="240" w:lineRule="auto"/>
              <w:ind w:firstLine="0"/>
              <w:rPr>
                <w:rFonts w:eastAsia="Arial Unicode MS"/>
                <w:snapToGrid/>
                <w:sz w:val="24"/>
                <w:szCs w:val="24"/>
              </w:rPr>
            </w:pPr>
            <w:r w:rsidRPr="008E7905">
              <w:rPr>
                <w:rFonts w:eastAsia="Arial Unicode MS"/>
                <w:snapToGrid/>
                <w:sz w:val="24"/>
                <w:szCs w:val="24"/>
                <w:lang w:val="ru"/>
              </w:rPr>
              <w:t>Установка бордюра</w:t>
            </w:r>
            <w:r w:rsidRPr="008E7905">
              <w:rPr>
                <w:rFonts w:eastAsia="Arial Unicode MS"/>
                <w:snapToGrid/>
                <w:sz w:val="24"/>
                <w:szCs w:val="24"/>
              </w:rPr>
              <w:t xml:space="preserve"> БР 100.30.15</w:t>
            </w:r>
          </w:p>
        </w:tc>
        <w:tc>
          <w:tcPr>
            <w:tcW w:w="702" w:type="dxa"/>
            <w:vAlign w:val="center"/>
          </w:tcPr>
          <w:p w14:paraId="7968312C"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75" w:type="dxa"/>
            <w:vAlign w:val="center"/>
          </w:tcPr>
          <w:p w14:paraId="2D336C28"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rPr>
              <w:t>20</w:t>
            </w:r>
          </w:p>
        </w:tc>
      </w:tr>
      <w:tr w:rsidR="008E7905" w:rsidRPr="008E7905" w14:paraId="78131C30" w14:textId="77777777" w:rsidTr="001D57C8">
        <w:tc>
          <w:tcPr>
            <w:tcW w:w="675" w:type="dxa"/>
            <w:vAlign w:val="center"/>
          </w:tcPr>
          <w:p w14:paraId="4347E76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6</w:t>
            </w:r>
          </w:p>
        </w:tc>
        <w:tc>
          <w:tcPr>
            <w:tcW w:w="2127" w:type="dxa"/>
            <w:vMerge/>
            <w:vAlign w:val="center"/>
          </w:tcPr>
          <w:p w14:paraId="3884D865"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5B6E7833"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w:t>
            </w:r>
            <w:r w:rsidRPr="008E7905">
              <w:rPr>
                <w:snapToGrid/>
                <w:sz w:val="24"/>
                <w:szCs w:val="24"/>
                <w:lang w:val="ru"/>
              </w:rPr>
              <w:t xml:space="preserve"> </w:t>
            </w: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 xml:space="preserve">из </w:t>
            </w:r>
            <w:r w:rsidRPr="008E7905">
              <w:rPr>
                <w:snapToGrid/>
                <w:sz w:val="24"/>
                <w:szCs w:val="24"/>
                <w:lang w:val="ru"/>
              </w:rPr>
              <w:t>расчет</w:t>
            </w:r>
            <w:r w:rsidRPr="008E7905">
              <w:rPr>
                <w:snapToGrid/>
                <w:sz w:val="24"/>
                <w:szCs w:val="24"/>
              </w:rPr>
              <w:t>а</w:t>
            </w:r>
            <w:r w:rsidRPr="008E7905">
              <w:rPr>
                <w:snapToGrid/>
                <w:sz w:val="24"/>
                <w:szCs w:val="24"/>
                <w:lang w:val="ru"/>
              </w:rPr>
              <w:t xml:space="preserve"> 0,3 кг/м² под </w:t>
            </w:r>
            <w:r w:rsidRPr="008E7905">
              <w:rPr>
                <w:snapToGrid/>
                <w:sz w:val="24"/>
                <w:szCs w:val="24"/>
              </w:rPr>
              <w:t>верхний слой</w:t>
            </w:r>
          </w:p>
        </w:tc>
        <w:tc>
          <w:tcPr>
            <w:tcW w:w="702" w:type="dxa"/>
            <w:vAlign w:val="center"/>
          </w:tcPr>
          <w:p w14:paraId="380630BE"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тн.</w:t>
            </w:r>
          </w:p>
        </w:tc>
        <w:tc>
          <w:tcPr>
            <w:tcW w:w="975" w:type="dxa"/>
            <w:vAlign w:val="center"/>
          </w:tcPr>
          <w:p w14:paraId="6088B84C"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0,047</w:t>
            </w:r>
          </w:p>
        </w:tc>
      </w:tr>
      <w:tr w:rsidR="008E7905" w:rsidRPr="008E7905" w14:paraId="75281E60" w14:textId="77777777" w:rsidTr="001D57C8">
        <w:tc>
          <w:tcPr>
            <w:tcW w:w="675" w:type="dxa"/>
            <w:vAlign w:val="center"/>
          </w:tcPr>
          <w:p w14:paraId="102D62D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7</w:t>
            </w:r>
          </w:p>
        </w:tc>
        <w:tc>
          <w:tcPr>
            <w:tcW w:w="2127" w:type="dxa"/>
            <w:vMerge/>
            <w:vAlign w:val="center"/>
          </w:tcPr>
          <w:p w14:paraId="38348554" w14:textId="77777777" w:rsidR="008E7905" w:rsidRPr="008E7905" w:rsidRDefault="008E7905" w:rsidP="008E7905">
            <w:pPr>
              <w:spacing w:line="240" w:lineRule="auto"/>
              <w:ind w:firstLine="0"/>
              <w:jc w:val="center"/>
              <w:rPr>
                <w:bCs/>
                <w:snapToGrid/>
                <w:sz w:val="24"/>
                <w:szCs w:val="24"/>
                <w:lang w:val="ru"/>
              </w:rPr>
            </w:pPr>
          </w:p>
        </w:tc>
        <w:tc>
          <w:tcPr>
            <w:tcW w:w="5114" w:type="dxa"/>
            <w:vAlign w:val="bottom"/>
          </w:tcPr>
          <w:p w14:paraId="51EBB118"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верхнего слоя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Б,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59F5CDCB"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м</w:t>
            </w:r>
            <w:r w:rsidRPr="008E7905">
              <w:rPr>
                <w:snapToGrid/>
                <w:sz w:val="24"/>
                <w:szCs w:val="24"/>
                <w:vertAlign w:val="superscript"/>
              </w:rPr>
              <w:t>2</w:t>
            </w:r>
          </w:p>
        </w:tc>
        <w:tc>
          <w:tcPr>
            <w:tcW w:w="975" w:type="dxa"/>
            <w:vAlign w:val="center"/>
          </w:tcPr>
          <w:p w14:paraId="45E4CA0D" w14:textId="77777777" w:rsidR="008E7905" w:rsidRPr="008E7905" w:rsidRDefault="008E7905" w:rsidP="008E7905">
            <w:pPr>
              <w:spacing w:line="240" w:lineRule="auto"/>
              <w:ind w:firstLine="0"/>
              <w:jc w:val="center"/>
              <w:rPr>
                <w:snapToGrid/>
                <w:sz w:val="24"/>
                <w:szCs w:val="24"/>
              </w:rPr>
            </w:pPr>
            <w:r w:rsidRPr="008E7905">
              <w:rPr>
                <w:snapToGrid/>
                <w:sz w:val="24"/>
                <w:szCs w:val="24"/>
              </w:rPr>
              <w:t>156</w:t>
            </w:r>
          </w:p>
        </w:tc>
      </w:tr>
    </w:tbl>
    <w:p w14:paraId="1F2237EC" w14:textId="77777777" w:rsidR="008E7905" w:rsidRPr="008E7905" w:rsidRDefault="008E7905" w:rsidP="008E7905">
      <w:pPr>
        <w:spacing w:line="240" w:lineRule="auto"/>
        <w:ind w:firstLine="0"/>
        <w:jc w:val="left"/>
        <w:rPr>
          <w:b/>
          <w:bCs/>
          <w:iCs/>
          <w:snapToGrid/>
          <w:sz w:val="24"/>
          <w:szCs w:val="24"/>
        </w:rPr>
      </w:pPr>
    </w:p>
    <w:p w14:paraId="7EC813B3" w14:textId="77777777" w:rsidR="008E7905" w:rsidRPr="008E7905" w:rsidRDefault="008E7905" w:rsidP="008E7905">
      <w:pPr>
        <w:spacing w:line="240" w:lineRule="auto"/>
        <w:ind w:firstLine="0"/>
        <w:jc w:val="left"/>
        <w:rPr>
          <w:rFonts w:eastAsia="Arial Unicode MS"/>
          <w:b/>
          <w:snapToGrid/>
          <w:color w:val="FF0000"/>
          <w:sz w:val="24"/>
          <w:szCs w:val="24"/>
        </w:rPr>
      </w:pPr>
    </w:p>
    <w:p w14:paraId="5CA8B85B" w14:textId="77777777" w:rsidR="008E7905" w:rsidRPr="008E7905" w:rsidRDefault="008E7905" w:rsidP="008E7905">
      <w:pPr>
        <w:spacing w:line="240" w:lineRule="auto"/>
        <w:ind w:firstLine="0"/>
        <w:jc w:val="center"/>
        <w:rPr>
          <w:rFonts w:eastAsia="Arial Unicode MS"/>
          <w:b/>
          <w:snapToGrid/>
          <w:sz w:val="24"/>
          <w:szCs w:val="24"/>
        </w:rPr>
      </w:pPr>
      <w:r w:rsidRPr="008E7905">
        <w:rPr>
          <w:rFonts w:eastAsia="Arial Unicode MS"/>
          <w:b/>
          <w:snapToGrid/>
          <w:sz w:val="24"/>
          <w:szCs w:val="24"/>
        </w:rPr>
        <w:t>Ремонт тротуара по ул. Ленина, д.17-д. 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5114"/>
        <w:gridCol w:w="702"/>
        <w:gridCol w:w="975"/>
      </w:tblGrid>
      <w:tr w:rsidR="008E7905" w:rsidRPr="008E7905" w14:paraId="3AAD96AE" w14:textId="77777777" w:rsidTr="001D57C8">
        <w:tc>
          <w:tcPr>
            <w:tcW w:w="675" w:type="dxa"/>
            <w:vAlign w:val="center"/>
          </w:tcPr>
          <w:p w14:paraId="4FB55E7D"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rPr>
              <w:t>№ п/п</w:t>
            </w:r>
          </w:p>
          <w:p w14:paraId="7BF6BCAB" w14:textId="77777777" w:rsidR="008E7905" w:rsidRPr="008E7905" w:rsidRDefault="008E7905" w:rsidP="008E7905">
            <w:pPr>
              <w:spacing w:line="240" w:lineRule="auto"/>
              <w:ind w:firstLine="0"/>
              <w:jc w:val="center"/>
              <w:rPr>
                <w:b/>
                <w:bCs/>
                <w:snapToGrid/>
                <w:sz w:val="24"/>
                <w:szCs w:val="24"/>
              </w:rPr>
            </w:pPr>
          </w:p>
        </w:tc>
        <w:tc>
          <w:tcPr>
            <w:tcW w:w="2127" w:type="dxa"/>
            <w:vAlign w:val="center"/>
          </w:tcPr>
          <w:p w14:paraId="43B0F577"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lang w:val="ru"/>
              </w:rPr>
              <w:t>Протяженность, км</w:t>
            </w:r>
            <w:r w:rsidRPr="008E7905">
              <w:rPr>
                <w:b/>
                <w:bCs/>
                <w:snapToGrid/>
                <w:sz w:val="24"/>
                <w:szCs w:val="24"/>
              </w:rPr>
              <w:t>.</w:t>
            </w:r>
          </w:p>
        </w:tc>
        <w:tc>
          <w:tcPr>
            <w:tcW w:w="5114" w:type="dxa"/>
            <w:vAlign w:val="center"/>
          </w:tcPr>
          <w:p w14:paraId="76C5AE1E"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18B5B793"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Ед. изм.</w:t>
            </w:r>
          </w:p>
        </w:tc>
        <w:tc>
          <w:tcPr>
            <w:tcW w:w="975" w:type="dxa"/>
            <w:vAlign w:val="center"/>
          </w:tcPr>
          <w:p w14:paraId="0E5053DA"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Кол-во</w:t>
            </w:r>
          </w:p>
        </w:tc>
      </w:tr>
      <w:tr w:rsidR="008E7905" w:rsidRPr="008E7905" w14:paraId="0923391C" w14:textId="77777777" w:rsidTr="001D57C8">
        <w:tc>
          <w:tcPr>
            <w:tcW w:w="675" w:type="dxa"/>
            <w:vAlign w:val="center"/>
          </w:tcPr>
          <w:p w14:paraId="307A6BC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w:t>
            </w:r>
          </w:p>
        </w:tc>
        <w:tc>
          <w:tcPr>
            <w:tcW w:w="2127" w:type="dxa"/>
            <w:vMerge w:val="restart"/>
            <w:vAlign w:val="center"/>
          </w:tcPr>
          <w:p w14:paraId="63866219"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0,055</w:t>
            </w:r>
          </w:p>
        </w:tc>
        <w:tc>
          <w:tcPr>
            <w:tcW w:w="5114" w:type="dxa"/>
          </w:tcPr>
          <w:p w14:paraId="356E55FD" w14:textId="77777777" w:rsidR="008E7905" w:rsidRPr="008E7905" w:rsidRDefault="008E7905" w:rsidP="008E7905">
            <w:pPr>
              <w:adjustRightInd w:val="0"/>
              <w:spacing w:line="240" w:lineRule="auto"/>
              <w:ind w:firstLine="0"/>
              <w:rPr>
                <w:rFonts w:eastAsia="Arial Unicode MS"/>
                <w:snapToGrid/>
                <w:color w:val="000000"/>
                <w:sz w:val="24"/>
                <w:szCs w:val="24"/>
                <w:lang w:val="ru"/>
              </w:rPr>
            </w:pPr>
            <w:r w:rsidRPr="008E7905">
              <w:rPr>
                <w:rFonts w:eastAsia="Arial Unicode MS"/>
                <w:snapToGrid/>
                <w:color w:val="000000"/>
                <w:sz w:val="24"/>
                <w:szCs w:val="24"/>
              </w:rPr>
              <w:t>Засыпка ям и провалов</w:t>
            </w:r>
            <w:r w:rsidRPr="008E7905">
              <w:rPr>
                <w:rFonts w:eastAsia="Arial Unicode MS"/>
                <w:snapToGrid/>
                <w:color w:val="000000"/>
                <w:sz w:val="24"/>
                <w:szCs w:val="24"/>
                <w:lang w:val="ru"/>
              </w:rPr>
              <w:t xml:space="preserve"> щебн</w:t>
            </w:r>
            <w:r w:rsidRPr="008E7905">
              <w:rPr>
                <w:rFonts w:eastAsia="Arial Unicode MS"/>
                <w:snapToGrid/>
                <w:color w:val="000000"/>
                <w:sz w:val="24"/>
                <w:szCs w:val="24"/>
              </w:rPr>
              <w:t>ем</w:t>
            </w:r>
            <w:r w:rsidRPr="008E7905">
              <w:rPr>
                <w:rFonts w:eastAsia="Arial Unicode MS"/>
                <w:snapToGrid/>
                <w:color w:val="000000"/>
                <w:sz w:val="24"/>
                <w:szCs w:val="24"/>
                <w:lang w:val="ru"/>
              </w:rPr>
              <w:t xml:space="preserve"> из природного камня для строительных работ марка </w:t>
            </w:r>
            <w:r w:rsidRPr="008E7905">
              <w:rPr>
                <w:rFonts w:eastAsia="Arial Unicode MS"/>
                <w:snapToGrid/>
                <w:color w:val="000000"/>
                <w:sz w:val="24"/>
                <w:szCs w:val="24"/>
              </w:rPr>
              <w:t>6</w:t>
            </w:r>
            <w:r w:rsidRPr="008E7905">
              <w:rPr>
                <w:rFonts w:eastAsia="Arial Unicode MS"/>
                <w:snapToGrid/>
                <w:color w:val="000000"/>
                <w:sz w:val="24"/>
                <w:szCs w:val="24"/>
                <w:lang w:val="ru"/>
              </w:rPr>
              <w:t>00, фракция 20-40 мм</w:t>
            </w:r>
          </w:p>
        </w:tc>
        <w:tc>
          <w:tcPr>
            <w:tcW w:w="702" w:type="dxa"/>
            <w:vAlign w:val="center"/>
          </w:tcPr>
          <w:p w14:paraId="64E59CE1" w14:textId="77777777" w:rsidR="008E7905" w:rsidRPr="008E7905" w:rsidRDefault="008E7905" w:rsidP="008E7905">
            <w:pPr>
              <w:adjustRightInd w:val="0"/>
              <w:spacing w:line="240" w:lineRule="auto"/>
              <w:ind w:firstLine="0"/>
              <w:jc w:val="center"/>
              <w:rPr>
                <w:rFonts w:eastAsia="Arial Unicode MS"/>
                <w:snapToGrid/>
                <w:color w:val="000000"/>
                <w:sz w:val="24"/>
                <w:szCs w:val="24"/>
                <w:lang w:val="ru"/>
              </w:rPr>
            </w:pPr>
            <w:r w:rsidRPr="008E7905">
              <w:rPr>
                <w:rFonts w:eastAsia="Arial Unicode MS"/>
                <w:snapToGrid/>
                <w:color w:val="000000"/>
                <w:sz w:val="24"/>
                <w:szCs w:val="24"/>
                <w:lang w:val="ru"/>
              </w:rPr>
              <w:t>м</w:t>
            </w:r>
            <w:r w:rsidRPr="008E7905">
              <w:rPr>
                <w:rFonts w:eastAsia="Arial Unicode MS"/>
                <w:snapToGrid/>
                <w:color w:val="000000"/>
                <w:sz w:val="24"/>
                <w:szCs w:val="24"/>
                <w:vertAlign w:val="superscript"/>
                <w:lang w:val="ru"/>
              </w:rPr>
              <w:t>3</w:t>
            </w:r>
          </w:p>
        </w:tc>
        <w:tc>
          <w:tcPr>
            <w:tcW w:w="975" w:type="dxa"/>
            <w:vAlign w:val="center"/>
          </w:tcPr>
          <w:p w14:paraId="57C05900" w14:textId="77777777" w:rsidR="008E7905" w:rsidRPr="008E7905" w:rsidRDefault="008E7905" w:rsidP="008E7905">
            <w:pPr>
              <w:tabs>
                <w:tab w:val="decimal" w:pos="134"/>
              </w:tabs>
              <w:adjustRightInd w:val="0"/>
              <w:spacing w:line="240" w:lineRule="auto"/>
              <w:ind w:firstLine="0"/>
              <w:jc w:val="center"/>
              <w:rPr>
                <w:rFonts w:eastAsia="Arial Unicode MS"/>
                <w:snapToGrid/>
                <w:color w:val="000000"/>
                <w:sz w:val="24"/>
                <w:szCs w:val="24"/>
              </w:rPr>
            </w:pPr>
            <w:r w:rsidRPr="008E7905">
              <w:rPr>
                <w:rFonts w:eastAsia="Arial Unicode MS"/>
                <w:snapToGrid/>
                <w:color w:val="000000"/>
                <w:sz w:val="24"/>
                <w:szCs w:val="24"/>
              </w:rPr>
              <w:t>8,65</w:t>
            </w:r>
          </w:p>
        </w:tc>
      </w:tr>
      <w:tr w:rsidR="008E7905" w:rsidRPr="008E7905" w14:paraId="2E1F2067" w14:textId="77777777" w:rsidTr="001D57C8">
        <w:tc>
          <w:tcPr>
            <w:tcW w:w="675" w:type="dxa"/>
            <w:vAlign w:val="center"/>
          </w:tcPr>
          <w:p w14:paraId="27528E1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w:t>
            </w:r>
          </w:p>
        </w:tc>
        <w:tc>
          <w:tcPr>
            <w:tcW w:w="2127" w:type="dxa"/>
            <w:vMerge/>
            <w:vAlign w:val="center"/>
          </w:tcPr>
          <w:p w14:paraId="2520B9B5" w14:textId="77777777" w:rsidR="008E7905" w:rsidRPr="008E7905" w:rsidRDefault="008E7905" w:rsidP="008E7905">
            <w:pPr>
              <w:spacing w:line="240" w:lineRule="auto"/>
              <w:ind w:firstLine="0"/>
              <w:jc w:val="center"/>
              <w:rPr>
                <w:b/>
                <w:bCs/>
                <w:snapToGrid/>
                <w:sz w:val="24"/>
                <w:szCs w:val="24"/>
                <w:lang w:val="ru"/>
              </w:rPr>
            </w:pPr>
          </w:p>
        </w:tc>
        <w:tc>
          <w:tcPr>
            <w:tcW w:w="5114" w:type="dxa"/>
            <w:vAlign w:val="bottom"/>
          </w:tcPr>
          <w:p w14:paraId="73810993" w14:textId="77777777" w:rsidR="008E7905" w:rsidRPr="008E7905" w:rsidRDefault="008E7905" w:rsidP="008E7905">
            <w:pPr>
              <w:spacing w:line="240" w:lineRule="auto"/>
              <w:ind w:firstLine="0"/>
              <w:rPr>
                <w:snapToGrid/>
                <w:sz w:val="24"/>
                <w:szCs w:val="24"/>
                <w:lang w:val="ru"/>
              </w:rPr>
            </w:pPr>
            <w:r w:rsidRPr="008E7905">
              <w:rPr>
                <w:snapToGrid/>
                <w:sz w:val="24"/>
                <w:szCs w:val="24"/>
              </w:rPr>
              <w:t>Доставка и</w:t>
            </w:r>
            <w:r w:rsidRPr="008E7905">
              <w:rPr>
                <w:snapToGrid/>
                <w:sz w:val="24"/>
                <w:szCs w:val="24"/>
                <w:lang w:val="ru"/>
              </w:rPr>
              <w:t xml:space="preserve"> </w:t>
            </w: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 xml:space="preserve">из </w:t>
            </w:r>
            <w:r w:rsidRPr="008E7905">
              <w:rPr>
                <w:snapToGrid/>
                <w:sz w:val="24"/>
                <w:szCs w:val="24"/>
                <w:lang w:val="ru"/>
              </w:rPr>
              <w:t>расчет</w:t>
            </w:r>
            <w:r w:rsidRPr="008E7905">
              <w:rPr>
                <w:snapToGrid/>
                <w:sz w:val="24"/>
                <w:szCs w:val="24"/>
              </w:rPr>
              <w:t>а</w:t>
            </w:r>
            <w:r w:rsidRPr="008E7905">
              <w:rPr>
                <w:snapToGrid/>
                <w:sz w:val="24"/>
                <w:szCs w:val="24"/>
                <w:lang w:val="ru"/>
              </w:rPr>
              <w:t xml:space="preserve"> 0,3 кг/м² под </w:t>
            </w:r>
            <w:r w:rsidRPr="008E7905">
              <w:rPr>
                <w:snapToGrid/>
                <w:sz w:val="24"/>
                <w:szCs w:val="24"/>
              </w:rPr>
              <w:t>покрытие</w:t>
            </w:r>
          </w:p>
        </w:tc>
        <w:tc>
          <w:tcPr>
            <w:tcW w:w="702" w:type="dxa"/>
            <w:vAlign w:val="center"/>
          </w:tcPr>
          <w:p w14:paraId="38594EC7" w14:textId="77777777" w:rsidR="008E7905" w:rsidRPr="008E7905" w:rsidRDefault="008E7905" w:rsidP="008E7905">
            <w:pPr>
              <w:spacing w:line="240" w:lineRule="auto"/>
              <w:ind w:firstLine="0"/>
              <w:jc w:val="center"/>
              <w:rPr>
                <w:snapToGrid/>
                <w:sz w:val="24"/>
                <w:szCs w:val="24"/>
              </w:rPr>
            </w:pPr>
            <w:r w:rsidRPr="008E7905">
              <w:rPr>
                <w:snapToGrid/>
                <w:sz w:val="24"/>
                <w:szCs w:val="24"/>
              </w:rPr>
              <w:t>тн.</w:t>
            </w:r>
          </w:p>
        </w:tc>
        <w:tc>
          <w:tcPr>
            <w:tcW w:w="975" w:type="dxa"/>
            <w:vAlign w:val="center"/>
          </w:tcPr>
          <w:p w14:paraId="5530043B" w14:textId="77777777" w:rsidR="008E7905" w:rsidRPr="008E7905" w:rsidRDefault="008E7905" w:rsidP="008E7905">
            <w:pPr>
              <w:spacing w:line="240" w:lineRule="auto"/>
              <w:ind w:firstLine="0"/>
              <w:jc w:val="center"/>
              <w:rPr>
                <w:snapToGrid/>
                <w:sz w:val="24"/>
                <w:szCs w:val="24"/>
              </w:rPr>
            </w:pPr>
            <w:r w:rsidRPr="008E7905">
              <w:rPr>
                <w:snapToGrid/>
                <w:sz w:val="24"/>
                <w:szCs w:val="24"/>
              </w:rPr>
              <w:t>0,026</w:t>
            </w:r>
          </w:p>
        </w:tc>
      </w:tr>
      <w:tr w:rsidR="008E7905" w:rsidRPr="008E7905" w14:paraId="603FC21D" w14:textId="77777777" w:rsidTr="001D57C8">
        <w:tc>
          <w:tcPr>
            <w:tcW w:w="675" w:type="dxa"/>
            <w:vAlign w:val="center"/>
          </w:tcPr>
          <w:p w14:paraId="7B2AE881"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w:t>
            </w:r>
          </w:p>
        </w:tc>
        <w:tc>
          <w:tcPr>
            <w:tcW w:w="2127" w:type="dxa"/>
            <w:vMerge/>
            <w:vAlign w:val="center"/>
          </w:tcPr>
          <w:p w14:paraId="38269BF1" w14:textId="77777777" w:rsidR="008E7905" w:rsidRPr="008E7905" w:rsidRDefault="008E7905" w:rsidP="008E7905">
            <w:pPr>
              <w:spacing w:line="240" w:lineRule="auto"/>
              <w:ind w:firstLine="0"/>
              <w:jc w:val="center"/>
              <w:rPr>
                <w:b/>
                <w:bCs/>
                <w:snapToGrid/>
                <w:sz w:val="24"/>
                <w:szCs w:val="24"/>
                <w:lang w:val="ru"/>
              </w:rPr>
            </w:pPr>
          </w:p>
        </w:tc>
        <w:tc>
          <w:tcPr>
            <w:tcW w:w="5114" w:type="dxa"/>
            <w:vAlign w:val="bottom"/>
          </w:tcPr>
          <w:p w14:paraId="3C3948CA"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покрытия</w:t>
            </w:r>
            <w:r w:rsidRPr="008E7905">
              <w:rPr>
                <w:snapToGrid/>
                <w:sz w:val="24"/>
                <w:szCs w:val="24"/>
                <w:lang w:val="ru"/>
              </w:rPr>
              <w:t xml:space="preserve"> из </w:t>
            </w:r>
            <w:r w:rsidRPr="008E7905">
              <w:rPr>
                <w:snapToGrid/>
                <w:sz w:val="24"/>
                <w:szCs w:val="24"/>
              </w:rPr>
              <w:t xml:space="preserve">мелкозернистого </w:t>
            </w:r>
            <w:r w:rsidRPr="008E7905">
              <w:rPr>
                <w:snapToGrid/>
                <w:sz w:val="24"/>
                <w:szCs w:val="24"/>
              </w:rPr>
              <w:lastRenderedPageBreak/>
              <w:t>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Д, </w:t>
            </w:r>
            <w:r w:rsidRPr="008E7905">
              <w:rPr>
                <w:snapToGrid/>
                <w:sz w:val="24"/>
                <w:szCs w:val="24"/>
                <w:lang w:val="ru"/>
              </w:rPr>
              <w:t>Н=</w:t>
            </w:r>
            <w:r w:rsidRPr="008E7905">
              <w:rPr>
                <w:snapToGrid/>
                <w:sz w:val="24"/>
                <w:szCs w:val="24"/>
              </w:rPr>
              <w:t>5</w:t>
            </w:r>
            <w:r w:rsidRPr="008E7905">
              <w:rPr>
                <w:snapToGrid/>
                <w:sz w:val="24"/>
                <w:szCs w:val="24"/>
                <w:lang w:val="ru"/>
              </w:rPr>
              <w:t>см</w:t>
            </w:r>
          </w:p>
        </w:tc>
        <w:tc>
          <w:tcPr>
            <w:tcW w:w="702" w:type="dxa"/>
            <w:vAlign w:val="center"/>
          </w:tcPr>
          <w:p w14:paraId="7CAA37DC"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lastRenderedPageBreak/>
              <w:t>м</w:t>
            </w:r>
            <w:r w:rsidRPr="008E7905">
              <w:rPr>
                <w:snapToGrid/>
                <w:sz w:val="24"/>
                <w:szCs w:val="24"/>
                <w:vertAlign w:val="superscript"/>
              </w:rPr>
              <w:t>2</w:t>
            </w:r>
          </w:p>
        </w:tc>
        <w:tc>
          <w:tcPr>
            <w:tcW w:w="975" w:type="dxa"/>
            <w:vAlign w:val="center"/>
          </w:tcPr>
          <w:p w14:paraId="292DE1E4" w14:textId="77777777" w:rsidR="008E7905" w:rsidRPr="008E7905" w:rsidRDefault="008E7905" w:rsidP="008E7905">
            <w:pPr>
              <w:spacing w:line="240" w:lineRule="auto"/>
              <w:ind w:firstLine="0"/>
              <w:jc w:val="center"/>
              <w:rPr>
                <w:snapToGrid/>
                <w:sz w:val="24"/>
                <w:szCs w:val="24"/>
              </w:rPr>
            </w:pPr>
            <w:r w:rsidRPr="008E7905">
              <w:rPr>
                <w:snapToGrid/>
                <w:sz w:val="24"/>
                <w:szCs w:val="24"/>
              </w:rPr>
              <w:t>86,5</w:t>
            </w:r>
          </w:p>
        </w:tc>
      </w:tr>
      <w:tr w:rsidR="008E7905" w:rsidRPr="008E7905" w14:paraId="23BB62E0" w14:textId="77777777" w:rsidTr="001D57C8">
        <w:tc>
          <w:tcPr>
            <w:tcW w:w="675" w:type="dxa"/>
            <w:vAlign w:val="center"/>
          </w:tcPr>
          <w:p w14:paraId="0906CE0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lastRenderedPageBreak/>
              <w:t>4</w:t>
            </w:r>
          </w:p>
        </w:tc>
        <w:tc>
          <w:tcPr>
            <w:tcW w:w="2127" w:type="dxa"/>
            <w:vMerge/>
            <w:vAlign w:val="center"/>
          </w:tcPr>
          <w:p w14:paraId="651A567A" w14:textId="77777777" w:rsidR="008E7905" w:rsidRPr="008E7905" w:rsidRDefault="008E7905" w:rsidP="008E7905">
            <w:pPr>
              <w:spacing w:line="240" w:lineRule="auto"/>
              <w:ind w:firstLine="0"/>
              <w:jc w:val="center"/>
              <w:rPr>
                <w:b/>
                <w:bCs/>
                <w:snapToGrid/>
                <w:sz w:val="24"/>
                <w:szCs w:val="24"/>
                <w:lang w:val="ru"/>
              </w:rPr>
            </w:pPr>
          </w:p>
        </w:tc>
        <w:tc>
          <w:tcPr>
            <w:tcW w:w="5114" w:type="dxa"/>
            <w:vAlign w:val="center"/>
          </w:tcPr>
          <w:p w14:paraId="3E747D28"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Зачистка траншеи вручную для установки бортового камня </w:t>
            </w:r>
          </w:p>
        </w:tc>
        <w:tc>
          <w:tcPr>
            <w:tcW w:w="702" w:type="dxa"/>
            <w:vAlign w:val="center"/>
          </w:tcPr>
          <w:p w14:paraId="15F24485"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0A3B65C1"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3,3</w:t>
            </w:r>
          </w:p>
        </w:tc>
      </w:tr>
      <w:tr w:rsidR="008E7905" w:rsidRPr="008E7905" w14:paraId="5CD2BCAE" w14:textId="77777777" w:rsidTr="001D57C8">
        <w:tc>
          <w:tcPr>
            <w:tcW w:w="675" w:type="dxa"/>
            <w:vAlign w:val="center"/>
          </w:tcPr>
          <w:p w14:paraId="66CCE2F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5</w:t>
            </w:r>
          </w:p>
        </w:tc>
        <w:tc>
          <w:tcPr>
            <w:tcW w:w="2127" w:type="dxa"/>
            <w:vMerge/>
            <w:vAlign w:val="center"/>
          </w:tcPr>
          <w:p w14:paraId="5D2C3BC1" w14:textId="77777777" w:rsidR="008E7905" w:rsidRPr="008E7905" w:rsidRDefault="008E7905" w:rsidP="008E7905">
            <w:pPr>
              <w:spacing w:line="240" w:lineRule="auto"/>
              <w:ind w:firstLine="0"/>
              <w:jc w:val="center"/>
              <w:rPr>
                <w:b/>
                <w:bCs/>
                <w:snapToGrid/>
                <w:sz w:val="24"/>
                <w:szCs w:val="24"/>
                <w:lang w:val="ru"/>
              </w:rPr>
            </w:pPr>
          </w:p>
        </w:tc>
        <w:tc>
          <w:tcPr>
            <w:tcW w:w="5114" w:type="dxa"/>
            <w:vAlign w:val="center"/>
          </w:tcPr>
          <w:p w14:paraId="04FD3807" w14:textId="77777777" w:rsidR="008E7905" w:rsidRPr="008E7905" w:rsidRDefault="008E7905" w:rsidP="008E7905">
            <w:pPr>
              <w:spacing w:line="240" w:lineRule="auto"/>
              <w:ind w:firstLine="0"/>
              <w:rPr>
                <w:rFonts w:eastAsia="Arial Unicode MS"/>
                <w:snapToGrid/>
                <w:sz w:val="24"/>
                <w:szCs w:val="24"/>
              </w:rPr>
            </w:pPr>
            <w:r w:rsidRPr="008E7905">
              <w:rPr>
                <w:rFonts w:eastAsia="Arial Unicode MS"/>
                <w:snapToGrid/>
                <w:sz w:val="24"/>
                <w:szCs w:val="24"/>
                <w:lang w:val="ru"/>
              </w:rPr>
              <w:t>Установка бордюра</w:t>
            </w:r>
            <w:r w:rsidRPr="008E7905">
              <w:rPr>
                <w:rFonts w:eastAsia="Arial Unicode MS"/>
                <w:snapToGrid/>
                <w:sz w:val="24"/>
                <w:szCs w:val="24"/>
              </w:rPr>
              <w:t xml:space="preserve"> БР 100.20.8</w:t>
            </w:r>
          </w:p>
        </w:tc>
        <w:tc>
          <w:tcPr>
            <w:tcW w:w="702" w:type="dxa"/>
            <w:vAlign w:val="center"/>
          </w:tcPr>
          <w:p w14:paraId="015B2104"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75" w:type="dxa"/>
            <w:vAlign w:val="center"/>
          </w:tcPr>
          <w:p w14:paraId="200E39F9"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rPr>
              <w:t>11</w:t>
            </w:r>
            <w:r w:rsidRPr="008E7905">
              <w:rPr>
                <w:rFonts w:eastAsia="Arial Unicode MS"/>
                <w:snapToGrid/>
                <w:sz w:val="24"/>
                <w:szCs w:val="24"/>
                <w:lang w:val="ru"/>
              </w:rPr>
              <w:t>0</w:t>
            </w:r>
          </w:p>
        </w:tc>
      </w:tr>
      <w:tr w:rsidR="008E7905" w:rsidRPr="008E7905" w14:paraId="5928EBA7" w14:textId="77777777" w:rsidTr="001D57C8">
        <w:tc>
          <w:tcPr>
            <w:tcW w:w="675" w:type="dxa"/>
            <w:vAlign w:val="center"/>
          </w:tcPr>
          <w:p w14:paraId="1B9D3F89"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6</w:t>
            </w:r>
          </w:p>
        </w:tc>
        <w:tc>
          <w:tcPr>
            <w:tcW w:w="2127" w:type="dxa"/>
            <w:vMerge/>
            <w:vAlign w:val="center"/>
          </w:tcPr>
          <w:p w14:paraId="7A9B1E2B" w14:textId="77777777" w:rsidR="008E7905" w:rsidRPr="008E7905" w:rsidRDefault="008E7905" w:rsidP="008E7905">
            <w:pPr>
              <w:spacing w:line="240" w:lineRule="auto"/>
              <w:ind w:firstLine="0"/>
              <w:jc w:val="center"/>
              <w:rPr>
                <w:b/>
                <w:bCs/>
                <w:snapToGrid/>
                <w:sz w:val="24"/>
                <w:szCs w:val="24"/>
                <w:lang w:val="ru"/>
              </w:rPr>
            </w:pPr>
          </w:p>
        </w:tc>
        <w:tc>
          <w:tcPr>
            <w:tcW w:w="5114" w:type="dxa"/>
            <w:vAlign w:val="center"/>
          </w:tcPr>
          <w:p w14:paraId="2BE148B0"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Досыпка раст</w:t>
            </w:r>
            <w:r w:rsidRPr="008E7905">
              <w:rPr>
                <w:rFonts w:eastAsia="Arial Unicode MS"/>
                <w:snapToGrid/>
                <w:sz w:val="24"/>
                <w:szCs w:val="24"/>
              </w:rPr>
              <w:t xml:space="preserve">ительного </w:t>
            </w:r>
            <w:r w:rsidRPr="008E7905">
              <w:rPr>
                <w:rFonts w:eastAsia="Arial Unicode MS"/>
                <w:snapToGrid/>
                <w:sz w:val="24"/>
                <w:szCs w:val="24"/>
                <w:lang w:val="ru"/>
              </w:rPr>
              <w:t xml:space="preserve">грунта за бортом </w:t>
            </w:r>
          </w:p>
        </w:tc>
        <w:tc>
          <w:tcPr>
            <w:tcW w:w="702" w:type="dxa"/>
            <w:vAlign w:val="center"/>
          </w:tcPr>
          <w:p w14:paraId="7CAE6585"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75" w:type="dxa"/>
            <w:vAlign w:val="center"/>
          </w:tcPr>
          <w:p w14:paraId="49799A80"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3,3</w:t>
            </w:r>
          </w:p>
        </w:tc>
      </w:tr>
    </w:tbl>
    <w:p w14:paraId="11E546A1" w14:textId="77777777" w:rsidR="008E7905" w:rsidRPr="008E7905" w:rsidRDefault="008E7905" w:rsidP="008E7905">
      <w:pPr>
        <w:spacing w:line="240" w:lineRule="auto"/>
        <w:ind w:firstLine="0"/>
        <w:jc w:val="center"/>
        <w:rPr>
          <w:b/>
          <w:bCs/>
          <w:iCs/>
          <w:snapToGrid/>
          <w:color w:val="FF0000"/>
          <w:sz w:val="24"/>
          <w:szCs w:val="24"/>
        </w:rPr>
      </w:pPr>
    </w:p>
    <w:p w14:paraId="23D3439D" w14:textId="77777777" w:rsidR="008E7905" w:rsidRPr="008E7905" w:rsidRDefault="008E7905" w:rsidP="008E7905">
      <w:pPr>
        <w:spacing w:line="240" w:lineRule="auto"/>
        <w:ind w:firstLine="225"/>
        <w:jc w:val="center"/>
        <w:rPr>
          <w:rFonts w:eastAsia="Calibri"/>
          <w:b/>
          <w:snapToGrid/>
          <w:sz w:val="24"/>
          <w:szCs w:val="24"/>
        </w:rPr>
      </w:pPr>
    </w:p>
    <w:p w14:paraId="7AD5AF8E" w14:textId="77777777" w:rsidR="008E7905" w:rsidRPr="008E7905" w:rsidRDefault="008E7905" w:rsidP="008E7905">
      <w:pPr>
        <w:spacing w:line="240" w:lineRule="auto"/>
        <w:ind w:firstLine="225"/>
        <w:jc w:val="center"/>
        <w:rPr>
          <w:rFonts w:eastAsia="Calibri"/>
          <w:b/>
          <w:snapToGrid/>
          <w:sz w:val="24"/>
          <w:szCs w:val="24"/>
        </w:rPr>
      </w:pPr>
      <w:r w:rsidRPr="008E7905">
        <w:rPr>
          <w:rFonts w:eastAsia="Calibri"/>
          <w:b/>
          <w:snapToGrid/>
          <w:sz w:val="24"/>
          <w:szCs w:val="24"/>
        </w:rPr>
        <w:t>Восстановление</w:t>
      </w:r>
      <w:r w:rsidRPr="008E7905">
        <w:rPr>
          <w:rFonts w:eastAsia="Calibri"/>
          <w:b/>
          <w:snapToGrid/>
          <w:sz w:val="24"/>
          <w:szCs w:val="24"/>
          <w:lang w:val="ru"/>
        </w:rPr>
        <w:t xml:space="preserve"> тротуара по адресу: г. Высоковск, ул.</w:t>
      </w:r>
      <w:r w:rsidRPr="008E7905">
        <w:rPr>
          <w:rFonts w:eastAsia="Calibri"/>
          <w:b/>
          <w:snapToGrid/>
          <w:sz w:val="24"/>
          <w:szCs w:val="24"/>
        </w:rPr>
        <w:t xml:space="preserve"> </w:t>
      </w:r>
      <w:r w:rsidRPr="008E7905">
        <w:rPr>
          <w:rFonts w:eastAsia="Calibri"/>
          <w:b/>
          <w:snapToGrid/>
          <w:sz w:val="24"/>
          <w:szCs w:val="24"/>
          <w:lang w:val="ru"/>
        </w:rPr>
        <w:t>Октябрьская</w:t>
      </w:r>
      <w:r w:rsidRPr="008E7905">
        <w:rPr>
          <w:rFonts w:eastAsia="Calibri"/>
          <w:b/>
          <w:snapToGrid/>
          <w:sz w:val="24"/>
          <w:szCs w:val="24"/>
        </w:rPr>
        <w:t>,</w:t>
      </w:r>
      <w:r w:rsidRPr="008E7905">
        <w:rPr>
          <w:rFonts w:eastAsia="Calibri"/>
          <w:b/>
          <w:snapToGrid/>
          <w:sz w:val="24"/>
          <w:szCs w:val="24"/>
          <w:lang w:val="ru"/>
        </w:rPr>
        <w:t xml:space="preserve"> д.3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126"/>
        <w:gridCol w:w="5095"/>
        <w:gridCol w:w="702"/>
        <w:gridCol w:w="996"/>
      </w:tblGrid>
      <w:tr w:rsidR="008E7905" w:rsidRPr="008E7905" w14:paraId="74718297" w14:textId="77777777" w:rsidTr="001D57C8">
        <w:tc>
          <w:tcPr>
            <w:tcW w:w="674" w:type="dxa"/>
            <w:vAlign w:val="center"/>
          </w:tcPr>
          <w:p w14:paraId="72BCCC66"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rPr>
              <w:t>№ п/п</w:t>
            </w:r>
          </w:p>
          <w:p w14:paraId="4FFA61F6" w14:textId="77777777" w:rsidR="008E7905" w:rsidRPr="008E7905" w:rsidRDefault="008E7905" w:rsidP="008E7905">
            <w:pPr>
              <w:spacing w:line="240" w:lineRule="auto"/>
              <w:ind w:firstLine="0"/>
              <w:jc w:val="center"/>
              <w:rPr>
                <w:b/>
                <w:bCs/>
                <w:snapToGrid/>
                <w:sz w:val="24"/>
                <w:szCs w:val="24"/>
              </w:rPr>
            </w:pPr>
          </w:p>
        </w:tc>
        <w:tc>
          <w:tcPr>
            <w:tcW w:w="2126" w:type="dxa"/>
            <w:vAlign w:val="center"/>
          </w:tcPr>
          <w:p w14:paraId="538CEC6A"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lang w:val="ru"/>
              </w:rPr>
              <w:t>Протяженность, км</w:t>
            </w:r>
            <w:r w:rsidRPr="008E7905">
              <w:rPr>
                <w:b/>
                <w:bCs/>
                <w:snapToGrid/>
                <w:sz w:val="24"/>
                <w:szCs w:val="24"/>
              </w:rPr>
              <w:t>.</w:t>
            </w:r>
          </w:p>
        </w:tc>
        <w:tc>
          <w:tcPr>
            <w:tcW w:w="5095" w:type="dxa"/>
            <w:vAlign w:val="center"/>
          </w:tcPr>
          <w:p w14:paraId="60567460"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6FBB66DB"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Ед. изм.</w:t>
            </w:r>
          </w:p>
        </w:tc>
        <w:tc>
          <w:tcPr>
            <w:tcW w:w="996" w:type="dxa"/>
            <w:vAlign w:val="center"/>
          </w:tcPr>
          <w:p w14:paraId="0365D38D"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Кол-во</w:t>
            </w:r>
          </w:p>
        </w:tc>
      </w:tr>
      <w:tr w:rsidR="008E7905" w:rsidRPr="008E7905" w14:paraId="4CAC1D74" w14:textId="77777777" w:rsidTr="001D57C8">
        <w:tc>
          <w:tcPr>
            <w:tcW w:w="674" w:type="dxa"/>
            <w:vAlign w:val="center"/>
          </w:tcPr>
          <w:p w14:paraId="41ABC7C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w:t>
            </w:r>
          </w:p>
        </w:tc>
        <w:tc>
          <w:tcPr>
            <w:tcW w:w="2126" w:type="dxa"/>
            <w:vMerge w:val="restart"/>
            <w:vAlign w:val="center"/>
          </w:tcPr>
          <w:p w14:paraId="761CE181"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0,065</w:t>
            </w:r>
          </w:p>
        </w:tc>
        <w:tc>
          <w:tcPr>
            <w:tcW w:w="5095" w:type="dxa"/>
          </w:tcPr>
          <w:p w14:paraId="4D04107E"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 xml:space="preserve">Разработка грунта с погрузкой на автомобили-самосвалы экскаваторами, группа грунтов 2 </w:t>
            </w:r>
          </w:p>
        </w:tc>
        <w:tc>
          <w:tcPr>
            <w:tcW w:w="702" w:type="dxa"/>
            <w:vAlign w:val="center"/>
          </w:tcPr>
          <w:p w14:paraId="2FF98AB7"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3</w:t>
            </w:r>
          </w:p>
        </w:tc>
        <w:tc>
          <w:tcPr>
            <w:tcW w:w="996" w:type="dxa"/>
            <w:vAlign w:val="center"/>
          </w:tcPr>
          <w:p w14:paraId="134B5943" w14:textId="77777777" w:rsidR="008E7905" w:rsidRPr="008E7905" w:rsidRDefault="008E7905" w:rsidP="008E7905">
            <w:pPr>
              <w:tabs>
                <w:tab w:val="decimal" w:pos="-17"/>
              </w:tabs>
              <w:adjustRightInd w:val="0"/>
              <w:spacing w:line="240" w:lineRule="auto"/>
              <w:ind w:firstLine="0"/>
              <w:jc w:val="center"/>
              <w:rPr>
                <w:rFonts w:eastAsia="Calibri"/>
                <w:snapToGrid/>
                <w:sz w:val="24"/>
                <w:szCs w:val="24"/>
              </w:rPr>
            </w:pPr>
            <w:r w:rsidRPr="008E7905">
              <w:rPr>
                <w:rFonts w:eastAsia="Calibri"/>
                <w:snapToGrid/>
                <w:sz w:val="24"/>
                <w:szCs w:val="24"/>
              </w:rPr>
              <w:t>24</w:t>
            </w:r>
          </w:p>
        </w:tc>
      </w:tr>
      <w:tr w:rsidR="008E7905" w:rsidRPr="008E7905" w14:paraId="4E734119" w14:textId="77777777" w:rsidTr="001D57C8">
        <w:tc>
          <w:tcPr>
            <w:tcW w:w="674" w:type="dxa"/>
            <w:vAlign w:val="center"/>
          </w:tcPr>
          <w:p w14:paraId="01F2DB3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w:t>
            </w:r>
          </w:p>
        </w:tc>
        <w:tc>
          <w:tcPr>
            <w:tcW w:w="2126" w:type="dxa"/>
            <w:vMerge/>
            <w:vAlign w:val="center"/>
          </w:tcPr>
          <w:p w14:paraId="5CD15C72"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66D45E7A"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подстилающих и выравнивающих слоев оснований из песка природного для строительных работ среднего Н=1</w:t>
            </w:r>
            <w:r w:rsidRPr="008E7905">
              <w:rPr>
                <w:rFonts w:eastAsia="Arial Unicode MS"/>
                <w:snapToGrid/>
                <w:sz w:val="24"/>
                <w:szCs w:val="24"/>
              </w:rPr>
              <w:t>0</w:t>
            </w:r>
            <w:r w:rsidRPr="008E7905">
              <w:rPr>
                <w:rFonts w:eastAsia="Arial Unicode MS"/>
                <w:snapToGrid/>
                <w:sz w:val="24"/>
                <w:szCs w:val="24"/>
                <w:lang w:val="ru"/>
              </w:rPr>
              <w:t>см</w:t>
            </w:r>
          </w:p>
        </w:tc>
        <w:tc>
          <w:tcPr>
            <w:tcW w:w="702" w:type="dxa"/>
            <w:vAlign w:val="center"/>
          </w:tcPr>
          <w:p w14:paraId="7C394FB9"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96" w:type="dxa"/>
            <w:vAlign w:val="center"/>
          </w:tcPr>
          <w:p w14:paraId="3DB47181"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9,75</w:t>
            </w:r>
          </w:p>
        </w:tc>
      </w:tr>
      <w:tr w:rsidR="008E7905" w:rsidRPr="008E7905" w14:paraId="07F307D2" w14:textId="77777777" w:rsidTr="001D57C8">
        <w:tc>
          <w:tcPr>
            <w:tcW w:w="674" w:type="dxa"/>
            <w:vAlign w:val="center"/>
          </w:tcPr>
          <w:p w14:paraId="369530C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w:t>
            </w:r>
          </w:p>
        </w:tc>
        <w:tc>
          <w:tcPr>
            <w:tcW w:w="2126" w:type="dxa"/>
            <w:vMerge/>
            <w:vAlign w:val="center"/>
          </w:tcPr>
          <w:p w14:paraId="147C1955"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77E494B6"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400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10 </w:t>
            </w:r>
            <w:r w:rsidRPr="008E7905">
              <w:rPr>
                <w:rFonts w:eastAsia="Arial Unicode MS"/>
                <w:snapToGrid/>
                <w:sz w:val="24"/>
                <w:szCs w:val="24"/>
                <w:lang w:val="ru"/>
              </w:rPr>
              <w:t>см</w:t>
            </w:r>
          </w:p>
        </w:tc>
        <w:tc>
          <w:tcPr>
            <w:tcW w:w="702" w:type="dxa"/>
            <w:vAlign w:val="center"/>
          </w:tcPr>
          <w:p w14:paraId="172A0B39"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42FD3BFC"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97,5</w:t>
            </w:r>
          </w:p>
        </w:tc>
      </w:tr>
      <w:tr w:rsidR="008E7905" w:rsidRPr="008E7905" w14:paraId="6C22A43B" w14:textId="77777777" w:rsidTr="001D57C8">
        <w:tc>
          <w:tcPr>
            <w:tcW w:w="674" w:type="dxa"/>
            <w:vAlign w:val="center"/>
          </w:tcPr>
          <w:p w14:paraId="117FAB8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4</w:t>
            </w:r>
          </w:p>
        </w:tc>
        <w:tc>
          <w:tcPr>
            <w:tcW w:w="2126" w:type="dxa"/>
            <w:vMerge/>
            <w:vAlign w:val="center"/>
          </w:tcPr>
          <w:p w14:paraId="69E42246" w14:textId="77777777" w:rsidR="008E7905" w:rsidRPr="008E7905" w:rsidRDefault="008E7905" w:rsidP="008E7905">
            <w:pPr>
              <w:spacing w:line="240" w:lineRule="auto"/>
              <w:ind w:firstLine="0"/>
              <w:jc w:val="center"/>
              <w:rPr>
                <w:bCs/>
                <w:snapToGrid/>
                <w:sz w:val="24"/>
                <w:szCs w:val="24"/>
                <w:lang w:val="ru"/>
              </w:rPr>
            </w:pPr>
          </w:p>
        </w:tc>
        <w:tc>
          <w:tcPr>
            <w:tcW w:w="5095" w:type="dxa"/>
            <w:vAlign w:val="bottom"/>
          </w:tcPr>
          <w:p w14:paraId="7003B52A" w14:textId="77777777" w:rsidR="008E7905" w:rsidRPr="008E7905" w:rsidRDefault="008E7905" w:rsidP="008E7905">
            <w:pPr>
              <w:spacing w:line="240" w:lineRule="auto"/>
              <w:ind w:firstLine="0"/>
              <w:rPr>
                <w:snapToGrid/>
                <w:sz w:val="24"/>
                <w:szCs w:val="24"/>
              </w:rPr>
            </w:pP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покрытие</w:t>
            </w:r>
          </w:p>
        </w:tc>
        <w:tc>
          <w:tcPr>
            <w:tcW w:w="702" w:type="dxa"/>
            <w:vAlign w:val="center"/>
          </w:tcPr>
          <w:p w14:paraId="5949EF03"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96" w:type="dxa"/>
            <w:vAlign w:val="center"/>
          </w:tcPr>
          <w:p w14:paraId="04632F85" w14:textId="77777777" w:rsidR="008E7905" w:rsidRPr="008E7905" w:rsidRDefault="008E7905" w:rsidP="008E7905">
            <w:pPr>
              <w:spacing w:line="240" w:lineRule="auto"/>
              <w:ind w:firstLine="0"/>
              <w:jc w:val="center"/>
              <w:rPr>
                <w:snapToGrid/>
                <w:sz w:val="24"/>
                <w:szCs w:val="24"/>
              </w:rPr>
            </w:pPr>
            <w:r w:rsidRPr="008E7905">
              <w:rPr>
                <w:snapToGrid/>
                <w:sz w:val="24"/>
                <w:szCs w:val="24"/>
              </w:rPr>
              <w:t>0,02925</w:t>
            </w:r>
          </w:p>
        </w:tc>
      </w:tr>
      <w:tr w:rsidR="008E7905" w:rsidRPr="008E7905" w14:paraId="6549954D" w14:textId="77777777" w:rsidTr="001D57C8">
        <w:tc>
          <w:tcPr>
            <w:tcW w:w="674" w:type="dxa"/>
            <w:vAlign w:val="center"/>
          </w:tcPr>
          <w:p w14:paraId="08035E01"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5</w:t>
            </w:r>
          </w:p>
        </w:tc>
        <w:tc>
          <w:tcPr>
            <w:tcW w:w="2126" w:type="dxa"/>
            <w:vMerge/>
            <w:vAlign w:val="center"/>
          </w:tcPr>
          <w:p w14:paraId="0439F581" w14:textId="77777777" w:rsidR="008E7905" w:rsidRPr="008E7905" w:rsidRDefault="008E7905" w:rsidP="008E7905">
            <w:pPr>
              <w:spacing w:line="240" w:lineRule="auto"/>
              <w:ind w:firstLine="0"/>
              <w:jc w:val="center"/>
              <w:rPr>
                <w:bCs/>
                <w:snapToGrid/>
                <w:sz w:val="24"/>
                <w:szCs w:val="24"/>
                <w:lang w:val="ru"/>
              </w:rPr>
            </w:pPr>
          </w:p>
        </w:tc>
        <w:tc>
          <w:tcPr>
            <w:tcW w:w="5095" w:type="dxa"/>
            <w:vAlign w:val="bottom"/>
          </w:tcPr>
          <w:p w14:paraId="3E8BFEA0"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покрытия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Д,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1BB412C6"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6640F6D1"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97,5</w:t>
            </w:r>
          </w:p>
        </w:tc>
      </w:tr>
      <w:tr w:rsidR="008E7905" w:rsidRPr="008E7905" w14:paraId="1D43340C" w14:textId="77777777" w:rsidTr="001D57C8">
        <w:tc>
          <w:tcPr>
            <w:tcW w:w="674" w:type="dxa"/>
            <w:vAlign w:val="center"/>
          </w:tcPr>
          <w:p w14:paraId="52F1A1F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6</w:t>
            </w:r>
          </w:p>
        </w:tc>
        <w:tc>
          <w:tcPr>
            <w:tcW w:w="2126" w:type="dxa"/>
            <w:vMerge/>
            <w:vAlign w:val="center"/>
          </w:tcPr>
          <w:p w14:paraId="1ADF1EEE" w14:textId="77777777" w:rsidR="008E7905" w:rsidRPr="008E7905" w:rsidRDefault="008E7905" w:rsidP="008E7905">
            <w:pPr>
              <w:spacing w:line="240" w:lineRule="auto"/>
              <w:ind w:firstLine="0"/>
              <w:jc w:val="center"/>
              <w:rPr>
                <w:bCs/>
                <w:snapToGrid/>
                <w:sz w:val="24"/>
                <w:szCs w:val="24"/>
                <w:lang w:val="ru"/>
              </w:rPr>
            </w:pPr>
          </w:p>
        </w:tc>
        <w:tc>
          <w:tcPr>
            <w:tcW w:w="5095" w:type="dxa"/>
            <w:vAlign w:val="center"/>
          </w:tcPr>
          <w:p w14:paraId="7CB24BA7"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Перевозка </w:t>
            </w:r>
            <w:r w:rsidRPr="008E7905">
              <w:rPr>
                <w:rFonts w:eastAsia="Arial Unicode MS"/>
                <w:snapToGrid/>
                <w:sz w:val="24"/>
                <w:szCs w:val="24"/>
              </w:rPr>
              <w:t xml:space="preserve">груза </w:t>
            </w:r>
            <w:r w:rsidRPr="008E7905">
              <w:rPr>
                <w:rFonts w:eastAsia="Arial Unicode MS"/>
                <w:snapToGrid/>
                <w:sz w:val="24"/>
                <w:szCs w:val="24"/>
                <w:lang w:val="en-US"/>
              </w:rPr>
              <w:t>I</w:t>
            </w:r>
            <w:r w:rsidRPr="008E7905">
              <w:rPr>
                <w:rFonts w:eastAsia="Arial Unicode MS"/>
                <w:snapToGrid/>
                <w:sz w:val="24"/>
                <w:szCs w:val="24"/>
              </w:rPr>
              <w:t xml:space="preserve"> класса автомобилямибортовыми</w:t>
            </w:r>
            <w:r w:rsidRPr="008E7905">
              <w:rPr>
                <w:rFonts w:eastAsia="Arial Unicode MS"/>
                <w:snapToGrid/>
                <w:sz w:val="24"/>
                <w:szCs w:val="24"/>
                <w:lang w:val="ru"/>
              </w:rPr>
              <w:t xml:space="preserve"> на </w:t>
            </w:r>
            <w:r w:rsidRPr="008E7905">
              <w:rPr>
                <w:rFonts w:eastAsia="Arial Unicode MS"/>
                <w:snapToGrid/>
                <w:sz w:val="24"/>
                <w:szCs w:val="24"/>
              </w:rPr>
              <w:t xml:space="preserve">расстояние до </w:t>
            </w:r>
            <w:r w:rsidRPr="008E7905">
              <w:rPr>
                <w:rFonts w:eastAsia="Arial Unicode MS"/>
                <w:snapToGrid/>
                <w:sz w:val="24"/>
                <w:szCs w:val="24"/>
                <w:lang w:val="ru"/>
              </w:rPr>
              <w:t>10</w:t>
            </w:r>
            <w:r w:rsidRPr="008E7905">
              <w:rPr>
                <w:rFonts w:eastAsia="Arial Unicode MS"/>
                <w:snapToGrid/>
                <w:sz w:val="24"/>
                <w:szCs w:val="24"/>
              </w:rPr>
              <w:t xml:space="preserve"> </w:t>
            </w:r>
            <w:r w:rsidRPr="008E7905">
              <w:rPr>
                <w:rFonts w:eastAsia="Arial Unicode MS"/>
                <w:snapToGrid/>
                <w:sz w:val="24"/>
                <w:szCs w:val="24"/>
                <w:lang w:val="ru"/>
              </w:rPr>
              <w:t>км</w:t>
            </w:r>
          </w:p>
        </w:tc>
        <w:tc>
          <w:tcPr>
            <w:tcW w:w="702" w:type="dxa"/>
            <w:vAlign w:val="center"/>
          </w:tcPr>
          <w:p w14:paraId="5F0D328A"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lang w:val="ru"/>
              </w:rPr>
              <w:t>тн</w:t>
            </w:r>
          </w:p>
        </w:tc>
        <w:tc>
          <w:tcPr>
            <w:tcW w:w="996" w:type="dxa"/>
            <w:vAlign w:val="center"/>
          </w:tcPr>
          <w:p w14:paraId="1858AF21"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12,675</w:t>
            </w:r>
          </w:p>
        </w:tc>
      </w:tr>
      <w:tr w:rsidR="008E7905" w:rsidRPr="008E7905" w14:paraId="5F955CA5" w14:textId="77777777" w:rsidTr="001D57C8">
        <w:tc>
          <w:tcPr>
            <w:tcW w:w="674" w:type="dxa"/>
            <w:vAlign w:val="center"/>
          </w:tcPr>
          <w:p w14:paraId="36306689"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7</w:t>
            </w:r>
          </w:p>
        </w:tc>
        <w:tc>
          <w:tcPr>
            <w:tcW w:w="2126" w:type="dxa"/>
            <w:vMerge/>
            <w:vAlign w:val="center"/>
          </w:tcPr>
          <w:p w14:paraId="79DA55C1"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4818D1F6"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 xml:space="preserve">Подготовка почвы для устройства партерного и обыкновенного газона с внесением растительной земли слоем </w:t>
            </w:r>
            <w:r w:rsidRPr="008E7905">
              <w:rPr>
                <w:rFonts w:eastAsia="Arial Unicode MS"/>
                <w:snapToGrid/>
                <w:sz w:val="24"/>
                <w:szCs w:val="24"/>
                <w:lang w:val="ru"/>
              </w:rPr>
              <w:t xml:space="preserve"> </w:t>
            </w:r>
            <w:r w:rsidRPr="008E7905">
              <w:rPr>
                <w:rFonts w:eastAsia="Calibri"/>
                <w:snapToGrid/>
                <w:sz w:val="24"/>
                <w:szCs w:val="24"/>
                <w:lang w:val="ru"/>
              </w:rPr>
              <w:t xml:space="preserve">5 см вручную </w:t>
            </w:r>
          </w:p>
        </w:tc>
        <w:tc>
          <w:tcPr>
            <w:tcW w:w="702" w:type="dxa"/>
            <w:vAlign w:val="center"/>
          </w:tcPr>
          <w:p w14:paraId="7B3BA627"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3A621390"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65</w:t>
            </w:r>
          </w:p>
        </w:tc>
      </w:tr>
      <w:tr w:rsidR="008E7905" w:rsidRPr="008E7905" w14:paraId="3CBA5D09" w14:textId="77777777" w:rsidTr="001D57C8">
        <w:tc>
          <w:tcPr>
            <w:tcW w:w="674" w:type="dxa"/>
            <w:vAlign w:val="center"/>
          </w:tcPr>
          <w:p w14:paraId="000FFDE9"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8</w:t>
            </w:r>
          </w:p>
        </w:tc>
        <w:tc>
          <w:tcPr>
            <w:tcW w:w="2126" w:type="dxa"/>
            <w:vMerge/>
            <w:vAlign w:val="center"/>
          </w:tcPr>
          <w:p w14:paraId="008C9091"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2B92B1A4" w14:textId="77777777" w:rsidR="008E7905" w:rsidRPr="008E7905" w:rsidRDefault="008E7905" w:rsidP="008E7905">
            <w:pPr>
              <w:adjustRightInd w:val="0"/>
              <w:spacing w:line="240" w:lineRule="auto"/>
              <w:ind w:firstLine="0"/>
              <w:jc w:val="left"/>
              <w:rPr>
                <w:rFonts w:eastAsia="Calibri"/>
                <w:snapToGrid/>
                <w:sz w:val="24"/>
                <w:szCs w:val="24"/>
                <w:lang w:val="ru"/>
              </w:rPr>
            </w:pPr>
            <w:r w:rsidRPr="008E7905">
              <w:rPr>
                <w:rFonts w:eastAsia="Calibri"/>
                <w:snapToGrid/>
                <w:sz w:val="24"/>
                <w:szCs w:val="24"/>
                <w:lang w:val="ru"/>
              </w:rPr>
              <w:t>Посев газонов партерных, мавританских и обыкновенных вручную</w:t>
            </w:r>
          </w:p>
        </w:tc>
        <w:tc>
          <w:tcPr>
            <w:tcW w:w="702" w:type="dxa"/>
            <w:vAlign w:val="center"/>
          </w:tcPr>
          <w:p w14:paraId="35B5B318"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16A46B70"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65</w:t>
            </w:r>
          </w:p>
        </w:tc>
      </w:tr>
    </w:tbl>
    <w:p w14:paraId="549008B2" w14:textId="77777777" w:rsidR="008E7905" w:rsidRPr="008E7905" w:rsidRDefault="008E7905" w:rsidP="008E7905">
      <w:pPr>
        <w:spacing w:line="240" w:lineRule="auto"/>
        <w:ind w:firstLine="0"/>
        <w:jc w:val="left"/>
        <w:rPr>
          <w:rFonts w:eastAsia="Calibri"/>
          <w:b/>
          <w:snapToGrid/>
          <w:color w:val="FF0000"/>
          <w:sz w:val="24"/>
          <w:szCs w:val="24"/>
          <w:lang w:eastAsia="en-US"/>
        </w:rPr>
      </w:pPr>
    </w:p>
    <w:p w14:paraId="34AA7A1E"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rFonts w:eastAsia="Calibri"/>
          <w:b/>
          <w:snapToGrid/>
          <w:sz w:val="24"/>
          <w:szCs w:val="24"/>
          <w:lang w:eastAsia="en-US"/>
        </w:rPr>
        <w:t xml:space="preserve">Восстановление тротуара и ремонт парковки по адресу: г. Высоковск, </w:t>
      </w:r>
    </w:p>
    <w:p w14:paraId="0B1BA87E"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rFonts w:eastAsia="Calibri"/>
          <w:b/>
          <w:snapToGrid/>
          <w:sz w:val="24"/>
          <w:szCs w:val="24"/>
          <w:lang w:eastAsia="en-US"/>
        </w:rPr>
        <w:t>ул.  Текстильная, д.7-д.9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126"/>
        <w:gridCol w:w="5095"/>
        <w:gridCol w:w="702"/>
        <w:gridCol w:w="996"/>
      </w:tblGrid>
      <w:tr w:rsidR="008E7905" w:rsidRPr="008E7905" w14:paraId="248F3E38" w14:textId="77777777" w:rsidTr="001D57C8">
        <w:tc>
          <w:tcPr>
            <w:tcW w:w="674" w:type="dxa"/>
            <w:vAlign w:val="center"/>
          </w:tcPr>
          <w:p w14:paraId="3F1BAA36"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rPr>
              <w:t>№ п/п</w:t>
            </w:r>
          </w:p>
          <w:p w14:paraId="235DBB8D" w14:textId="77777777" w:rsidR="008E7905" w:rsidRPr="008E7905" w:rsidRDefault="008E7905" w:rsidP="008E7905">
            <w:pPr>
              <w:spacing w:line="240" w:lineRule="auto"/>
              <w:ind w:firstLine="0"/>
              <w:jc w:val="center"/>
              <w:rPr>
                <w:b/>
                <w:bCs/>
                <w:snapToGrid/>
                <w:sz w:val="24"/>
                <w:szCs w:val="24"/>
              </w:rPr>
            </w:pPr>
          </w:p>
        </w:tc>
        <w:tc>
          <w:tcPr>
            <w:tcW w:w="2126" w:type="dxa"/>
            <w:vAlign w:val="center"/>
          </w:tcPr>
          <w:p w14:paraId="5DF0D335"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lang w:val="ru"/>
              </w:rPr>
              <w:t>Протяженность, км</w:t>
            </w:r>
            <w:r w:rsidRPr="008E7905">
              <w:rPr>
                <w:b/>
                <w:bCs/>
                <w:snapToGrid/>
                <w:sz w:val="24"/>
                <w:szCs w:val="24"/>
              </w:rPr>
              <w:t>.</w:t>
            </w:r>
          </w:p>
        </w:tc>
        <w:tc>
          <w:tcPr>
            <w:tcW w:w="5095" w:type="dxa"/>
            <w:vAlign w:val="center"/>
          </w:tcPr>
          <w:p w14:paraId="7AE380ED"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04D5FACA"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Ед. изм.</w:t>
            </w:r>
          </w:p>
        </w:tc>
        <w:tc>
          <w:tcPr>
            <w:tcW w:w="996" w:type="dxa"/>
            <w:vAlign w:val="center"/>
          </w:tcPr>
          <w:p w14:paraId="2002C012"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Кол-во</w:t>
            </w:r>
          </w:p>
        </w:tc>
      </w:tr>
      <w:tr w:rsidR="008E7905" w:rsidRPr="008E7905" w14:paraId="4D1DF4B3" w14:textId="77777777" w:rsidTr="001D57C8">
        <w:tc>
          <w:tcPr>
            <w:tcW w:w="9593" w:type="dxa"/>
            <w:gridSpan w:val="5"/>
            <w:vAlign w:val="center"/>
          </w:tcPr>
          <w:p w14:paraId="2652AF5B" w14:textId="77777777" w:rsidR="008E7905" w:rsidRPr="008E7905" w:rsidRDefault="008E7905" w:rsidP="008E7905">
            <w:pPr>
              <w:spacing w:line="240" w:lineRule="auto"/>
              <w:ind w:firstLine="0"/>
              <w:jc w:val="center"/>
              <w:rPr>
                <w:bCs/>
                <w:snapToGrid/>
                <w:sz w:val="24"/>
                <w:szCs w:val="24"/>
                <w:lang w:val="ru"/>
              </w:rPr>
            </w:pPr>
            <w:r w:rsidRPr="008E7905">
              <w:rPr>
                <w:rFonts w:eastAsia="Calibri"/>
                <w:b/>
                <w:snapToGrid/>
                <w:sz w:val="24"/>
                <w:szCs w:val="24"/>
                <w:lang w:val="ru"/>
              </w:rPr>
              <w:t>Тротуар (80*1,2+30*1,2)</w:t>
            </w:r>
          </w:p>
        </w:tc>
      </w:tr>
      <w:tr w:rsidR="008E7905" w:rsidRPr="008E7905" w14:paraId="24BEFDA4" w14:textId="77777777" w:rsidTr="001D57C8">
        <w:tc>
          <w:tcPr>
            <w:tcW w:w="674" w:type="dxa"/>
            <w:vAlign w:val="center"/>
          </w:tcPr>
          <w:p w14:paraId="11414B2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w:t>
            </w:r>
          </w:p>
        </w:tc>
        <w:tc>
          <w:tcPr>
            <w:tcW w:w="2126" w:type="dxa"/>
            <w:vMerge w:val="restart"/>
            <w:vAlign w:val="center"/>
          </w:tcPr>
          <w:p w14:paraId="10EDB02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0,110</w:t>
            </w:r>
          </w:p>
        </w:tc>
        <w:tc>
          <w:tcPr>
            <w:tcW w:w="5095" w:type="dxa"/>
          </w:tcPr>
          <w:p w14:paraId="098B817E"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Разработка грунта с погрузкой на автомобили-самосвалы экскаваторами</w:t>
            </w:r>
            <w:r w:rsidRPr="008E7905">
              <w:rPr>
                <w:rFonts w:eastAsia="Calibri"/>
                <w:snapToGrid/>
                <w:sz w:val="24"/>
                <w:szCs w:val="24"/>
              </w:rPr>
              <w:t>,</w:t>
            </w:r>
            <w:r w:rsidRPr="008E7905">
              <w:rPr>
                <w:rFonts w:eastAsia="Calibri"/>
                <w:snapToGrid/>
                <w:sz w:val="24"/>
                <w:szCs w:val="24"/>
                <w:lang w:val="ru"/>
              </w:rPr>
              <w:t xml:space="preserve"> группа грунтов 2 </w:t>
            </w:r>
          </w:p>
        </w:tc>
        <w:tc>
          <w:tcPr>
            <w:tcW w:w="702" w:type="dxa"/>
            <w:vAlign w:val="center"/>
          </w:tcPr>
          <w:p w14:paraId="47F37087"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3</w:t>
            </w:r>
          </w:p>
        </w:tc>
        <w:tc>
          <w:tcPr>
            <w:tcW w:w="996" w:type="dxa"/>
            <w:vAlign w:val="center"/>
          </w:tcPr>
          <w:p w14:paraId="6130B5E5" w14:textId="77777777" w:rsidR="008E7905" w:rsidRPr="008E7905" w:rsidRDefault="008E7905" w:rsidP="008E7905">
            <w:pPr>
              <w:tabs>
                <w:tab w:val="decimal" w:pos="-17"/>
              </w:tabs>
              <w:adjustRightInd w:val="0"/>
              <w:spacing w:line="240" w:lineRule="auto"/>
              <w:ind w:firstLine="0"/>
              <w:jc w:val="center"/>
              <w:rPr>
                <w:rFonts w:eastAsia="Calibri"/>
                <w:snapToGrid/>
                <w:sz w:val="24"/>
                <w:szCs w:val="24"/>
              </w:rPr>
            </w:pPr>
            <w:r w:rsidRPr="008E7905">
              <w:rPr>
                <w:rFonts w:eastAsia="Calibri"/>
                <w:snapToGrid/>
                <w:sz w:val="24"/>
                <w:szCs w:val="24"/>
              </w:rPr>
              <w:t>33</w:t>
            </w:r>
          </w:p>
        </w:tc>
      </w:tr>
      <w:tr w:rsidR="008E7905" w:rsidRPr="008E7905" w14:paraId="5E72F953" w14:textId="77777777" w:rsidTr="001D57C8">
        <w:tc>
          <w:tcPr>
            <w:tcW w:w="674" w:type="dxa"/>
            <w:vAlign w:val="center"/>
          </w:tcPr>
          <w:p w14:paraId="4E15423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w:t>
            </w:r>
          </w:p>
        </w:tc>
        <w:tc>
          <w:tcPr>
            <w:tcW w:w="2126" w:type="dxa"/>
            <w:vMerge/>
            <w:vAlign w:val="center"/>
          </w:tcPr>
          <w:p w14:paraId="2098FB77" w14:textId="77777777" w:rsidR="008E7905" w:rsidRPr="008E7905" w:rsidRDefault="008E7905" w:rsidP="008E7905">
            <w:pPr>
              <w:spacing w:line="240" w:lineRule="auto"/>
              <w:ind w:firstLine="0"/>
              <w:jc w:val="center"/>
              <w:rPr>
                <w:bCs/>
                <w:snapToGrid/>
                <w:sz w:val="24"/>
                <w:szCs w:val="24"/>
                <w:lang w:val="ru"/>
              </w:rPr>
            </w:pPr>
          </w:p>
        </w:tc>
        <w:tc>
          <w:tcPr>
            <w:tcW w:w="5095" w:type="dxa"/>
            <w:vAlign w:val="center"/>
          </w:tcPr>
          <w:p w14:paraId="27F3B769" w14:textId="77777777" w:rsidR="008E7905" w:rsidRPr="008E7905" w:rsidRDefault="008E7905" w:rsidP="008E7905">
            <w:pPr>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Перевозка </w:t>
            </w:r>
            <w:r w:rsidRPr="008E7905">
              <w:rPr>
                <w:rFonts w:eastAsia="Arial Unicode MS"/>
                <w:snapToGrid/>
                <w:sz w:val="24"/>
                <w:szCs w:val="24"/>
              </w:rPr>
              <w:t xml:space="preserve">груза </w:t>
            </w:r>
            <w:r w:rsidRPr="008E7905">
              <w:rPr>
                <w:rFonts w:eastAsia="Arial Unicode MS"/>
                <w:snapToGrid/>
                <w:sz w:val="24"/>
                <w:szCs w:val="24"/>
                <w:lang w:val="en-US"/>
              </w:rPr>
              <w:t>I</w:t>
            </w:r>
            <w:r w:rsidRPr="008E7905">
              <w:rPr>
                <w:rFonts w:eastAsia="Arial Unicode MS"/>
                <w:snapToGrid/>
                <w:sz w:val="24"/>
                <w:szCs w:val="24"/>
              </w:rPr>
              <w:t xml:space="preserve"> класса автомобилями бортовыми</w:t>
            </w:r>
            <w:r w:rsidRPr="008E7905">
              <w:rPr>
                <w:rFonts w:eastAsia="Arial Unicode MS"/>
                <w:snapToGrid/>
                <w:sz w:val="24"/>
                <w:szCs w:val="24"/>
                <w:lang w:val="ru"/>
              </w:rPr>
              <w:t xml:space="preserve"> на </w:t>
            </w:r>
            <w:r w:rsidRPr="008E7905">
              <w:rPr>
                <w:rFonts w:eastAsia="Arial Unicode MS"/>
                <w:snapToGrid/>
                <w:sz w:val="24"/>
                <w:szCs w:val="24"/>
              </w:rPr>
              <w:t xml:space="preserve">расстояние до 3 </w:t>
            </w:r>
            <w:r w:rsidRPr="008E7905">
              <w:rPr>
                <w:rFonts w:eastAsia="Arial Unicode MS"/>
                <w:snapToGrid/>
                <w:sz w:val="24"/>
                <w:szCs w:val="24"/>
                <w:lang w:val="ru"/>
              </w:rPr>
              <w:t>км</w:t>
            </w:r>
          </w:p>
        </w:tc>
        <w:tc>
          <w:tcPr>
            <w:tcW w:w="702" w:type="dxa"/>
            <w:vAlign w:val="center"/>
          </w:tcPr>
          <w:p w14:paraId="4BCFECF1"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тн</w:t>
            </w:r>
            <w:r w:rsidRPr="008E7905">
              <w:rPr>
                <w:rFonts w:eastAsia="Arial Unicode MS"/>
                <w:snapToGrid/>
                <w:sz w:val="24"/>
                <w:szCs w:val="24"/>
              </w:rPr>
              <w:t>.</w:t>
            </w:r>
          </w:p>
        </w:tc>
        <w:tc>
          <w:tcPr>
            <w:tcW w:w="996" w:type="dxa"/>
            <w:vAlign w:val="center"/>
          </w:tcPr>
          <w:p w14:paraId="02C1C36E"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rPr>
              <w:t>46,2</w:t>
            </w:r>
          </w:p>
        </w:tc>
      </w:tr>
      <w:tr w:rsidR="008E7905" w:rsidRPr="008E7905" w14:paraId="4578E4A3" w14:textId="77777777" w:rsidTr="001D57C8">
        <w:tc>
          <w:tcPr>
            <w:tcW w:w="674" w:type="dxa"/>
            <w:vAlign w:val="center"/>
          </w:tcPr>
          <w:p w14:paraId="7BD3BEFE"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w:t>
            </w:r>
          </w:p>
        </w:tc>
        <w:tc>
          <w:tcPr>
            <w:tcW w:w="2126" w:type="dxa"/>
            <w:vMerge/>
            <w:vAlign w:val="center"/>
          </w:tcPr>
          <w:p w14:paraId="0552FEF4"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5C0B80AD"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подстилающих и выравнивающих слоев оснований из песка природного для строительных работ среднего Н=1</w:t>
            </w:r>
            <w:r w:rsidRPr="008E7905">
              <w:rPr>
                <w:rFonts w:eastAsia="Arial Unicode MS"/>
                <w:snapToGrid/>
                <w:sz w:val="24"/>
                <w:szCs w:val="24"/>
              </w:rPr>
              <w:t>0</w:t>
            </w:r>
            <w:r w:rsidRPr="008E7905">
              <w:rPr>
                <w:rFonts w:eastAsia="Arial Unicode MS"/>
                <w:snapToGrid/>
                <w:sz w:val="24"/>
                <w:szCs w:val="24"/>
                <w:lang w:val="ru"/>
              </w:rPr>
              <w:t>см</w:t>
            </w:r>
          </w:p>
        </w:tc>
        <w:tc>
          <w:tcPr>
            <w:tcW w:w="702" w:type="dxa"/>
            <w:vAlign w:val="center"/>
          </w:tcPr>
          <w:p w14:paraId="405442DE"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96" w:type="dxa"/>
            <w:vAlign w:val="center"/>
          </w:tcPr>
          <w:p w14:paraId="7B960634"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13,2</w:t>
            </w:r>
          </w:p>
        </w:tc>
      </w:tr>
      <w:tr w:rsidR="008E7905" w:rsidRPr="008E7905" w14:paraId="182A773D" w14:textId="77777777" w:rsidTr="001D57C8">
        <w:tc>
          <w:tcPr>
            <w:tcW w:w="674" w:type="dxa"/>
            <w:vAlign w:val="center"/>
          </w:tcPr>
          <w:p w14:paraId="49E822D9"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4</w:t>
            </w:r>
          </w:p>
        </w:tc>
        <w:tc>
          <w:tcPr>
            <w:tcW w:w="2126" w:type="dxa"/>
            <w:vMerge/>
            <w:vAlign w:val="center"/>
          </w:tcPr>
          <w:p w14:paraId="698DAC4E"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7B18257E"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400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10 </w:t>
            </w:r>
            <w:r w:rsidRPr="008E7905">
              <w:rPr>
                <w:rFonts w:eastAsia="Arial Unicode MS"/>
                <w:snapToGrid/>
                <w:sz w:val="24"/>
                <w:szCs w:val="24"/>
                <w:lang w:val="ru"/>
              </w:rPr>
              <w:t>см</w:t>
            </w:r>
          </w:p>
        </w:tc>
        <w:tc>
          <w:tcPr>
            <w:tcW w:w="702" w:type="dxa"/>
            <w:vAlign w:val="center"/>
          </w:tcPr>
          <w:p w14:paraId="686347F6"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43CC8581"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132</w:t>
            </w:r>
          </w:p>
        </w:tc>
      </w:tr>
      <w:tr w:rsidR="008E7905" w:rsidRPr="008E7905" w14:paraId="0416EF60" w14:textId="77777777" w:rsidTr="001D57C8">
        <w:tc>
          <w:tcPr>
            <w:tcW w:w="674" w:type="dxa"/>
            <w:vAlign w:val="center"/>
          </w:tcPr>
          <w:p w14:paraId="302D1CA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5</w:t>
            </w:r>
          </w:p>
        </w:tc>
        <w:tc>
          <w:tcPr>
            <w:tcW w:w="2126" w:type="dxa"/>
            <w:vMerge/>
            <w:vAlign w:val="center"/>
          </w:tcPr>
          <w:p w14:paraId="4DB1F78E" w14:textId="77777777" w:rsidR="008E7905" w:rsidRPr="008E7905" w:rsidRDefault="008E7905" w:rsidP="008E7905">
            <w:pPr>
              <w:spacing w:line="240" w:lineRule="auto"/>
              <w:ind w:firstLine="0"/>
              <w:jc w:val="center"/>
              <w:rPr>
                <w:bCs/>
                <w:snapToGrid/>
                <w:sz w:val="24"/>
                <w:szCs w:val="24"/>
                <w:lang w:val="ru"/>
              </w:rPr>
            </w:pPr>
          </w:p>
        </w:tc>
        <w:tc>
          <w:tcPr>
            <w:tcW w:w="5095" w:type="dxa"/>
            <w:vAlign w:val="bottom"/>
          </w:tcPr>
          <w:p w14:paraId="3F72F334" w14:textId="77777777" w:rsidR="008E7905" w:rsidRPr="008E7905" w:rsidRDefault="008E7905" w:rsidP="008E7905">
            <w:pPr>
              <w:spacing w:line="240" w:lineRule="auto"/>
              <w:ind w:firstLine="0"/>
              <w:rPr>
                <w:snapToGrid/>
                <w:sz w:val="24"/>
                <w:szCs w:val="24"/>
              </w:rPr>
            </w:pP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покрытие</w:t>
            </w:r>
          </w:p>
        </w:tc>
        <w:tc>
          <w:tcPr>
            <w:tcW w:w="702" w:type="dxa"/>
            <w:vAlign w:val="center"/>
          </w:tcPr>
          <w:p w14:paraId="37E8EBF5"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96" w:type="dxa"/>
            <w:vAlign w:val="center"/>
          </w:tcPr>
          <w:p w14:paraId="7DB0D637" w14:textId="77777777" w:rsidR="008E7905" w:rsidRPr="008E7905" w:rsidRDefault="008E7905" w:rsidP="008E7905">
            <w:pPr>
              <w:spacing w:line="240" w:lineRule="auto"/>
              <w:ind w:firstLine="0"/>
              <w:jc w:val="center"/>
              <w:rPr>
                <w:snapToGrid/>
                <w:sz w:val="24"/>
                <w:szCs w:val="24"/>
              </w:rPr>
            </w:pPr>
            <w:r w:rsidRPr="008E7905">
              <w:rPr>
                <w:snapToGrid/>
                <w:sz w:val="24"/>
                <w:szCs w:val="24"/>
              </w:rPr>
              <w:t>0,0396</w:t>
            </w:r>
          </w:p>
        </w:tc>
      </w:tr>
      <w:tr w:rsidR="008E7905" w:rsidRPr="008E7905" w14:paraId="756588B7" w14:textId="77777777" w:rsidTr="001D57C8">
        <w:tc>
          <w:tcPr>
            <w:tcW w:w="674" w:type="dxa"/>
            <w:vAlign w:val="center"/>
          </w:tcPr>
          <w:p w14:paraId="7EE9DEDB"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6</w:t>
            </w:r>
          </w:p>
        </w:tc>
        <w:tc>
          <w:tcPr>
            <w:tcW w:w="2126" w:type="dxa"/>
            <w:vMerge/>
            <w:vAlign w:val="center"/>
          </w:tcPr>
          <w:p w14:paraId="6D178578" w14:textId="77777777" w:rsidR="008E7905" w:rsidRPr="008E7905" w:rsidRDefault="008E7905" w:rsidP="008E7905">
            <w:pPr>
              <w:spacing w:line="240" w:lineRule="auto"/>
              <w:ind w:firstLine="0"/>
              <w:jc w:val="center"/>
              <w:rPr>
                <w:bCs/>
                <w:snapToGrid/>
                <w:sz w:val="24"/>
                <w:szCs w:val="24"/>
                <w:lang w:val="ru"/>
              </w:rPr>
            </w:pPr>
          </w:p>
        </w:tc>
        <w:tc>
          <w:tcPr>
            <w:tcW w:w="5095" w:type="dxa"/>
            <w:vAlign w:val="bottom"/>
          </w:tcPr>
          <w:p w14:paraId="3A684DFF"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покрытия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Д,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4E84FDC9"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5F08F32A"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132</w:t>
            </w:r>
          </w:p>
        </w:tc>
      </w:tr>
      <w:tr w:rsidR="008E7905" w:rsidRPr="008E7905" w14:paraId="4882A1B0" w14:textId="77777777" w:rsidTr="001D57C8">
        <w:tc>
          <w:tcPr>
            <w:tcW w:w="674" w:type="dxa"/>
            <w:vAlign w:val="center"/>
          </w:tcPr>
          <w:p w14:paraId="533ADB5A"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7</w:t>
            </w:r>
          </w:p>
        </w:tc>
        <w:tc>
          <w:tcPr>
            <w:tcW w:w="2126" w:type="dxa"/>
            <w:vMerge/>
            <w:vAlign w:val="center"/>
          </w:tcPr>
          <w:p w14:paraId="13FDE3BD"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0E168D8C" w14:textId="77777777" w:rsidR="008E7905" w:rsidRPr="008E7905" w:rsidRDefault="008E7905" w:rsidP="008E7905">
            <w:pPr>
              <w:adjustRightInd w:val="0"/>
              <w:spacing w:line="240" w:lineRule="auto"/>
              <w:ind w:firstLine="0"/>
              <w:rPr>
                <w:rFonts w:eastAsia="Calibri"/>
                <w:snapToGrid/>
                <w:sz w:val="24"/>
                <w:szCs w:val="24"/>
              </w:rPr>
            </w:pPr>
            <w:r w:rsidRPr="008E7905">
              <w:rPr>
                <w:rFonts w:eastAsia="Calibri"/>
                <w:snapToGrid/>
                <w:sz w:val="24"/>
                <w:szCs w:val="24"/>
              </w:rPr>
              <w:t>Л</w:t>
            </w:r>
            <w:r w:rsidRPr="008E7905">
              <w:rPr>
                <w:rFonts w:eastAsia="Calibri"/>
                <w:snapToGrid/>
                <w:sz w:val="24"/>
                <w:szCs w:val="24"/>
                <w:lang w:val="ru"/>
              </w:rPr>
              <w:t>естничный сход</w:t>
            </w:r>
            <w:r w:rsidRPr="008E7905">
              <w:rPr>
                <w:rFonts w:eastAsia="Calibri"/>
                <w:snapToGrid/>
                <w:sz w:val="24"/>
                <w:szCs w:val="24"/>
              </w:rPr>
              <w:t xml:space="preserve"> </w:t>
            </w:r>
            <w:r w:rsidRPr="008E7905">
              <w:rPr>
                <w:rFonts w:eastAsia="Calibri"/>
                <w:snapToGrid/>
                <w:sz w:val="24"/>
                <w:szCs w:val="24"/>
                <w:lang w:val="ru"/>
              </w:rPr>
              <w:t xml:space="preserve">из </w:t>
            </w:r>
            <w:r w:rsidRPr="008E7905">
              <w:rPr>
                <w:rFonts w:eastAsia="Calibri"/>
                <w:snapToGrid/>
                <w:sz w:val="24"/>
                <w:szCs w:val="24"/>
              </w:rPr>
              <w:t>к</w:t>
            </w:r>
            <w:r w:rsidRPr="008E7905">
              <w:rPr>
                <w:rFonts w:eastAsia="Calibri"/>
                <w:snapToGrid/>
                <w:sz w:val="24"/>
                <w:szCs w:val="24"/>
                <w:lang w:val="ru"/>
              </w:rPr>
              <w:t xml:space="preserve">амня бортовго БР 100.30.15 </w:t>
            </w:r>
          </w:p>
        </w:tc>
        <w:tc>
          <w:tcPr>
            <w:tcW w:w="702" w:type="dxa"/>
            <w:vAlign w:val="center"/>
          </w:tcPr>
          <w:p w14:paraId="1240FD11"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p>
        </w:tc>
        <w:tc>
          <w:tcPr>
            <w:tcW w:w="996" w:type="dxa"/>
            <w:vAlign w:val="center"/>
          </w:tcPr>
          <w:p w14:paraId="62393A68" w14:textId="77777777" w:rsidR="008E7905" w:rsidRPr="008E7905" w:rsidRDefault="008E7905" w:rsidP="008E7905">
            <w:pPr>
              <w:tabs>
                <w:tab w:val="decimal" w:pos="-17"/>
              </w:tabs>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2</w:t>
            </w:r>
          </w:p>
        </w:tc>
      </w:tr>
      <w:tr w:rsidR="008E7905" w:rsidRPr="008E7905" w14:paraId="5759FB89" w14:textId="77777777" w:rsidTr="001D57C8">
        <w:tc>
          <w:tcPr>
            <w:tcW w:w="674" w:type="dxa"/>
            <w:vAlign w:val="center"/>
          </w:tcPr>
          <w:p w14:paraId="5681CB1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lastRenderedPageBreak/>
              <w:t>8</w:t>
            </w:r>
          </w:p>
        </w:tc>
        <w:tc>
          <w:tcPr>
            <w:tcW w:w="2126" w:type="dxa"/>
            <w:vMerge/>
            <w:vAlign w:val="center"/>
          </w:tcPr>
          <w:p w14:paraId="4C58BEEB"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03A1127E" w14:textId="77777777" w:rsidR="008E7905" w:rsidRPr="008E7905" w:rsidRDefault="008E7905" w:rsidP="008E7905">
            <w:pPr>
              <w:adjustRightInd w:val="0"/>
              <w:spacing w:line="240" w:lineRule="auto"/>
              <w:ind w:firstLine="0"/>
              <w:rPr>
                <w:rFonts w:eastAsia="Calibri"/>
                <w:snapToGrid/>
                <w:sz w:val="24"/>
                <w:szCs w:val="24"/>
              </w:rPr>
            </w:pPr>
            <w:r w:rsidRPr="008E7905">
              <w:rPr>
                <w:rFonts w:eastAsia="Calibri"/>
                <w:snapToGrid/>
                <w:sz w:val="24"/>
                <w:szCs w:val="24"/>
                <w:lang w:val="ru"/>
              </w:rPr>
              <w:t xml:space="preserve">Подготовка почвы для устройства партерного и обыкновенного газона с внесением растительной земли слоем </w:t>
            </w:r>
            <w:r w:rsidRPr="008E7905">
              <w:rPr>
                <w:rFonts w:eastAsia="Arial Unicode MS"/>
                <w:snapToGrid/>
                <w:sz w:val="24"/>
                <w:szCs w:val="24"/>
                <w:lang w:val="ru"/>
              </w:rPr>
              <w:t xml:space="preserve"> </w:t>
            </w:r>
            <w:r w:rsidRPr="008E7905">
              <w:rPr>
                <w:rFonts w:eastAsia="Calibri"/>
                <w:snapToGrid/>
                <w:sz w:val="24"/>
                <w:szCs w:val="24"/>
                <w:lang w:val="ru"/>
              </w:rPr>
              <w:t xml:space="preserve">5 см вручную </w:t>
            </w:r>
          </w:p>
          <w:p w14:paraId="554F2C70" w14:textId="77777777" w:rsidR="008E7905" w:rsidRPr="008E7905" w:rsidRDefault="008E7905" w:rsidP="008E7905">
            <w:pPr>
              <w:adjustRightInd w:val="0"/>
              <w:spacing w:line="240" w:lineRule="auto"/>
              <w:ind w:firstLine="0"/>
              <w:rPr>
                <w:rFonts w:eastAsia="Calibri"/>
                <w:snapToGrid/>
                <w:sz w:val="24"/>
                <w:szCs w:val="24"/>
              </w:rPr>
            </w:pPr>
          </w:p>
        </w:tc>
        <w:tc>
          <w:tcPr>
            <w:tcW w:w="702" w:type="dxa"/>
            <w:vAlign w:val="center"/>
          </w:tcPr>
          <w:p w14:paraId="59689529"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1C2F22E2"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110</w:t>
            </w:r>
          </w:p>
        </w:tc>
      </w:tr>
      <w:tr w:rsidR="008E7905" w:rsidRPr="008E7905" w14:paraId="7F2B2A98" w14:textId="77777777" w:rsidTr="001D57C8">
        <w:tc>
          <w:tcPr>
            <w:tcW w:w="674" w:type="dxa"/>
            <w:vAlign w:val="center"/>
          </w:tcPr>
          <w:p w14:paraId="3213A2E4"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9</w:t>
            </w:r>
          </w:p>
        </w:tc>
        <w:tc>
          <w:tcPr>
            <w:tcW w:w="2126" w:type="dxa"/>
            <w:vMerge/>
            <w:vAlign w:val="center"/>
          </w:tcPr>
          <w:p w14:paraId="365CE2CA"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247530AF"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Посев газонов партерных, мавританских и обыкновенных вручную</w:t>
            </w:r>
          </w:p>
        </w:tc>
        <w:tc>
          <w:tcPr>
            <w:tcW w:w="702" w:type="dxa"/>
            <w:vAlign w:val="center"/>
          </w:tcPr>
          <w:p w14:paraId="3ED9601F"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2</w:t>
            </w:r>
          </w:p>
        </w:tc>
        <w:tc>
          <w:tcPr>
            <w:tcW w:w="996" w:type="dxa"/>
            <w:vAlign w:val="center"/>
          </w:tcPr>
          <w:p w14:paraId="34496818" w14:textId="77777777" w:rsidR="008E7905" w:rsidRPr="008E7905" w:rsidRDefault="008E7905" w:rsidP="008E7905">
            <w:pPr>
              <w:tabs>
                <w:tab w:val="decimal" w:pos="-17"/>
              </w:tabs>
              <w:adjustRightInd w:val="0"/>
              <w:spacing w:line="240" w:lineRule="auto"/>
              <w:ind w:firstLine="0"/>
              <w:jc w:val="center"/>
              <w:rPr>
                <w:rFonts w:eastAsia="Calibri"/>
                <w:snapToGrid/>
                <w:sz w:val="24"/>
                <w:szCs w:val="24"/>
              </w:rPr>
            </w:pPr>
            <w:r w:rsidRPr="008E7905">
              <w:rPr>
                <w:rFonts w:eastAsia="Calibri"/>
                <w:snapToGrid/>
                <w:sz w:val="24"/>
                <w:szCs w:val="24"/>
                <w:lang w:val="ru"/>
              </w:rPr>
              <w:t>11</w:t>
            </w:r>
            <w:r w:rsidRPr="008E7905">
              <w:rPr>
                <w:rFonts w:eastAsia="Calibri"/>
                <w:snapToGrid/>
                <w:sz w:val="24"/>
                <w:szCs w:val="24"/>
              </w:rPr>
              <w:t>0</w:t>
            </w:r>
          </w:p>
        </w:tc>
      </w:tr>
      <w:tr w:rsidR="008E7905" w:rsidRPr="008E7905" w14:paraId="541BFF84" w14:textId="77777777" w:rsidTr="001D57C8">
        <w:tc>
          <w:tcPr>
            <w:tcW w:w="9593" w:type="dxa"/>
            <w:gridSpan w:val="5"/>
            <w:vAlign w:val="center"/>
          </w:tcPr>
          <w:p w14:paraId="360E0D2B" w14:textId="77777777" w:rsidR="008E7905" w:rsidRPr="008E7905" w:rsidRDefault="008E7905" w:rsidP="008E7905">
            <w:pPr>
              <w:tabs>
                <w:tab w:val="decimal" w:pos="-17"/>
              </w:tabs>
              <w:adjustRightInd w:val="0"/>
              <w:spacing w:line="240" w:lineRule="auto"/>
              <w:ind w:firstLine="0"/>
              <w:jc w:val="center"/>
              <w:rPr>
                <w:rFonts w:eastAsia="Calibri"/>
                <w:snapToGrid/>
                <w:sz w:val="24"/>
                <w:szCs w:val="24"/>
                <w:lang w:val="ru"/>
              </w:rPr>
            </w:pPr>
            <w:r w:rsidRPr="008E7905">
              <w:rPr>
                <w:rFonts w:eastAsia="Calibri"/>
                <w:b/>
                <w:snapToGrid/>
                <w:sz w:val="24"/>
                <w:szCs w:val="24"/>
                <w:lang w:val="ru"/>
              </w:rPr>
              <w:t>Парковка</w:t>
            </w:r>
            <w:r w:rsidRPr="008E7905">
              <w:rPr>
                <w:rFonts w:eastAsia="Calibri"/>
                <w:b/>
                <w:snapToGrid/>
                <w:sz w:val="24"/>
                <w:szCs w:val="24"/>
              </w:rPr>
              <w:t xml:space="preserve"> + контейнерная площадка</w:t>
            </w:r>
          </w:p>
        </w:tc>
      </w:tr>
      <w:tr w:rsidR="008E7905" w:rsidRPr="008E7905" w14:paraId="4423CD93" w14:textId="77777777" w:rsidTr="001D57C8">
        <w:tc>
          <w:tcPr>
            <w:tcW w:w="674" w:type="dxa"/>
            <w:vAlign w:val="center"/>
          </w:tcPr>
          <w:p w14:paraId="51263D13"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10</w:t>
            </w:r>
          </w:p>
        </w:tc>
        <w:tc>
          <w:tcPr>
            <w:tcW w:w="2126" w:type="dxa"/>
            <w:vMerge w:val="restart"/>
            <w:vAlign w:val="center"/>
          </w:tcPr>
          <w:p w14:paraId="4301DEB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0,025</w:t>
            </w:r>
          </w:p>
        </w:tc>
        <w:tc>
          <w:tcPr>
            <w:tcW w:w="5095" w:type="dxa"/>
          </w:tcPr>
          <w:p w14:paraId="39CAD486"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Разработка грунта вручную под б</w:t>
            </w:r>
            <w:r w:rsidRPr="008E7905">
              <w:rPr>
                <w:rFonts w:eastAsia="Calibri"/>
                <w:snapToGrid/>
                <w:sz w:val="24"/>
                <w:szCs w:val="24"/>
              </w:rPr>
              <w:t>о</w:t>
            </w:r>
            <w:r w:rsidRPr="008E7905">
              <w:rPr>
                <w:rFonts w:eastAsia="Calibri"/>
                <w:snapToGrid/>
                <w:sz w:val="24"/>
                <w:szCs w:val="24"/>
                <w:lang w:val="ru"/>
              </w:rPr>
              <w:t>рдюрные камни, группа грунтов 2</w:t>
            </w:r>
          </w:p>
        </w:tc>
        <w:tc>
          <w:tcPr>
            <w:tcW w:w="702" w:type="dxa"/>
            <w:vAlign w:val="center"/>
          </w:tcPr>
          <w:p w14:paraId="3547E6AE"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3</w:t>
            </w:r>
          </w:p>
        </w:tc>
        <w:tc>
          <w:tcPr>
            <w:tcW w:w="996" w:type="dxa"/>
            <w:vAlign w:val="center"/>
          </w:tcPr>
          <w:p w14:paraId="22697E6D"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3</w:t>
            </w:r>
            <w:r w:rsidRPr="008E7905">
              <w:rPr>
                <w:rFonts w:eastAsia="Calibri"/>
                <w:snapToGrid/>
                <w:sz w:val="24"/>
                <w:szCs w:val="24"/>
              </w:rPr>
              <w:t>,</w:t>
            </w:r>
            <w:r w:rsidRPr="008E7905">
              <w:rPr>
                <w:rFonts w:eastAsia="Calibri"/>
                <w:snapToGrid/>
                <w:sz w:val="24"/>
                <w:szCs w:val="24"/>
                <w:lang w:val="ru"/>
              </w:rPr>
              <w:t>375</w:t>
            </w:r>
          </w:p>
        </w:tc>
      </w:tr>
      <w:tr w:rsidR="008E7905" w:rsidRPr="008E7905" w14:paraId="06D48DE3" w14:textId="77777777" w:rsidTr="001D57C8">
        <w:tc>
          <w:tcPr>
            <w:tcW w:w="674" w:type="dxa"/>
            <w:vAlign w:val="center"/>
          </w:tcPr>
          <w:p w14:paraId="2C92602A"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11</w:t>
            </w:r>
          </w:p>
        </w:tc>
        <w:tc>
          <w:tcPr>
            <w:tcW w:w="2126" w:type="dxa"/>
            <w:vMerge/>
            <w:vAlign w:val="center"/>
          </w:tcPr>
          <w:p w14:paraId="067FE3FB"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7359DAEA"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М 600 фракции 20-40 мм</w:t>
            </w:r>
          </w:p>
        </w:tc>
        <w:tc>
          <w:tcPr>
            <w:tcW w:w="702" w:type="dxa"/>
            <w:vAlign w:val="center"/>
          </w:tcPr>
          <w:p w14:paraId="59302ED4" w14:textId="77777777" w:rsidR="008E7905" w:rsidRPr="008E7905" w:rsidRDefault="008E7905" w:rsidP="008E7905">
            <w:pPr>
              <w:adjustRightInd w:val="0"/>
              <w:spacing w:line="240" w:lineRule="auto"/>
              <w:ind w:firstLine="0"/>
              <w:jc w:val="center"/>
              <w:rPr>
                <w:rFonts w:eastAsia="Arial Unicode MS"/>
                <w:snapToGrid/>
                <w:sz w:val="24"/>
                <w:szCs w:val="24"/>
              </w:rPr>
            </w:pPr>
            <w:r w:rsidRPr="008E7905">
              <w:rPr>
                <w:rFonts w:eastAsia="Arial Unicode MS"/>
                <w:snapToGrid/>
                <w:sz w:val="24"/>
                <w:szCs w:val="24"/>
                <w:lang w:val="ru"/>
              </w:rPr>
              <w:t>м</w:t>
            </w:r>
            <w:r w:rsidRPr="008E7905">
              <w:rPr>
                <w:rFonts w:eastAsia="Arial Unicode MS"/>
                <w:snapToGrid/>
                <w:sz w:val="24"/>
                <w:szCs w:val="24"/>
                <w:vertAlign w:val="superscript"/>
              </w:rPr>
              <w:t>3</w:t>
            </w:r>
          </w:p>
        </w:tc>
        <w:tc>
          <w:tcPr>
            <w:tcW w:w="996" w:type="dxa"/>
            <w:vAlign w:val="center"/>
          </w:tcPr>
          <w:p w14:paraId="2881638B"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13,5</w:t>
            </w:r>
          </w:p>
        </w:tc>
      </w:tr>
      <w:tr w:rsidR="008E7905" w:rsidRPr="008E7905" w14:paraId="0E3C1D4D" w14:textId="77777777" w:rsidTr="001D57C8">
        <w:tc>
          <w:tcPr>
            <w:tcW w:w="674" w:type="dxa"/>
            <w:vAlign w:val="center"/>
          </w:tcPr>
          <w:p w14:paraId="2353EE6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12</w:t>
            </w:r>
          </w:p>
        </w:tc>
        <w:tc>
          <w:tcPr>
            <w:tcW w:w="2126" w:type="dxa"/>
            <w:vMerge/>
            <w:vAlign w:val="center"/>
          </w:tcPr>
          <w:p w14:paraId="65ED639E"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5F1396D0"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под бортовой камень М 600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12 </w:t>
            </w:r>
            <w:r w:rsidRPr="008E7905">
              <w:rPr>
                <w:rFonts w:eastAsia="Arial Unicode MS"/>
                <w:snapToGrid/>
                <w:sz w:val="24"/>
                <w:szCs w:val="24"/>
                <w:lang w:val="ru"/>
              </w:rPr>
              <w:t>см</w:t>
            </w:r>
          </w:p>
        </w:tc>
        <w:tc>
          <w:tcPr>
            <w:tcW w:w="702" w:type="dxa"/>
            <w:vAlign w:val="center"/>
          </w:tcPr>
          <w:p w14:paraId="0D8D916B"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0B105FE9"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15,75</w:t>
            </w:r>
          </w:p>
        </w:tc>
      </w:tr>
      <w:tr w:rsidR="008E7905" w:rsidRPr="008E7905" w14:paraId="4E942C65" w14:textId="77777777" w:rsidTr="001D57C8">
        <w:tc>
          <w:tcPr>
            <w:tcW w:w="674" w:type="dxa"/>
            <w:vAlign w:val="center"/>
          </w:tcPr>
          <w:p w14:paraId="333CDA8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13</w:t>
            </w:r>
          </w:p>
        </w:tc>
        <w:tc>
          <w:tcPr>
            <w:tcW w:w="2126" w:type="dxa"/>
            <w:vMerge/>
            <w:vAlign w:val="center"/>
          </w:tcPr>
          <w:p w14:paraId="409858CA" w14:textId="77777777" w:rsidR="008E7905" w:rsidRPr="008E7905" w:rsidRDefault="008E7905" w:rsidP="008E7905">
            <w:pPr>
              <w:spacing w:line="240" w:lineRule="auto"/>
              <w:ind w:firstLine="0"/>
              <w:jc w:val="center"/>
              <w:rPr>
                <w:bCs/>
                <w:snapToGrid/>
                <w:sz w:val="24"/>
                <w:szCs w:val="24"/>
                <w:lang w:val="ru"/>
              </w:rPr>
            </w:pPr>
          </w:p>
        </w:tc>
        <w:tc>
          <w:tcPr>
            <w:tcW w:w="5095" w:type="dxa"/>
            <w:vAlign w:val="center"/>
          </w:tcPr>
          <w:p w14:paraId="2F931EDE" w14:textId="77777777" w:rsidR="008E7905" w:rsidRPr="008E7905" w:rsidRDefault="008E7905" w:rsidP="008E7905">
            <w:pPr>
              <w:spacing w:line="240" w:lineRule="auto"/>
              <w:ind w:firstLine="0"/>
              <w:rPr>
                <w:rFonts w:eastAsia="Arial Unicode MS"/>
                <w:snapToGrid/>
                <w:sz w:val="24"/>
                <w:szCs w:val="24"/>
              </w:rPr>
            </w:pPr>
            <w:r w:rsidRPr="008E7905">
              <w:rPr>
                <w:rFonts w:eastAsia="Arial Unicode MS"/>
                <w:snapToGrid/>
                <w:sz w:val="24"/>
                <w:szCs w:val="24"/>
                <w:lang w:val="ru"/>
              </w:rPr>
              <w:t>Установка бордюра</w:t>
            </w:r>
            <w:r w:rsidRPr="008E7905">
              <w:rPr>
                <w:rFonts w:eastAsia="Arial Unicode MS"/>
                <w:snapToGrid/>
                <w:sz w:val="24"/>
                <w:szCs w:val="24"/>
              </w:rPr>
              <w:t xml:space="preserve"> БР 100.30.15</w:t>
            </w:r>
          </w:p>
        </w:tc>
        <w:tc>
          <w:tcPr>
            <w:tcW w:w="702" w:type="dxa"/>
            <w:vAlign w:val="center"/>
          </w:tcPr>
          <w:p w14:paraId="3A13EA30"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96" w:type="dxa"/>
            <w:vAlign w:val="center"/>
          </w:tcPr>
          <w:p w14:paraId="290C0E7A"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rPr>
              <w:t>45</w:t>
            </w:r>
          </w:p>
        </w:tc>
      </w:tr>
      <w:tr w:rsidR="008E7905" w:rsidRPr="008E7905" w14:paraId="2380FC00" w14:textId="77777777" w:rsidTr="001D57C8">
        <w:tc>
          <w:tcPr>
            <w:tcW w:w="674" w:type="dxa"/>
            <w:vAlign w:val="center"/>
          </w:tcPr>
          <w:p w14:paraId="257802DF"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14</w:t>
            </w:r>
          </w:p>
        </w:tc>
        <w:tc>
          <w:tcPr>
            <w:tcW w:w="2126" w:type="dxa"/>
            <w:vMerge/>
            <w:vAlign w:val="center"/>
          </w:tcPr>
          <w:p w14:paraId="0812F93C"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5AF02C91"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 xml:space="preserve">Засыпка вручную за бортом  </w:t>
            </w:r>
          </w:p>
        </w:tc>
        <w:tc>
          <w:tcPr>
            <w:tcW w:w="702" w:type="dxa"/>
          </w:tcPr>
          <w:p w14:paraId="4AEA923D"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3</w:t>
            </w:r>
          </w:p>
        </w:tc>
        <w:tc>
          <w:tcPr>
            <w:tcW w:w="996" w:type="dxa"/>
          </w:tcPr>
          <w:p w14:paraId="23F906A7"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4</w:t>
            </w:r>
            <w:r w:rsidRPr="008E7905">
              <w:rPr>
                <w:rFonts w:eastAsia="Calibri"/>
                <w:snapToGrid/>
                <w:sz w:val="24"/>
                <w:szCs w:val="24"/>
              </w:rPr>
              <w:t>,</w:t>
            </w:r>
            <w:r w:rsidRPr="008E7905">
              <w:rPr>
                <w:rFonts w:eastAsia="Calibri"/>
                <w:snapToGrid/>
                <w:sz w:val="24"/>
                <w:szCs w:val="24"/>
                <w:lang w:val="ru"/>
              </w:rPr>
              <w:t>5</w:t>
            </w:r>
          </w:p>
        </w:tc>
      </w:tr>
      <w:tr w:rsidR="008E7905" w:rsidRPr="008E7905" w14:paraId="4E0216AE" w14:textId="77777777" w:rsidTr="001D57C8">
        <w:tc>
          <w:tcPr>
            <w:tcW w:w="674" w:type="dxa"/>
            <w:vAlign w:val="center"/>
          </w:tcPr>
          <w:p w14:paraId="265062D8"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15</w:t>
            </w:r>
          </w:p>
        </w:tc>
        <w:tc>
          <w:tcPr>
            <w:tcW w:w="2126" w:type="dxa"/>
            <w:vMerge/>
            <w:vAlign w:val="center"/>
          </w:tcPr>
          <w:p w14:paraId="74ECBFF3" w14:textId="77777777" w:rsidR="008E7905" w:rsidRPr="008E7905" w:rsidRDefault="008E7905" w:rsidP="008E7905">
            <w:pPr>
              <w:spacing w:line="240" w:lineRule="auto"/>
              <w:ind w:firstLine="0"/>
              <w:jc w:val="center"/>
              <w:rPr>
                <w:bCs/>
                <w:snapToGrid/>
                <w:sz w:val="24"/>
                <w:szCs w:val="24"/>
                <w:lang w:val="ru"/>
              </w:rPr>
            </w:pPr>
          </w:p>
        </w:tc>
        <w:tc>
          <w:tcPr>
            <w:tcW w:w="5095" w:type="dxa"/>
            <w:vAlign w:val="bottom"/>
          </w:tcPr>
          <w:p w14:paraId="398CB20E" w14:textId="77777777" w:rsidR="008E7905" w:rsidRPr="008E7905" w:rsidRDefault="008E7905" w:rsidP="008E7905">
            <w:pPr>
              <w:spacing w:line="240" w:lineRule="auto"/>
              <w:ind w:firstLine="0"/>
              <w:rPr>
                <w:snapToGrid/>
                <w:sz w:val="24"/>
                <w:szCs w:val="24"/>
              </w:rPr>
            </w:pP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выравнивающий слой</w:t>
            </w:r>
          </w:p>
        </w:tc>
        <w:tc>
          <w:tcPr>
            <w:tcW w:w="702" w:type="dxa"/>
            <w:vAlign w:val="center"/>
          </w:tcPr>
          <w:p w14:paraId="6597A8C3"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96" w:type="dxa"/>
            <w:vAlign w:val="center"/>
          </w:tcPr>
          <w:p w14:paraId="06322D57" w14:textId="77777777" w:rsidR="008E7905" w:rsidRPr="008E7905" w:rsidRDefault="008E7905" w:rsidP="008E7905">
            <w:pPr>
              <w:spacing w:line="240" w:lineRule="auto"/>
              <w:ind w:firstLine="0"/>
              <w:jc w:val="center"/>
              <w:rPr>
                <w:snapToGrid/>
                <w:sz w:val="24"/>
                <w:szCs w:val="24"/>
              </w:rPr>
            </w:pPr>
            <w:r w:rsidRPr="008E7905">
              <w:rPr>
                <w:snapToGrid/>
                <w:sz w:val="24"/>
                <w:szCs w:val="24"/>
              </w:rPr>
              <w:t>0,0525</w:t>
            </w:r>
          </w:p>
        </w:tc>
      </w:tr>
      <w:tr w:rsidR="008E7905" w:rsidRPr="008E7905" w14:paraId="09874189" w14:textId="77777777" w:rsidTr="001D57C8">
        <w:tc>
          <w:tcPr>
            <w:tcW w:w="674" w:type="dxa"/>
            <w:vAlign w:val="center"/>
          </w:tcPr>
          <w:p w14:paraId="412CF444"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16</w:t>
            </w:r>
          </w:p>
        </w:tc>
        <w:tc>
          <w:tcPr>
            <w:tcW w:w="2126" w:type="dxa"/>
            <w:vMerge/>
            <w:vAlign w:val="center"/>
          </w:tcPr>
          <w:p w14:paraId="74A3B37C"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472993A2"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Устройство выравнивающего слоя из асфальтобетонной смеси 40т/1000м</w:t>
            </w:r>
            <w:r w:rsidRPr="008E7905">
              <w:rPr>
                <w:rFonts w:eastAsia="Calibri"/>
                <w:snapToGrid/>
                <w:sz w:val="24"/>
                <w:szCs w:val="24"/>
                <w:vertAlign w:val="superscript"/>
                <w:lang w:val="ru"/>
              </w:rPr>
              <w:t>2</w:t>
            </w:r>
          </w:p>
        </w:tc>
        <w:tc>
          <w:tcPr>
            <w:tcW w:w="702" w:type="dxa"/>
            <w:vAlign w:val="center"/>
          </w:tcPr>
          <w:p w14:paraId="211183CC" w14:textId="77777777" w:rsidR="008E7905" w:rsidRPr="008E7905" w:rsidRDefault="008E7905" w:rsidP="008E7905">
            <w:pPr>
              <w:spacing w:line="240" w:lineRule="auto"/>
              <w:ind w:firstLine="0"/>
              <w:jc w:val="center"/>
              <w:rPr>
                <w:snapToGrid/>
                <w:sz w:val="24"/>
                <w:szCs w:val="24"/>
                <w:vertAlign w:val="superscript"/>
              </w:rPr>
            </w:pPr>
            <w:r w:rsidRPr="008E7905">
              <w:rPr>
                <w:snapToGrid/>
                <w:sz w:val="24"/>
                <w:szCs w:val="24"/>
              </w:rPr>
              <w:t>тн.</w:t>
            </w:r>
          </w:p>
        </w:tc>
        <w:tc>
          <w:tcPr>
            <w:tcW w:w="996" w:type="dxa"/>
            <w:vAlign w:val="center"/>
          </w:tcPr>
          <w:p w14:paraId="37F9E9B3" w14:textId="77777777" w:rsidR="008E7905" w:rsidRPr="008E7905" w:rsidRDefault="008E7905" w:rsidP="008E7905">
            <w:pPr>
              <w:spacing w:line="240" w:lineRule="auto"/>
              <w:ind w:firstLine="0"/>
              <w:jc w:val="center"/>
              <w:rPr>
                <w:snapToGrid/>
                <w:sz w:val="24"/>
                <w:szCs w:val="24"/>
              </w:rPr>
            </w:pPr>
            <w:r w:rsidRPr="008E7905">
              <w:rPr>
                <w:snapToGrid/>
                <w:sz w:val="24"/>
                <w:szCs w:val="24"/>
              </w:rPr>
              <w:t>7</w:t>
            </w:r>
          </w:p>
        </w:tc>
      </w:tr>
      <w:tr w:rsidR="008E7905" w:rsidRPr="008E7905" w14:paraId="2D38C541" w14:textId="77777777" w:rsidTr="001D57C8">
        <w:tc>
          <w:tcPr>
            <w:tcW w:w="674" w:type="dxa"/>
            <w:vAlign w:val="center"/>
          </w:tcPr>
          <w:p w14:paraId="24E9DF84"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17</w:t>
            </w:r>
          </w:p>
        </w:tc>
        <w:tc>
          <w:tcPr>
            <w:tcW w:w="2126" w:type="dxa"/>
            <w:vMerge/>
            <w:vAlign w:val="center"/>
          </w:tcPr>
          <w:p w14:paraId="3B308E04" w14:textId="77777777" w:rsidR="008E7905" w:rsidRPr="008E7905" w:rsidRDefault="008E7905" w:rsidP="008E7905">
            <w:pPr>
              <w:spacing w:line="240" w:lineRule="auto"/>
              <w:ind w:firstLine="0"/>
              <w:jc w:val="center"/>
              <w:rPr>
                <w:bCs/>
                <w:snapToGrid/>
                <w:sz w:val="24"/>
                <w:szCs w:val="24"/>
                <w:lang w:val="ru"/>
              </w:rPr>
            </w:pPr>
          </w:p>
        </w:tc>
        <w:tc>
          <w:tcPr>
            <w:tcW w:w="5095" w:type="dxa"/>
            <w:vAlign w:val="bottom"/>
          </w:tcPr>
          <w:p w14:paraId="50C4F8BB" w14:textId="77777777" w:rsidR="008E7905" w:rsidRPr="008E7905" w:rsidRDefault="008E7905" w:rsidP="008E7905">
            <w:pPr>
              <w:spacing w:line="240" w:lineRule="auto"/>
              <w:ind w:firstLine="0"/>
              <w:rPr>
                <w:snapToGrid/>
                <w:sz w:val="24"/>
                <w:szCs w:val="24"/>
              </w:rPr>
            </w:pPr>
            <w:r w:rsidRPr="008E7905">
              <w:rPr>
                <w:snapToGrid/>
                <w:sz w:val="24"/>
                <w:szCs w:val="24"/>
                <w:lang w:val="ru"/>
              </w:rPr>
              <w:t xml:space="preserve">Устройство </w:t>
            </w:r>
            <w:r w:rsidRPr="008E7905">
              <w:rPr>
                <w:snapToGrid/>
                <w:sz w:val="24"/>
                <w:szCs w:val="24"/>
              </w:rPr>
              <w:t>покрытия</w:t>
            </w:r>
            <w:r w:rsidRPr="008E7905">
              <w:rPr>
                <w:snapToGrid/>
                <w:sz w:val="24"/>
                <w:szCs w:val="24"/>
                <w:lang w:val="ru"/>
              </w:rPr>
              <w:t xml:space="preserve"> из </w:t>
            </w:r>
            <w:r w:rsidRPr="008E7905">
              <w:rPr>
                <w:snapToGrid/>
                <w:sz w:val="24"/>
                <w:szCs w:val="24"/>
              </w:rPr>
              <w:t>мелкозернистого асфальтобетона,</w:t>
            </w:r>
            <w:r w:rsidRPr="008E7905">
              <w:rPr>
                <w:rFonts w:eastAsia="Arial Unicode MS"/>
                <w:snapToGrid/>
                <w:sz w:val="24"/>
                <w:szCs w:val="24"/>
              </w:rPr>
              <w:t xml:space="preserve"> марка </w:t>
            </w:r>
            <w:r w:rsidRPr="008E7905">
              <w:rPr>
                <w:rFonts w:eastAsia="Arial Unicode MS"/>
                <w:snapToGrid/>
                <w:sz w:val="24"/>
                <w:szCs w:val="24"/>
                <w:lang w:val="en-US"/>
              </w:rPr>
              <w:t>II</w:t>
            </w:r>
            <w:r w:rsidRPr="008E7905">
              <w:rPr>
                <w:rFonts w:eastAsia="Arial Unicode MS"/>
                <w:snapToGrid/>
                <w:sz w:val="24"/>
                <w:szCs w:val="24"/>
              </w:rPr>
              <w:t xml:space="preserve"> тип </w:t>
            </w:r>
            <w:r w:rsidRPr="008E7905">
              <w:rPr>
                <w:snapToGrid/>
                <w:sz w:val="24"/>
                <w:szCs w:val="24"/>
                <w:lang w:val="ru"/>
              </w:rPr>
              <w:t xml:space="preserve"> </w:t>
            </w:r>
            <w:r w:rsidRPr="008E7905">
              <w:rPr>
                <w:snapToGrid/>
                <w:sz w:val="24"/>
                <w:szCs w:val="24"/>
              </w:rPr>
              <w:t xml:space="preserve">Б, </w:t>
            </w:r>
            <w:r w:rsidRPr="008E7905">
              <w:rPr>
                <w:snapToGrid/>
                <w:sz w:val="24"/>
                <w:szCs w:val="24"/>
                <w:lang w:val="ru"/>
              </w:rPr>
              <w:t>Н=</w:t>
            </w:r>
            <w:r w:rsidRPr="008E7905">
              <w:rPr>
                <w:snapToGrid/>
                <w:sz w:val="24"/>
                <w:szCs w:val="24"/>
              </w:rPr>
              <w:t xml:space="preserve">5 </w:t>
            </w:r>
            <w:r w:rsidRPr="008E7905">
              <w:rPr>
                <w:snapToGrid/>
                <w:sz w:val="24"/>
                <w:szCs w:val="24"/>
                <w:lang w:val="ru"/>
              </w:rPr>
              <w:t>см</w:t>
            </w:r>
          </w:p>
        </w:tc>
        <w:tc>
          <w:tcPr>
            <w:tcW w:w="702" w:type="dxa"/>
            <w:vAlign w:val="center"/>
          </w:tcPr>
          <w:p w14:paraId="2F871080"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6B90CDEC"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175</w:t>
            </w:r>
          </w:p>
        </w:tc>
      </w:tr>
    </w:tbl>
    <w:p w14:paraId="75F42574" w14:textId="77777777" w:rsidR="008E7905" w:rsidRPr="008E7905" w:rsidRDefault="008E7905" w:rsidP="008E7905">
      <w:pPr>
        <w:spacing w:line="240" w:lineRule="auto"/>
        <w:ind w:firstLine="0"/>
        <w:jc w:val="left"/>
        <w:rPr>
          <w:rFonts w:eastAsia="Calibri"/>
          <w:b/>
          <w:snapToGrid/>
          <w:color w:val="FF0000"/>
          <w:sz w:val="24"/>
          <w:szCs w:val="24"/>
          <w:lang w:eastAsia="en-US"/>
        </w:rPr>
      </w:pPr>
    </w:p>
    <w:p w14:paraId="324DC0FD"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rFonts w:eastAsia="Calibri"/>
          <w:b/>
          <w:snapToGrid/>
          <w:sz w:val="24"/>
          <w:szCs w:val="24"/>
          <w:lang w:eastAsia="en-US"/>
        </w:rPr>
        <w:t>Восстановление тротуара по адресу: г. Высоковск, ул. Ленина, д.9б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126"/>
        <w:gridCol w:w="5095"/>
        <w:gridCol w:w="702"/>
        <w:gridCol w:w="996"/>
      </w:tblGrid>
      <w:tr w:rsidR="008E7905" w:rsidRPr="008E7905" w14:paraId="6FF55C82" w14:textId="77777777" w:rsidTr="001D57C8">
        <w:tc>
          <w:tcPr>
            <w:tcW w:w="674" w:type="dxa"/>
            <w:vAlign w:val="center"/>
          </w:tcPr>
          <w:p w14:paraId="6BF16879"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rPr>
              <w:t>№ п/п</w:t>
            </w:r>
          </w:p>
          <w:p w14:paraId="2741DD80" w14:textId="77777777" w:rsidR="008E7905" w:rsidRPr="008E7905" w:rsidRDefault="008E7905" w:rsidP="008E7905">
            <w:pPr>
              <w:spacing w:line="240" w:lineRule="auto"/>
              <w:ind w:firstLine="0"/>
              <w:jc w:val="center"/>
              <w:rPr>
                <w:b/>
                <w:bCs/>
                <w:snapToGrid/>
                <w:sz w:val="24"/>
                <w:szCs w:val="24"/>
              </w:rPr>
            </w:pPr>
          </w:p>
        </w:tc>
        <w:tc>
          <w:tcPr>
            <w:tcW w:w="2126" w:type="dxa"/>
            <w:vAlign w:val="center"/>
          </w:tcPr>
          <w:p w14:paraId="24DB2E93"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lang w:val="ru"/>
              </w:rPr>
              <w:t>Протяженность, км</w:t>
            </w:r>
            <w:r w:rsidRPr="008E7905">
              <w:rPr>
                <w:b/>
                <w:bCs/>
                <w:snapToGrid/>
                <w:sz w:val="24"/>
                <w:szCs w:val="24"/>
              </w:rPr>
              <w:t>.</w:t>
            </w:r>
          </w:p>
        </w:tc>
        <w:tc>
          <w:tcPr>
            <w:tcW w:w="5095" w:type="dxa"/>
            <w:vAlign w:val="center"/>
          </w:tcPr>
          <w:p w14:paraId="0796844A"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345DB7EA"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Ед. изм.</w:t>
            </w:r>
          </w:p>
        </w:tc>
        <w:tc>
          <w:tcPr>
            <w:tcW w:w="996" w:type="dxa"/>
            <w:vAlign w:val="center"/>
          </w:tcPr>
          <w:p w14:paraId="0A656C38"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Кол-во</w:t>
            </w:r>
          </w:p>
        </w:tc>
      </w:tr>
      <w:tr w:rsidR="008E7905" w:rsidRPr="008E7905" w14:paraId="77EB6238" w14:textId="77777777" w:rsidTr="001D57C8">
        <w:tc>
          <w:tcPr>
            <w:tcW w:w="9593" w:type="dxa"/>
            <w:gridSpan w:val="5"/>
            <w:vAlign w:val="center"/>
          </w:tcPr>
          <w:p w14:paraId="32EAE1F6" w14:textId="77777777" w:rsidR="008E7905" w:rsidRPr="008E7905" w:rsidRDefault="008E7905" w:rsidP="008E7905">
            <w:pPr>
              <w:spacing w:line="240" w:lineRule="auto"/>
              <w:ind w:firstLine="0"/>
              <w:jc w:val="center"/>
              <w:rPr>
                <w:b/>
                <w:bCs/>
                <w:i/>
                <w:iCs/>
                <w:snapToGrid/>
                <w:sz w:val="24"/>
                <w:szCs w:val="24"/>
                <w:lang w:val="ru"/>
              </w:rPr>
            </w:pPr>
            <w:r w:rsidRPr="008E7905">
              <w:rPr>
                <w:rFonts w:eastAsia="Arial Unicode MS"/>
                <w:b/>
                <w:snapToGrid/>
                <w:sz w:val="24"/>
                <w:szCs w:val="24"/>
                <w:lang w:val="ru"/>
              </w:rPr>
              <w:t>Тротуар (52*1,5)</w:t>
            </w:r>
          </w:p>
        </w:tc>
      </w:tr>
      <w:tr w:rsidR="008E7905" w:rsidRPr="008E7905" w14:paraId="7592FB17" w14:textId="77777777" w:rsidTr="001D57C8">
        <w:tc>
          <w:tcPr>
            <w:tcW w:w="674" w:type="dxa"/>
            <w:vAlign w:val="center"/>
          </w:tcPr>
          <w:p w14:paraId="1C2405F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w:t>
            </w:r>
          </w:p>
        </w:tc>
        <w:tc>
          <w:tcPr>
            <w:tcW w:w="2126" w:type="dxa"/>
            <w:vMerge w:val="restart"/>
            <w:vAlign w:val="center"/>
          </w:tcPr>
          <w:p w14:paraId="2D05A5E1"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0,052</w:t>
            </w:r>
          </w:p>
        </w:tc>
        <w:tc>
          <w:tcPr>
            <w:tcW w:w="5095" w:type="dxa"/>
          </w:tcPr>
          <w:p w14:paraId="4CB977B6"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 xml:space="preserve">Разработка грунта с погрузкой на автомобили-самосвалы экскаваторами, группа грунтов 2 </w:t>
            </w:r>
          </w:p>
        </w:tc>
        <w:tc>
          <w:tcPr>
            <w:tcW w:w="702" w:type="dxa"/>
            <w:vAlign w:val="center"/>
          </w:tcPr>
          <w:p w14:paraId="02326C32"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3</w:t>
            </w:r>
          </w:p>
        </w:tc>
        <w:tc>
          <w:tcPr>
            <w:tcW w:w="996" w:type="dxa"/>
            <w:vAlign w:val="center"/>
          </w:tcPr>
          <w:p w14:paraId="636D5CEE" w14:textId="77777777" w:rsidR="008E7905" w:rsidRPr="008E7905" w:rsidRDefault="008E7905" w:rsidP="008E7905">
            <w:pPr>
              <w:tabs>
                <w:tab w:val="decimal" w:pos="-17"/>
              </w:tabs>
              <w:adjustRightInd w:val="0"/>
              <w:spacing w:line="240" w:lineRule="auto"/>
              <w:ind w:firstLine="0"/>
              <w:jc w:val="center"/>
              <w:rPr>
                <w:rFonts w:eastAsia="Calibri"/>
                <w:snapToGrid/>
                <w:sz w:val="24"/>
                <w:szCs w:val="24"/>
              </w:rPr>
            </w:pPr>
            <w:r w:rsidRPr="008E7905">
              <w:rPr>
                <w:rFonts w:eastAsia="Calibri"/>
                <w:snapToGrid/>
                <w:sz w:val="24"/>
                <w:szCs w:val="24"/>
              </w:rPr>
              <w:t>19,5</w:t>
            </w:r>
          </w:p>
        </w:tc>
      </w:tr>
      <w:tr w:rsidR="008E7905" w:rsidRPr="008E7905" w14:paraId="535B39A7" w14:textId="77777777" w:rsidTr="001D57C8">
        <w:tc>
          <w:tcPr>
            <w:tcW w:w="674" w:type="dxa"/>
            <w:vAlign w:val="center"/>
          </w:tcPr>
          <w:p w14:paraId="22B7900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w:t>
            </w:r>
          </w:p>
        </w:tc>
        <w:tc>
          <w:tcPr>
            <w:tcW w:w="2126" w:type="dxa"/>
            <w:vMerge/>
            <w:vAlign w:val="center"/>
          </w:tcPr>
          <w:p w14:paraId="771D1AF5"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32A00E9C"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подстилающих и выравнивающих слоев оснований из песка природного для строительных работ среднего Н=1</w:t>
            </w:r>
            <w:r w:rsidRPr="008E7905">
              <w:rPr>
                <w:rFonts w:eastAsia="Arial Unicode MS"/>
                <w:snapToGrid/>
                <w:sz w:val="24"/>
                <w:szCs w:val="24"/>
              </w:rPr>
              <w:t>0</w:t>
            </w:r>
            <w:r w:rsidRPr="008E7905">
              <w:rPr>
                <w:rFonts w:eastAsia="Arial Unicode MS"/>
                <w:snapToGrid/>
                <w:sz w:val="24"/>
                <w:szCs w:val="24"/>
                <w:lang w:val="ru"/>
              </w:rPr>
              <w:t>см</w:t>
            </w:r>
          </w:p>
        </w:tc>
        <w:tc>
          <w:tcPr>
            <w:tcW w:w="702" w:type="dxa"/>
            <w:vAlign w:val="center"/>
          </w:tcPr>
          <w:p w14:paraId="415D35D6"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3</w:t>
            </w:r>
          </w:p>
        </w:tc>
        <w:tc>
          <w:tcPr>
            <w:tcW w:w="996" w:type="dxa"/>
            <w:vAlign w:val="center"/>
          </w:tcPr>
          <w:p w14:paraId="2FE7314E"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7,8</w:t>
            </w:r>
          </w:p>
        </w:tc>
      </w:tr>
      <w:tr w:rsidR="008E7905" w:rsidRPr="008E7905" w14:paraId="30971907" w14:textId="77777777" w:rsidTr="001D57C8">
        <w:tc>
          <w:tcPr>
            <w:tcW w:w="674" w:type="dxa"/>
            <w:vAlign w:val="center"/>
          </w:tcPr>
          <w:p w14:paraId="6DBF9DF9"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3</w:t>
            </w:r>
          </w:p>
        </w:tc>
        <w:tc>
          <w:tcPr>
            <w:tcW w:w="2126" w:type="dxa"/>
            <w:vMerge/>
            <w:vAlign w:val="center"/>
          </w:tcPr>
          <w:p w14:paraId="6B1C3F48"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35B4A7AA"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под бортовой камень М 400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12 </w:t>
            </w:r>
            <w:r w:rsidRPr="008E7905">
              <w:rPr>
                <w:rFonts w:eastAsia="Arial Unicode MS"/>
                <w:snapToGrid/>
                <w:sz w:val="24"/>
                <w:szCs w:val="24"/>
                <w:lang w:val="ru"/>
              </w:rPr>
              <w:t>см</w:t>
            </w:r>
          </w:p>
        </w:tc>
        <w:tc>
          <w:tcPr>
            <w:tcW w:w="702" w:type="dxa"/>
            <w:vAlign w:val="center"/>
          </w:tcPr>
          <w:p w14:paraId="6E90FDFF"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4B6D064A"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78</w:t>
            </w:r>
          </w:p>
        </w:tc>
      </w:tr>
      <w:tr w:rsidR="008E7905" w:rsidRPr="008E7905" w14:paraId="0B7F4C94" w14:textId="77777777" w:rsidTr="001D57C8">
        <w:tc>
          <w:tcPr>
            <w:tcW w:w="674" w:type="dxa"/>
            <w:vAlign w:val="center"/>
          </w:tcPr>
          <w:p w14:paraId="2FA7FAB5"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4</w:t>
            </w:r>
          </w:p>
        </w:tc>
        <w:tc>
          <w:tcPr>
            <w:tcW w:w="2126" w:type="dxa"/>
            <w:vMerge/>
            <w:vAlign w:val="center"/>
          </w:tcPr>
          <w:p w14:paraId="5A49D170" w14:textId="77777777" w:rsidR="008E7905" w:rsidRPr="008E7905" w:rsidRDefault="008E7905" w:rsidP="008E7905">
            <w:pPr>
              <w:spacing w:line="240" w:lineRule="auto"/>
              <w:ind w:firstLine="0"/>
              <w:jc w:val="center"/>
              <w:rPr>
                <w:bCs/>
                <w:snapToGrid/>
                <w:sz w:val="24"/>
                <w:szCs w:val="24"/>
                <w:lang w:val="ru"/>
              </w:rPr>
            </w:pPr>
          </w:p>
        </w:tc>
        <w:tc>
          <w:tcPr>
            <w:tcW w:w="5095" w:type="dxa"/>
            <w:vAlign w:val="bottom"/>
          </w:tcPr>
          <w:p w14:paraId="5CF48DCD" w14:textId="77777777" w:rsidR="008E7905" w:rsidRPr="008E7905" w:rsidRDefault="008E7905" w:rsidP="008E7905">
            <w:pPr>
              <w:spacing w:line="240" w:lineRule="auto"/>
              <w:ind w:firstLine="0"/>
              <w:rPr>
                <w:snapToGrid/>
                <w:sz w:val="24"/>
                <w:szCs w:val="24"/>
              </w:rPr>
            </w:pP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покрытие</w:t>
            </w:r>
          </w:p>
        </w:tc>
        <w:tc>
          <w:tcPr>
            <w:tcW w:w="702" w:type="dxa"/>
            <w:vAlign w:val="center"/>
          </w:tcPr>
          <w:p w14:paraId="2CF0E2B1"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96" w:type="dxa"/>
            <w:vAlign w:val="center"/>
          </w:tcPr>
          <w:p w14:paraId="30356563" w14:textId="77777777" w:rsidR="008E7905" w:rsidRPr="008E7905" w:rsidRDefault="008E7905" w:rsidP="008E7905">
            <w:pPr>
              <w:spacing w:line="240" w:lineRule="auto"/>
              <w:ind w:firstLine="0"/>
              <w:jc w:val="center"/>
              <w:rPr>
                <w:snapToGrid/>
                <w:sz w:val="24"/>
                <w:szCs w:val="24"/>
              </w:rPr>
            </w:pPr>
            <w:r w:rsidRPr="008E7905">
              <w:rPr>
                <w:snapToGrid/>
                <w:sz w:val="24"/>
                <w:szCs w:val="24"/>
              </w:rPr>
              <w:t>0,0234</w:t>
            </w:r>
          </w:p>
        </w:tc>
      </w:tr>
      <w:tr w:rsidR="008E7905" w:rsidRPr="008E7905" w14:paraId="6D0E32A8" w14:textId="77777777" w:rsidTr="001D57C8">
        <w:tc>
          <w:tcPr>
            <w:tcW w:w="674" w:type="dxa"/>
            <w:vAlign w:val="center"/>
          </w:tcPr>
          <w:p w14:paraId="2DA9736D"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5</w:t>
            </w:r>
          </w:p>
        </w:tc>
        <w:tc>
          <w:tcPr>
            <w:tcW w:w="2126" w:type="dxa"/>
            <w:vMerge/>
            <w:vAlign w:val="center"/>
          </w:tcPr>
          <w:p w14:paraId="58BDF623"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0A9878E1" w14:textId="77777777" w:rsidR="008E7905" w:rsidRPr="008E7905" w:rsidRDefault="008E7905" w:rsidP="008E7905">
            <w:pPr>
              <w:adjustRightInd w:val="0"/>
              <w:spacing w:line="240" w:lineRule="auto"/>
              <w:ind w:firstLine="0"/>
              <w:rPr>
                <w:rFonts w:eastAsia="Arial Unicode MS"/>
                <w:snapToGrid/>
                <w:sz w:val="24"/>
                <w:szCs w:val="24"/>
                <w:lang w:val="ru"/>
              </w:rPr>
            </w:pPr>
            <w:r w:rsidRPr="008E7905">
              <w:rPr>
                <w:rFonts w:eastAsia="Arial Unicode MS"/>
                <w:snapToGrid/>
                <w:sz w:val="24"/>
                <w:szCs w:val="24"/>
                <w:lang w:val="ru"/>
              </w:rPr>
              <w:t>Устройство покрытия толщиной 5 см из асфальтобетонных смесей: марка II, тип Д</w:t>
            </w:r>
          </w:p>
        </w:tc>
        <w:tc>
          <w:tcPr>
            <w:tcW w:w="702" w:type="dxa"/>
            <w:vAlign w:val="center"/>
          </w:tcPr>
          <w:p w14:paraId="16621340"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4B894AFA"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78</w:t>
            </w:r>
          </w:p>
        </w:tc>
      </w:tr>
      <w:tr w:rsidR="008E7905" w:rsidRPr="008E7905" w14:paraId="666DF97C" w14:textId="77777777" w:rsidTr="001D57C8">
        <w:tc>
          <w:tcPr>
            <w:tcW w:w="674" w:type="dxa"/>
            <w:vAlign w:val="center"/>
          </w:tcPr>
          <w:p w14:paraId="54BA4F11"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6</w:t>
            </w:r>
          </w:p>
        </w:tc>
        <w:tc>
          <w:tcPr>
            <w:tcW w:w="2126" w:type="dxa"/>
            <w:vMerge/>
            <w:vAlign w:val="center"/>
          </w:tcPr>
          <w:p w14:paraId="0A7818B8"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3C5900A5"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Подготовка почвы для устройства обыкновенного газона с внес</w:t>
            </w:r>
            <w:r w:rsidRPr="008E7905">
              <w:rPr>
                <w:rFonts w:eastAsia="Arial Unicode MS"/>
                <w:snapToGrid/>
                <w:sz w:val="24"/>
                <w:szCs w:val="24"/>
                <w:lang w:val="ru"/>
              </w:rPr>
              <w:t xml:space="preserve">ением растительной земли слоем </w:t>
            </w:r>
            <w:r w:rsidRPr="008E7905">
              <w:rPr>
                <w:rFonts w:eastAsia="Calibri"/>
                <w:snapToGrid/>
                <w:sz w:val="24"/>
                <w:szCs w:val="24"/>
              </w:rPr>
              <w:t>5</w:t>
            </w:r>
            <w:r w:rsidRPr="008E7905">
              <w:rPr>
                <w:rFonts w:eastAsia="Calibri"/>
                <w:snapToGrid/>
                <w:sz w:val="24"/>
                <w:szCs w:val="24"/>
                <w:lang w:val="ru"/>
              </w:rPr>
              <w:t xml:space="preserve"> см вручную </w:t>
            </w:r>
          </w:p>
        </w:tc>
        <w:tc>
          <w:tcPr>
            <w:tcW w:w="702" w:type="dxa"/>
            <w:vAlign w:val="center"/>
          </w:tcPr>
          <w:p w14:paraId="3D7A7D74"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2</w:t>
            </w:r>
          </w:p>
        </w:tc>
        <w:tc>
          <w:tcPr>
            <w:tcW w:w="996" w:type="dxa"/>
            <w:vAlign w:val="center"/>
          </w:tcPr>
          <w:p w14:paraId="1F2B97DF" w14:textId="77777777" w:rsidR="008E7905" w:rsidRPr="008E7905" w:rsidRDefault="008E7905" w:rsidP="008E7905">
            <w:pPr>
              <w:tabs>
                <w:tab w:val="decimal" w:pos="-17"/>
              </w:tabs>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52</w:t>
            </w:r>
          </w:p>
        </w:tc>
      </w:tr>
      <w:tr w:rsidR="008E7905" w:rsidRPr="008E7905" w14:paraId="4136F574" w14:textId="77777777" w:rsidTr="001D57C8">
        <w:tc>
          <w:tcPr>
            <w:tcW w:w="674" w:type="dxa"/>
            <w:vAlign w:val="center"/>
          </w:tcPr>
          <w:p w14:paraId="24090216"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7</w:t>
            </w:r>
          </w:p>
        </w:tc>
        <w:tc>
          <w:tcPr>
            <w:tcW w:w="2126" w:type="dxa"/>
            <w:vMerge/>
            <w:vAlign w:val="center"/>
          </w:tcPr>
          <w:p w14:paraId="08A1B906"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3F43C30B"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Посев газонов партерных, мавританских и обыкновенных вручную</w:t>
            </w:r>
          </w:p>
        </w:tc>
        <w:tc>
          <w:tcPr>
            <w:tcW w:w="702" w:type="dxa"/>
            <w:vAlign w:val="center"/>
          </w:tcPr>
          <w:p w14:paraId="259E48C0"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2</w:t>
            </w:r>
          </w:p>
        </w:tc>
        <w:tc>
          <w:tcPr>
            <w:tcW w:w="996" w:type="dxa"/>
            <w:vAlign w:val="center"/>
          </w:tcPr>
          <w:p w14:paraId="4459B9BA" w14:textId="77777777" w:rsidR="008E7905" w:rsidRPr="008E7905" w:rsidRDefault="008E7905" w:rsidP="008E7905">
            <w:pPr>
              <w:tabs>
                <w:tab w:val="decimal" w:pos="-17"/>
              </w:tabs>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52</w:t>
            </w:r>
          </w:p>
        </w:tc>
      </w:tr>
    </w:tbl>
    <w:p w14:paraId="747337A8" w14:textId="77777777" w:rsidR="008E7905" w:rsidRPr="008E7905" w:rsidRDefault="008E7905" w:rsidP="008E7905">
      <w:pPr>
        <w:tabs>
          <w:tab w:val="left" w:pos="4950"/>
        </w:tabs>
        <w:spacing w:line="240" w:lineRule="auto"/>
        <w:ind w:firstLine="0"/>
        <w:jc w:val="left"/>
        <w:rPr>
          <w:rFonts w:eastAsia="Arial Unicode MS"/>
          <w:snapToGrid/>
          <w:color w:val="FF0000"/>
          <w:sz w:val="24"/>
          <w:szCs w:val="24"/>
        </w:rPr>
      </w:pPr>
    </w:p>
    <w:p w14:paraId="032B240B" w14:textId="77777777" w:rsidR="008E7905" w:rsidRPr="008E7905" w:rsidRDefault="008E7905" w:rsidP="008E7905">
      <w:pPr>
        <w:spacing w:line="240" w:lineRule="auto"/>
        <w:ind w:firstLine="225"/>
        <w:jc w:val="center"/>
        <w:rPr>
          <w:rFonts w:eastAsia="Arial Unicode MS"/>
          <w:b/>
          <w:bCs/>
          <w:snapToGrid/>
          <w:sz w:val="24"/>
          <w:szCs w:val="24"/>
        </w:rPr>
      </w:pPr>
      <w:r w:rsidRPr="008E7905">
        <w:rPr>
          <w:rFonts w:eastAsia="Arial Unicode MS"/>
          <w:b/>
          <w:bCs/>
          <w:snapToGrid/>
          <w:sz w:val="24"/>
          <w:szCs w:val="24"/>
        </w:rPr>
        <w:t xml:space="preserve">Восстановление </w:t>
      </w:r>
      <w:r w:rsidRPr="008E7905">
        <w:rPr>
          <w:rFonts w:eastAsia="Arial Unicode MS"/>
          <w:b/>
          <w:bCs/>
          <w:snapToGrid/>
          <w:sz w:val="24"/>
          <w:szCs w:val="24"/>
          <w:lang w:val="ru"/>
        </w:rPr>
        <w:t>парковки по адресу: г. Высоковск, ул.</w:t>
      </w:r>
      <w:r w:rsidRPr="008E7905">
        <w:rPr>
          <w:rFonts w:eastAsia="Arial Unicode MS"/>
          <w:b/>
          <w:bCs/>
          <w:snapToGrid/>
          <w:sz w:val="24"/>
          <w:szCs w:val="24"/>
        </w:rPr>
        <w:t xml:space="preserve"> </w:t>
      </w:r>
      <w:r w:rsidRPr="008E7905">
        <w:rPr>
          <w:rFonts w:eastAsia="Arial Unicode MS"/>
          <w:b/>
          <w:bCs/>
          <w:snapToGrid/>
          <w:sz w:val="24"/>
          <w:szCs w:val="24"/>
          <w:lang w:val="ru"/>
        </w:rPr>
        <w:t>Ленина</w:t>
      </w:r>
      <w:r w:rsidRPr="008E7905">
        <w:rPr>
          <w:rFonts w:eastAsia="Arial Unicode MS"/>
          <w:b/>
          <w:bCs/>
          <w:snapToGrid/>
          <w:sz w:val="24"/>
          <w:szCs w:val="24"/>
        </w:rPr>
        <w:t>,</w:t>
      </w:r>
      <w:r w:rsidRPr="008E7905">
        <w:rPr>
          <w:rFonts w:eastAsia="Arial Unicode MS"/>
          <w:b/>
          <w:bCs/>
          <w:snapToGrid/>
          <w:sz w:val="24"/>
          <w:szCs w:val="24"/>
          <w:lang w:val="ru"/>
        </w:rPr>
        <w:t xml:space="preserve"> 22а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126"/>
        <w:gridCol w:w="5095"/>
        <w:gridCol w:w="702"/>
        <w:gridCol w:w="996"/>
      </w:tblGrid>
      <w:tr w:rsidR="008E7905" w:rsidRPr="008E7905" w14:paraId="2A73F0D0" w14:textId="77777777" w:rsidTr="001D57C8">
        <w:tc>
          <w:tcPr>
            <w:tcW w:w="674" w:type="dxa"/>
            <w:vAlign w:val="center"/>
          </w:tcPr>
          <w:p w14:paraId="29125ECA"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rPr>
              <w:t>№ п/п</w:t>
            </w:r>
          </w:p>
          <w:p w14:paraId="40CB25FB" w14:textId="77777777" w:rsidR="008E7905" w:rsidRPr="008E7905" w:rsidRDefault="008E7905" w:rsidP="008E7905">
            <w:pPr>
              <w:spacing w:line="240" w:lineRule="auto"/>
              <w:ind w:firstLine="0"/>
              <w:jc w:val="center"/>
              <w:rPr>
                <w:b/>
                <w:bCs/>
                <w:snapToGrid/>
                <w:sz w:val="24"/>
                <w:szCs w:val="24"/>
              </w:rPr>
            </w:pPr>
          </w:p>
        </w:tc>
        <w:tc>
          <w:tcPr>
            <w:tcW w:w="2126" w:type="dxa"/>
            <w:vAlign w:val="center"/>
          </w:tcPr>
          <w:p w14:paraId="4C7CDA4F" w14:textId="77777777" w:rsidR="008E7905" w:rsidRPr="008E7905" w:rsidRDefault="008E7905" w:rsidP="008E7905">
            <w:pPr>
              <w:spacing w:line="240" w:lineRule="auto"/>
              <w:ind w:firstLine="0"/>
              <w:jc w:val="center"/>
              <w:rPr>
                <w:b/>
                <w:bCs/>
                <w:snapToGrid/>
                <w:sz w:val="24"/>
                <w:szCs w:val="24"/>
              </w:rPr>
            </w:pPr>
            <w:r w:rsidRPr="008E7905">
              <w:rPr>
                <w:b/>
                <w:bCs/>
                <w:snapToGrid/>
                <w:sz w:val="24"/>
                <w:szCs w:val="24"/>
                <w:lang w:val="ru"/>
              </w:rPr>
              <w:t>Протяженность, км</w:t>
            </w:r>
            <w:r w:rsidRPr="008E7905">
              <w:rPr>
                <w:b/>
                <w:bCs/>
                <w:snapToGrid/>
                <w:sz w:val="24"/>
                <w:szCs w:val="24"/>
              </w:rPr>
              <w:t>.</w:t>
            </w:r>
          </w:p>
        </w:tc>
        <w:tc>
          <w:tcPr>
            <w:tcW w:w="5095" w:type="dxa"/>
            <w:vAlign w:val="center"/>
          </w:tcPr>
          <w:p w14:paraId="6CCFF784" w14:textId="77777777" w:rsidR="008E7905" w:rsidRPr="008E7905" w:rsidRDefault="008E7905" w:rsidP="008E7905">
            <w:pPr>
              <w:spacing w:line="240" w:lineRule="auto"/>
              <w:ind w:firstLine="0"/>
              <w:jc w:val="center"/>
              <w:rPr>
                <w:rFonts w:eastAsia="Calibri"/>
                <w:b/>
                <w:snapToGrid/>
                <w:sz w:val="24"/>
                <w:szCs w:val="24"/>
                <w:lang w:eastAsia="en-US"/>
              </w:rPr>
            </w:pPr>
            <w:r w:rsidRPr="008E7905">
              <w:rPr>
                <w:b/>
                <w:bCs/>
                <w:snapToGrid/>
                <w:sz w:val="22"/>
                <w:szCs w:val="22"/>
                <w:lang w:eastAsia="en-US"/>
              </w:rPr>
              <w:t>Наименование работ</w:t>
            </w:r>
          </w:p>
        </w:tc>
        <w:tc>
          <w:tcPr>
            <w:tcW w:w="702" w:type="dxa"/>
            <w:vAlign w:val="center"/>
          </w:tcPr>
          <w:p w14:paraId="01577599"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Ед. изм.</w:t>
            </w:r>
          </w:p>
        </w:tc>
        <w:tc>
          <w:tcPr>
            <w:tcW w:w="996" w:type="dxa"/>
            <w:vAlign w:val="center"/>
          </w:tcPr>
          <w:p w14:paraId="13471EC4" w14:textId="77777777" w:rsidR="008E7905" w:rsidRPr="008E7905" w:rsidRDefault="008E7905" w:rsidP="008E7905">
            <w:pPr>
              <w:spacing w:line="240" w:lineRule="auto"/>
              <w:ind w:firstLine="0"/>
              <w:jc w:val="center"/>
              <w:rPr>
                <w:b/>
                <w:bCs/>
                <w:snapToGrid/>
                <w:sz w:val="24"/>
                <w:szCs w:val="24"/>
                <w:lang w:val="ru"/>
              </w:rPr>
            </w:pPr>
            <w:r w:rsidRPr="008E7905">
              <w:rPr>
                <w:b/>
                <w:bCs/>
                <w:snapToGrid/>
                <w:sz w:val="24"/>
                <w:szCs w:val="24"/>
                <w:lang w:val="ru"/>
              </w:rPr>
              <w:t>Кол-во</w:t>
            </w:r>
          </w:p>
        </w:tc>
      </w:tr>
      <w:tr w:rsidR="008E7905" w:rsidRPr="008E7905" w14:paraId="13E9BE3B" w14:textId="77777777" w:rsidTr="001D57C8">
        <w:tc>
          <w:tcPr>
            <w:tcW w:w="674" w:type="dxa"/>
            <w:vAlign w:val="center"/>
          </w:tcPr>
          <w:p w14:paraId="3CEA35F7"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1</w:t>
            </w:r>
          </w:p>
        </w:tc>
        <w:tc>
          <w:tcPr>
            <w:tcW w:w="2126" w:type="dxa"/>
            <w:vMerge w:val="restart"/>
            <w:vAlign w:val="center"/>
          </w:tcPr>
          <w:p w14:paraId="00251120"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0,02</w:t>
            </w:r>
          </w:p>
        </w:tc>
        <w:tc>
          <w:tcPr>
            <w:tcW w:w="5095" w:type="dxa"/>
          </w:tcPr>
          <w:p w14:paraId="290E9FE4"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 xml:space="preserve">Разработка грунта с погрузкой на автомобили-самосвалы экскаваторами, группа грунтов 2 </w:t>
            </w:r>
          </w:p>
        </w:tc>
        <w:tc>
          <w:tcPr>
            <w:tcW w:w="702" w:type="dxa"/>
            <w:vAlign w:val="center"/>
          </w:tcPr>
          <w:p w14:paraId="3118A833"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3</w:t>
            </w:r>
          </w:p>
        </w:tc>
        <w:tc>
          <w:tcPr>
            <w:tcW w:w="996" w:type="dxa"/>
            <w:vAlign w:val="center"/>
          </w:tcPr>
          <w:p w14:paraId="19F98180" w14:textId="77777777" w:rsidR="008E7905" w:rsidRPr="008E7905" w:rsidRDefault="008E7905" w:rsidP="008E7905">
            <w:pPr>
              <w:tabs>
                <w:tab w:val="decimal" w:pos="-17"/>
              </w:tabs>
              <w:adjustRightInd w:val="0"/>
              <w:spacing w:line="240" w:lineRule="auto"/>
              <w:ind w:firstLine="0"/>
              <w:jc w:val="center"/>
              <w:rPr>
                <w:rFonts w:eastAsia="Calibri"/>
                <w:snapToGrid/>
                <w:sz w:val="24"/>
                <w:szCs w:val="24"/>
              </w:rPr>
            </w:pPr>
            <w:r w:rsidRPr="008E7905">
              <w:rPr>
                <w:rFonts w:eastAsia="Calibri"/>
                <w:snapToGrid/>
                <w:sz w:val="24"/>
                <w:szCs w:val="24"/>
              </w:rPr>
              <w:t>48</w:t>
            </w:r>
          </w:p>
        </w:tc>
      </w:tr>
      <w:tr w:rsidR="008E7905" w:rsidRPr="008E7905" w14:paraId="29E44D1E" w14:textId="77777777" w:rsidTr="001D57C8">
        <w:tc>
          <w:tcPr>
            <w:tcW w:w="674" w:type="dxa"/>
            <w:vAlign w:val="center"/>
          </w:tcPr>
          <w:p w14:paraId="09338FCA"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2</w:t>
            </w:r>
          </w:p>
        </w:tc>
        <w:tc>
          <w:tcPr>
            <w:tcW w:w="2126" w:type="dxa"/>
            <w:vMerge/>
            <w:vAlign w:val="center"/>
          </w:tcPr>
          <w:p w14:paraId="1A1FEE42"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56042474"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 xml:space="preserve">Устройство подстилающих и выравнивающих слоев оснований из песка природного для </w:t>
            </w:r>
            <w:r w:rsidRPr="008E7905">
              <w:rPr>
                <w:rFonts w:eastAsia="Arial Unicode MS"/>
                <w:snapToGrid/>
                <w:sz w:val="24"/>
                <w:szCs w:val="24"/>
                <w:lang w:val="ru"/>
              </w:rPr>
              <w:lastRenderedPageBreak/>
              <w:t>строительных работ среднего Н=</w:t>
            </w:r>
            <w:r w:rsidRPr="008E7905">
              <w:rPr>
                <w:rFonts w:eastAsia="Arial Unicode MS"/>
                <w:snapToGrid/>
                <w:sz w:val="24"/>
                <w:szCs w:val="24"/>
              </w:rPr>
              <w:t>20</w:t>
            </w:r>
            <w:r w:rsidRPr="008E7905">
              <w:rPr>
                <w:rFonts w:eastAsia="Arial Unicode MS"/>
                <w:snapToGrid/>
                <w:sz w:val="24"/>
                <w:szCs w:val="24"/>
                <w:lang w:val="ru"/>
              </w:rPr>
              <w:t>см</w:t>
            </w:r>
          </w:p>
        </w:tc>
        <w:tc>
          <w:tcPr>
            <w:tcW w:w="702" w:type="dxa"/>
            <w:vAlign w:val="center"/>
          </w:tcPr>
          <w:p w14:paraId="77F7651B"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lastRenderedPageBreak/>
              <w:t>м</w:t>
            </w:r>
            <w:r w:rsidRPr="008E7905">
              <w:rPr>
                <w:rFonts w:eastAsia="Arial Unicode MS"/>
                <w:snapToGrid/>
                <w:sz w:val="24"/>
                <w:szCs w:val="24"/>
                <w:vertAlign w:val="superscript"/>
                <w:lang w:val="ru"/>
              </w:rPr>
              <w:t>3</w:t>
            </w:r>
          </w:p>
        </w:tc>
        <w:tc>
          <w:tcPr>
            <w:tcW w:w="996" w:type="dxa"/>
            <w:vAlign w:val="center"/>
          </w:tcPr>
          <w:p w14:paraId="68EEBD62"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24</w:t>
            </w:r>
          </w:p>
        </w:tc>
      </w:tr>
      <w:tr w:rsidR="008E7905" w:rsidRPr="008E7905" w14:paraId="15A7FC6C" w14:textId="77777777" w:rsidTr="001D57C8">
        <w:tc>
          <w:tcPr>
            <w:tcW w:w="674" w:type="dxa"/>
            <w:vAlign w:val="center"/>
          </w:tcPr>
          <w:p w14:paraId="366F3CAF"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lastRenderedPageBreak/>
              <w:t>3</w:t>
            </w:r>
          </w:p>
        </w:tc>
        <w:tc>
          <w:tcPr>
            <w:tcW w:w="2126" w:type="dxa"/>
            <w:vMerge/>
            <w:vAlign w:val="center"/>
          </w:tcPr>
          <w:p w14:paraId="6477D5AC"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644D07FD" w14:textId="77777777" w:rsidR="008E7905" w:rsidRPr="008E7905" w:rsidRDefault="008E7905" w:rsidP="008E7905">
            <w:pPr>
              <w:adjustRightInd w:val="0"/>
              <w:spacing w:line="240" w:lineRule="auto"/>
              <w:ind w:firstLine="0"/>
              <w:jc w:val="left"/>
              <w:rPr>
                <w:rFonts w:eastAsia="Arial Unicode MS"/>
                <w:snapToGrid/>
                <w:sz w:val="24"/>
                <w:szCs w:val="24"/>
                <w:lang w:val="ru"/>
              </w:rPr>
            </w:pPr>
            <w:r w:rsidRPr="008E7905">
              <w:rPr>
                <w:rFonts w:eastAsia="Arial Unicode MS"/>
                <w:snapToGrid/>
                <w:sz w:val="24"/>
                <w:szCs w:val="24"/>
                <w:lang w:val="ru"/>
              </w:rPr>
              <w:t>Устройство основания из щебня</w:t>
            </w:r>
            <w:r w:rsidRPr="008E7905">
              <w:rPr>
                <w:rFonts w:eastAsia="Arial Unicode MS"/>
                <w:snapToGrid/>
                <w:sz w:val="24"/>
                <w:szCs w:val="24"/>
              </w:rPr>
              <w:t xml:space="preserve"> под бортовой камень М 600 фракции 20-40 мм,</w:t>
            </w:r>
            <w:r w:rsidRPr="008E7905">
              <w:rPr>
                <w:rFonts w:eastAsia="Arial Unicode MS"/>
                <w:snapToGrid/>
                <w:sz w:val="24"/>
                <w:szCs w:val="24"/>
                <w:lang w:val="ru"/>
              </w:rPr>
              <w:t xml:space="preserve"> Н=</w:t>
            </w:r>
            <w:r w:rsidRPr="008E7905">
              <w:rPr>
                <w:rFonts w:eastAsia="Arial Unicode MS"/>
                <w:snapToGrid/>
                <w:sz w:val="24"/>
                <w:szCs w:val="24"/>
              </w:rPr>
              <w:t xml:space="preserve">15 </w:t>
            </w:r>
            <w:r w:rsidRPr="008E7905">
              <w:rPr>
                <w:rFonts w:eastAsia="Arial Unicode MS"/>
                <w:snapToGrid/>
                <w:sz w:val="24"/>
                <w:szCs w:val="24"/>
                <w:lang w:val="ru"/>
              </w:rPr>
              <w:t>см</w:t>
            </w:r>
          </w:p>
        </w:tc>
        <w:tc>
          <w:tcPr>
            <w:tcW w:w="702" w:type="dxa"/>
            <w:vAlign w:val="center"/>
          </w:tcPr>
          <w:p w14:paraId="7A387350"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62ACAE4F"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120</w:t>
            </w:r>
          </w:p>
        </w:tc>
      </w:tr>
      <w:tr w:rsidR="008E7905" w:rsidRPr="008E7905" w14:paraId="55E5D8F9" w14:textId="77777777" w:rsidTr="001D57C8">
        <w:tc>
          <w:tcPr>
            <w:tcW w:w="674" w:type="dxa"/>
            <w:vAlign w:val="center"/>
          </w:tcPr>
          <w:p w14:paraId="688B680A"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4</w:t>
            </w:r>
          </w:p>
        </w:tc>
        <w:tc>
          <w:tcPr>
            <w:tcW w:w="2126" w:type="dxa"/>
            <w:vMerge/>
            <w:vAlign w:val="center"/>
          </w:tcPr>
          <w:p w14:paraId="4723394D" w14:textId="77777777" w:rsidR="008E7905" w:rsidRPr="008E7905" w:rsidRDefault="008E7905" w:rsidP="008E7905">
            <w:pPr>
              <w:spacing w:line="240" w:lineRule="auto"/>
              <w:ind w:firstLine="0"/>
              <w:jc w:val="center"/>
              <w:rPr>
                <w:bCs/>
                <w:snapToGrid/>
                <w:sz w:val="24"/>
                <w:szCs w:val="24"/>
                <w:lang w:val="ru"/>
              </w:rPr>
            </w:pPr>
          </w:p>
        </w:tc>
        <w:tc>
          <w:tcPr>
            <w:tcW w:w="5095" w:type="dxa"/>
            <w:vAlign w:val="center"/>
          </w:tcPr>
          <w:p w14:paraId="2D5A0781" w14:textId="77777777" w:rsidR="008E7905" w:rsidRPr="008E7905" w:rsidRDefault="008E7905" w:rsidP="008E7905">
            <w:pPr>
              <w:spacing w:line="240" w:lineRule="auto"/>
              <w:ind w:firstLine="0"/>
              <w:rPr>
                <w:rFonts w:eastAsia="Arial Unicode MS"/>
                <w:snapToGrid/>
                <w:sz w:val="24"/>
                <w:szCs w:val="24"/>
              </w:rPr>
            </w:pPr>
            <w:r w:rsidRPr="008E7905">
              <w:rPr>
                <w:rFonts w:eastAsia="Arial Unicode MS"/>
                <w:snapToGrid/>
                <w:sz w:val="24"/>
                <w:szCs w:val="24"/>
                <w:lang w:val="ru"/>
              </w:rPr>
              <w:t>Установка бордюра</w:t>
            </w:r>
            <w:r w:rsidRPr="008E7905">
              <w:rPr>
                <w:rFonts w:eastAsia="Arial Unicode MS"/>
                <w:snapToGrid/>
                <w:sz w:val="24"/>
                <w:szCs w:val="24"/>
              </w:rPr>
              <w:t xml:space="preserve"> БР 100.30.15</w:t>
            </w:r>
          </w:p>
        </w:tc>
        <w:tc>
          <w:tcPr>
            <w:tcW w:w="702" w:type="dxa"/>
            <w:vAlign w:val="center"/>
          </w:tcPr>
          <w:p w14:paraId="71DEB31B" w14:textId="77777777" w:rsidR="008E7905" w:rsidRPr="008E7905" w:rsidRDefault="008E7905" w:rsidP="008E7905">
            <w:pPr>
              <w:spacing w:line="240" w:lineRule="auto"/>
              <w:ind w:firstLine="0"/>
              <w:jc w:val="center"/>
              <w:rPr>
                <w:rFonts w:eastAsia="Arial Unicode MS"/>
                <w:snapToGrid/>
                <w:sz w:val="24"/>
                <w:szCs w:val="24"/>
              </w:rPr>
            </w:pPr>
            <w:r w:rsidRPr="008E7905">
              <w:rPr>
                <w:rFonts w:eastAsia="Arial Unicode MS"/>
                <w:snapToGrid/>
                <w:sz w:val="24"/>
                <w:szCs w:val="24"/>
                <w:lang w:val="ru"/>
              </w:rPr>
              <w:t>п</w:t>
            </w:r>
            <w:r w:rsidRPr="008E7905">
              <w:rPr>
                <w:rFonts w:eastAsia="Arial Unicode MS"/>
                <w:snapToGrid/>
                <w:sz w:val="24"/>
                <w:szCs w:val="24"/>
              </w:rPr>
              <w:t>.</w:t>
            </w:r>
            <w:r w:rsidRPr="008E7905">
              <w:rPr>
                <w:rFonts w:eastAsia="Arial Unicode MS"/>
                <w:snapToGrid/>
                <w:sz w:val="24"/>
                <w:szCs w:val="24"/>
                <w:lang w:val="ru"/>
              </w:rPr>
              <w:t>м</w:t>
            </w:r>
            <w:r w:rsidRPr="008E7905">
              <w:rPr>
                <w:rFonts w:eastAsia="Arial Unicode MS"/>
                <w:snapToGrid/>
                <w:sz w:val="24"/>
                <w:szCs w:val="24"/>
              </w:rPr>
              <w:t>.</w:t>
            </w:r>
          </w:p>
        </w:tc>
        <w:tc>
          <w:tcPr>
            <w:tcW w:w="996" w:type="dxa"/>
            <w:vAlign w:val="center"/>
          </w:tcPr>
          <w:p w14:paraId="078A0B72" w14:textId="77777777" w:rsidR="008E7905" w:rsidRPr="008E7905" w:rsidRDefault="008E7905" w:rsidP="008E7905">
            <w:pPr>
              <w:spacing w:line="240" w:lineRule="auto"/>
              <w:ind w:firstLine="0"/>
              <w:jc w:val="center"/>
              <w:rPr>
                <w:rFonts w:eastAsia="Arial Unicode MS"/>
                <w:snapToGrid/>
                <w:sz w:val="24"/>
                <w:szCs w:val="24"/>
                <w:lang w:val="ru"/>
              </w:rPr>
            </w:pPr>
            <w:r w:rsidRPr="008E7905">
              <w:rPr>
                <w:rFonts w:eastAsia="Arial Unicode MS"/>
                <w:snapToGrid/>
                <w:sz w:val="24"/>
                <w:szCs w:val="24"/>
              </w:rPr>
              <w:t>32</w:t>
            </w:r>
          </w:p>
        </w:tc>
      </w:tr>
      <w:tr w:rsidR="008E7905" w:rsidRPr="008E7905" w14:paraId="6CE840EE" w14:textId="77777777" w:rsidTr="001D57C8">
        <w:tc>
          <w:tcPr>
            <w:tcW w:w="674" w:type="dxa"/>
            <w:vAlign w:val="center"/>
          </w:tcPr>
          <w:p w14:paraId="6DC1AA03"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5</w:t>
            </w:r>
          </w:p>
        </w:tc>
        <w:tc>
          <w:tcPr>
            <w:tcW w:w="2126" w:type="dxa"/>
            <w:vMerge/>
            <w:vAlign w:val="center"/>
          </w:tcPr>
          <w:p w14:paraId="39A421F6"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68B7B15B" w14:textId="77777777" w:rsidR="008E7905" w:rsidRPr="008E7905" w:rsidRDefault="008E7905" w:rsidP="008E7905">
            <w:pPr>
              <w:adjustRightInd w:val="0"/>
              <w:spacing w:line="240" w:lineRule="auto"/>
              <w:ind w:firstLine="0"/>
              <w:rPr>
                <w:rFonts w:eastAsia="Calibri"/>
                <w:snapToGrid/>
                <w:sz w:val="24"/>
                <w:szCs w:val="24"/>
                <w:lang w:val="ru"/>
              </w:rPr>
            </w:pPr>
            <w:r w:rsidRPr="008E7905">
              <w:rPr>
                <w:rFonts w:eastAsia="Calibri"/>
                <w:snapToGrid/>
                <w:sz w:val="24"/>
                <w:szCs w:val="24"/>
                <w:lang w:val="ru"/>
              </w:rPr>
              <w:t xml:space="preserve">Засыпка вручную за бортом  </w:t>
            </w:r>
          </w:p>
        </w:tc>
        <w:tc>
          <w:tcPr>
            <w:tcW w:w="702" w:type="dxa"/>
          </w:tcPr>
          <w:p w14:paraId="6A1BEBD6" w14:textId="77777777" w:rsidR="008E7905" w:rsidRPr="008E7905" w:rsidRDefault="008E7905" w:rsidP="008E7905">
            <w:pPr>
              <w:adjustRightInd w:val="0"/>
              <w:spacing w:line="240" w:lineRule="auto"/>
              <w:ind w:firstLine="0"/>
              <w:jc w:val="center"/>
              <w:rPr>
                <w:rFonts w:eastAsia="Calibri"/>
                <w:snapToGrid/>
                <w:sz w:val="24"/>
                <w:szCs w:val="24"/>
                <w:lang w:val="ru"/>
              </w:rPr>
            </w:pPr>
            <w:r w:rsidRPr="008E7905">
              <w:rPr>
                <w:rFonts w:eastAsia="Calibri"/>
                <w:snapToGrid/>
                <w:sz w:val="24"/>
                <w:szCs w:val="24"/>
                <w:lang w:val="ru"/>
              </w:rPr>
              <w:t>м</w:t>
            </w:r>
            <w:r w:rsidRPr="008E7905">
              <w:rPr>
                <w:rFonts w:eastAsia="Calibri"/>
                <w:snapToGrid/>
                <w:sz w:val="24"/>
                <w:szCs w:val="24"/>
                <w:vertAlign w:val="superscript"/>
                <w:lang w:val="ru"/>
              </w:rPr>
              <w:t>3</w:t>
            </w:r>
          </w:p>
        </w:tc>
        <w:tc>
          <w:tcPr>
            <w:tcW w:w="996" w:type="dxa"/>
          </w:tcPr>
          <w:p w14:paraId="4C3373A4" w14:textId="77777777" w:rsidR="008E7905" w:rsidRPr="008E7905" w:rsidRDefault="008E7905" w:rsidP="008E7905">
            <w:pPr>
              <w:adjustRightInd w:val="0"/>
              <w:spacing w:line="240" w:lineRule="auto"/>
              <w:ind w:firstLine="0"/>
              <w:jc w:val="center"/>
              <w:rPr>
                <w:rFonts w:eastAsia="Calibri"/>
                <w:snapToGrid/>
                <w:sz w:val="24"/>
                <w:szCs w:val="24"/>
              </w:rPr>
            </w:pPr>
            <w:r w:rsidRPr="008E7905">
              <w:rPr>
                <w:rFonts w:eastAsia="Calibri"/>
                <w:snapToGrid/>
                <w:sz w:val="24"/>
                <w:szCs w:val="24"/>
              </w:rPr>
              <w:t>3,2</w:t>
            </w:r>
          </w:p>
        </w:tc>
      </w:tr>
      <w:tr w:rsidR="008E7905" w:rsidRPr="008E7905" w14:paraId="49D847DC" w14:textId="77777777" w:rsidTr="001D57C8">
        <w:tc>
          <w:tcPr>
            <w:tcW w:w="674" w:type="dxa"/>
            <w:vAlign w:val="center"/>
          </w:tcPr>
          <w:p w14:paraId="250FC8F3"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6</w:t>
            </w:r>
          </w:p>
        </w:tc>
        <w:tc>
          <w:tcPr>
            <w:tcW w:w="2126" w:type="dxa"/>
            <w:vMerge/>
            <w:vAlign w:val="center"/>
          </w:tcPr>
          <w:p w14:paraId="699CC7B3" w14:textId="77777777" w:rsidR="008E7905" w:rsidRPr="008E7905" w:rsidRDefault="008E7905" w:rsidP="008E7905">
            <w:pPr>
              <w:spacing w:line="240" w:lineRule="auto"/>
              <w:ind w:firstLine="0"/>
              <w:jc w:val="center"/>
              <w:rPr>
                <w:bCs/>
                <w:snapToGrid/>
                <w:sz w:val="24"/>
                <w:szCs w:val="24"/>
                <w:lang w:val="ru"/>
              </w:rPr>
            </w:pPr>
          </w:p>
        </w:tc>
        <w:tc>
          <w:tcPr>
            <w:tcW w:w="5095" w:type="dxa"/>
            <w:vAlign w:val="bottom"/>
          </w:tcPr>
          <w:p w14:paraId="3EA60B6C" w14:textId="77777777" w:rsidR="008E7905" w:rsidRPr="008E7905" w:rsidRDefault="008E7905" w:rsidP="008E7905">
            <w:pPr>
              <w:spacing w:line="240" w:lineRule="auto"/>
              <w:ind w:firstLine="0"/>
              <w:rPr>
                <w:snapToGrid/>
                <w:sz w:val="24"/>
                <w:szCs w:val="24"/>
              </w:rPr>
            </w:pPr>
            <w:r w:rsidRPr="008E7905">
              <w:rPr>
                <w:snapToGrid/>
                <w:sz w:val="24"/>
                <w:szCs w:val="24"/>
              </w:rPr>
              <w:t>Р</w:t>
            </w:r>
            <w:r w:rsidRPr="008E7905">
              <w:rPr>
                <w:snapToGrid/>
                <w:sz w:val="24"/>
                <w:szCs w:val="24"/>
                <w:lang w:val="ru"/>
              </w:rPr>
              <w:t xml:space="preserve">озлив битумной эмульсии </w:t>
            </w:r>
            <w:r w:rsidRPr="008E7905">
              <w:rPr>
                <w:rFonts w:eastAsia="Arial Unicode MS"/>
                <w:snapToGrid/>
                <w:sz w:val="24"/>
                <w:szCs w:val="24"/>
                <w:lang w:val="ru"/>
              </w:rPr>
              <w:t>ЭБК-2</w:t>
            </w:r>
            <w:r w:rsidRPr="008E7905">
              <w:rPr>
                <w:rFonts w:eastAsia="Arial Unicode MS"/>
                <w:snapToGrid/>
                <w:color w:val="FF0000"/>
                <w:sz w:val="24"/>
                <w:szCs w:val="24"/>
                <w:lang w:val="ru"/>
              </w:rPr>
              <w:t xml:space="preserve"> </w:t>
            </w:r>
            <w:r w:rsidRPr="008E7905">
              <w:rPr>
                <w:snapToGrid/>
                <w:sz w:val="24"/>
                <w:szCs w:val="24"/>
              </w:rPr>
              <w:t>из</w:t>
            </w:r>
            <w:r w:rsidRPr="008E7905">
              <w:rPr>
                <w:snapToGrid/>
                <w:sz w:val="24"/>
                <w:szCs w:val="24"/>
                <w:lang w:val="ru"/>
              </w:rPr>
              <w:t xml:space="preserve"> расчета 0,3 кг/м² под </w:t>
            </w:r>
            <w:r w:rsidRPr="008E7905">
              <w:rPr>
                <w:snapToGrid/>
                <w:sz w:val="24"/>
                <w:szCs w:val="24"/>
              </w:rPr>
              <w:t>покрытие</w:t>
            </w:r>
          </w:p>
        </w:tc>
        <w:tc>
          <w:tcPr>
            <w:tcW w:w="702" w:type="dxa"/>
            <w:vAlign w:val="center"/>
          </w:tcPr>
          <w:p w14:paraId="03110F92" w14:textId="77777777" w:rsidR="008E7905" w:rsidRPr="008E7905" w:rsidRDefault="008E7905" w:rsidP="008E7905">
            <w:pPr>
              <w:spacing w:line="240" w:lineRule="auto"/>
              <w:ind w:firstLine="0"/>
              <w:jc w:val="center"/>
              <w:rPr>
                <w:snapToGrid/>
                <w:sz w:val="24"/>
                <w:szCs w:val="24"/>
              </w:rPr>
            </w:pPr>
            <w:r w:rsidRPr="008E7905">
              <w:rPr>
                <w:snapToGrid/>
                <w:sz w:val="24"/>
                <w:szCs w:val="24"/>
              </w:rPr>
              <w:t>т</w:t>
            </w:r>
            <w:r w:rsidRPr="008E7905">
              <w:rPr>
                <w:snapToGrid/>
                <w:sz w:val="24"/>
                <w:szCs w:val="24"/>
                <w:lang w:val="ru"/>
              </w:rPr>
              <w:t>н</w:t>
            </w:r>
            <w:r w:rsidRPr="008E7905">
              <w:rPr>
                <w:snapToGrid/>
                <w:sz w:val="24"/>
                <w:szCs w:val="24"/>
              </w:rPr>
              <w:t>.</w:t>
            </w:r>
          </w:p>
        </w:tc>
        <w:tc>
          <w:tcPr>
            <w:tcW w:w="996" w:type="dxa"/>
            <w:vAlign w:val="center"/>
          </w:tcPr>
          <w:p w14:paraId="408F05A4" w14:textId="77777777" w:rsidR="008E7905" w:rsidRPr="008E7905" w:rsidRDefault="008E7905" w:rsidP="008E7905">
            <w:pPr>
              <w:spacing w:line="240" w:lineRule="auto"/>
              <w:ind w:firstLine="0"/>
              <w:jc w:val="center"/>
              <w:rPr>
                <w:snapToGrid/>
                <w:sz w:val="24"/>
                <w:szCs w:val="24"/>
              </w:rPr>
            </w:pPr>
            <w:r w:rsidRPr="008E7905">
              <w:rPr>
                <w:snapToGrid/>
                <w:sz w:val="24"/>
                <w:szCs w:val="24"/>
              </w:rPr>
              <w:t>0,036</w:t>
            </w:r>
          </w:p>
        </w:tc>
      </w:tr>
      <w:tr w:rsidR="008E7905" w:rsidRPr="008E7905" w14:paraId="2D17E06F" w14:textId="77777777" w:rsidTr="001D57C8">
        <w:tc>
          <w:tcPr>
            <w:tcW w:w="674" w:type="dxa"/>
            <w:vAlign w:val="center"/>
          </w:tcPr>
          <w:p w14:paraId="0949A741" w14:textId="77777777" w:rsidR="008E7905" w:rsidRPr="008E7905" w:rsidRDefault="008E7905" w:rsidP="008E7905">
            <w:pPr>
              <w:spacing w:line="240" w:lineRule="auto"/>
              <w:ind w:firstLine="0"/>
              <w:jc w:val="center"/>
              <w:rPr>
                <w:bCs/>
                <w:snapToGrid/>
                <w:sz w:val="24"/>
                <w:szCs w:val="24"/>
              </w:rPr>
            </w:pPr>
            <w:r w:rsidRPr="008E7905">
              <w:rPr>
                <w:bCs/>
                <w:snapToGrid/>
                <w:sz w:val="24"/>
                <w:szCs w:val="24"/>
              </w:rPr>
              <w:t>7</w:t>
            </w:r>
          </w:p>
        </w:tc>
        <w:tc>
          <w:tcPr>
            <w:tcW w:w="2126" w:type="dxa"/>
            <w:vMerge/>
            <w:vAlign w:val="center"/>
          </w:tcPr>
          <w:p w14:paraId="69A22467" w14:textId="77777777" w:rsidR="008E7905" w:rsidRPr="008E7905" w:rsidRDefault="008E7905" w:rsidP="008E7905">
            <w:pPr>
              <w:spacing w:line="240" w:lineRule="auto"/>
              <w:ind w:firstLine="0"/>
              <w:jc w:val="center"/>
              <w:rPr>
                <w:bCs/>
                <w:snapToGrid/>
                <w:sz w:val="24"/>
                <w:szCs w:val="24"/>
                <w:lang w:val="ru"/>
              </w:rPr>
            </w:pPr>
          </w:p>
        </w:tc>
        <w:tc>
          <w:tcPr>
            <w:tcW w:w="5095" w:type="dxa"/>
          </w:tcPr>
          <w:p w14:paraId="0C5B81AD" w14:textId="77777777" w:rsidR="008E7905" w:rsidRPr="008E7905" w:rsidRDefault="008E7905" w:rsidP="008E7905">
            <w:pPr>
              <w:adjustRightInd w:val="0"/>
              <w:spacing w:line="240" w:lineRule="auto"/>
              <w:ind w:firstLine="0"/>
              <w:rPr>
                <w:rFonts w:eastAsia="Arial Unicode MS"/>
                <w:snapToGrid/>
                <w:sz w:val="24"/>
                <w:szCs w:val="24"/>
                <w:lang w:val="ru"/>
              </w:rPr>
            </w:pPr>
            <w:r w:rsidRPr="008E7905">
              <w:rPr>
                <w:rFonts w:eastAsia="Arial Unicode MS"/>
                <w:snapToGrid/>
                <w:sz w:val="24"/>
                <w:szCs w:val="24"/>
                <w:lang w:val="ru"/>
              </w:rPr>
              <w:t>Устройство покрытия толщиной 5 см из горячих асфальтобетонных смесей марка II, тип Б</w:t>
            </w:r>
          </w:p>
        </w:tc>
        <w:tc>
          <w:tcPr>
            <w:tcW w:w="702" w:type="dxa"/>
            <w:vAlign w:val="center"/>
          </w:tcPr>
          <w:p w14:paraId="2D8A7FCC" w14:textId="77777777" w:rsidR="008E7905" w:rsidRPr="008E7905" w:rsidRDefault="008E7905" w:rsidP="008E7905">
            <w:pPr>
              <w:adjustRightInd w:val="0"/>
              <w:spacing w:line="240" w:lineRule="auto"/>
              <w:ind w:firstLine="0"/>
              <w:jc w:val="center"/>
              <w:rPr>
                <w:rFonts w:eastAsia="Arial Unicode MS"/>
                <w:snapToGrid/>
                <w:sz w:val="24"/>
                <w:szCs w:val="24"/>
                <w:lang w:val="ru"/>
              </w:rPr>
            </w:pPr>
            <w:r w:rsidRPr="008E7905">
              <w:rPr>
                <w:rFonts w:eastAsia="Arial Unicode MS"/>
                <w:snapToGrid/>
                <w:sz w:val="24"/>
                <w:szCs w:val="24"/>
                <w:lang w:val="ru"/>
              </w:rPr>
              <w:t>м</w:t>
            </w:r>
            <w:r w:rsidRPr="008E7905">
              <w:rPr>
                <w:rFonts w:eastAsia="Arial Unicode MS"/>
                <w:snapToGrid/>
                <w:sz w:val="24"/>
                <w:szCs w:val="24"/>
                <w:vertAlign w:val="superscript"/>
                <w:lang w:val="ru"/>
              </w:rPr>
              <w:t>2</w:t>
            </w:r>
          </w:p>
        </w:tc>
        <w:tc>
          <w:tcPr>
            <w:tcW w:w="996" w:type="dxa"/>
            <w:vAlign w:val="center"/>
          </w:tcPr>
          <w:p w14:paraId="3555868F" w14:textId="77777777" w:rsidR="008E7905" w:rsidRPr="008E7905" w:rsidRDefault="008E7905" w:rsidP="008E7905">
            <w:pPr>
              <w:tabs>
                <w:tab w:val="decimal" w:pos="-17"/>
              </w:tabs>
              <w:adjustRightInd w:val="0"/>
              <w:spacing w:line="240" w:lineRule="auto"/>
              <w:ind w:firstLine="0"/>
              <w:jc w:val="center"/>
              <w:rPr>
                <w:rFonts w:eastAsia="Arial Unicode MS"/>
                <w:snapToGrid/>
                <w:sz w:val="24"/>
                <w:szCs w:val="24"/>
              </w:rPr>
            </w:pPr>
            <w:r w:rsidRPr="008E7905">
              <w:rPr>
                <w:rFonts w:eastAsia="Arial Unicode MS"/>
                <w:snapToGrid/>
                <w:sz w:val="24"/>
                <w:szCs w:val="24"/>
              </w:rPr>
              <w:t>120</w:t>
            </w:r>
          </w:p>
        </w:tc>
      </w:tr>
    </w:tbl>
    <w:p w14:paraId="0809DCEB"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D6CC7A2" w14:textId="77777777" w:rsidR="008E7905" w:rsidRPr="008E7905" w:rsidRDefault="008E7905" w:rsidP="008E7905">
      <w:pPr>
        <w:spacing w:line="240" w:lineRule="auto"/>
        <w:ind w:firstLine="225"/>
        <w:rPr>
          <w:rFonts w:eastAsia="Arial Unicode MS"/>
          <w:b/>
          <w:bCs/>
          <w:snapToGrid/>
          <w:color w:val="FF0000"/>
          <w:sz w:val="24"/>
          <w:szCs w:val="24"/>
        </w:rPr>
        <w:sectPr w:rsidR="008E7905" w:rsidRPr="008E7905" w:rsidSect="00691A67">
          <w:headerReference w:type="default" r:id="rId7"/>
          <w:footerReference w:type="even" r:id="rId8"/>
          <w:footerReference w:type="default" r:id="rId9"/>
          <w:pgSz w:w="11905" w:h="16837"/>
          <w:pgMar w:top="1100" w:right="833" w:bottom="993" w:left="1695" w:header="0" w:footer="6" w:gutter="0"/>
          <w:cols w:space="720"/>
          <w:noEndnote/>
          <w:docGrid w:linePitch="360"/>
        </w:sectPr>
      </w:pPr>
    </w:p>
    <w:p w14:paraId="189D46D4" w14:textId="77777777" w:rsidR="008E7905" w:rsidRPr="008E7905" w:rsidRDefault="008E7905" w:rsidP="008E7905">
      <w:pPr>
        <w:spacing w:line="240" w:lineRule="auto"/>
        <w:ind w:firstLine="0"/>
        <w:jc w:val="left"/>
        <w:rPr>
          <w:rFonts w:eastAsia="Arial Unicode MS"/>
          <w:b/>
          <w:snapToGrid/>
          <w:kern w:val="28"/>
          <w:sz w:val="24"/>
          <w:szCs w:val="24"/>
        </w:rPr>
      </w:pPr>
      <w:r w:rsidRPr="008E7905">
        <w:rPr>
          <w:rFonts w:eastAsia="Arial Unicode MS"/>
          <w:b/>
          <w:snapToGrid/>
          <w:kern w:val="28"/>
          <w:sz w:val="24"/>
          <w:szCs w:val="24"/>
        </w:rPr>
        <w:lastRenderedPageBreak/>
        <w:t>Схемы благоустройства внутридворовых и общественных территорий:</w:t>
      </w:r>
    </w:p>
    <w:p w14:paraId="64B2FB3F"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415D7D9F"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AA91F85" w14:textId="34775F1D"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bCs/>
          <w:noProof/>
          <w:snapToGrid/>
          <w:color w:val="000000"/>
          <w:sz w:val="24"/>
          <w:szCs w:val="24"/>
          <w:bdr w:val="none" w:sz="0" w:space="0" w:color="auto" w:frame="1"/>
        </w:rPr>
        <w:drawing>
          <wp:inline distT="0" distB="0" distL="0" distR="0" wp14:anchorId="0FDEB132" wp14:editId="7817647F">
            <wp:extent cx="8943975" cy="4219575"/>
            <wp:effectExtent l="0" t="0" r="9525" b="9525"/>
            <wp:docPr id="13" name="Рисунок 1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43975" cy="4219575"/>
                    </a:xfrm>
                    <a:prstGeom prst="rect">
                      <a:avLst/>
                    </a:prstGeom>
                    <a:noFill/>
                    <a:ln>
                      <a:noFill/>
                    </a:ln>
                  </pic:spPr>
                </pic:pic>
              </a:graphicData>
            </a:graphic>
          </wp:inline>
        </w:drawing>
      </w:r>
    </w:p>
    <w:p w14:paraId="052AF43B"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BE836C7"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68A44BC"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17BD556"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6B41397"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5606F67" w14:textId="2C147971"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bCs/>
          <w:noProof/>
          <w:snapToGrid/>
          <w:color w:val="000000"/>
          <w:sz w:val="24"/>
          <w:szCs w:val="24"/>
          <w:bdr w:val="none" w:sz="0" w:space="0" w:color="auto" w:frame="1"/>
        </w:rPr>
        <w:lastRenderedPageBreak/>
        <w:drawing>
          <wp:inline distT="0" distB="0" distL="0" distR="0" wp14:anchorId="6D407ABE" wp14:editId="64124601">
            <wp:extent cx="9591675" cy="4143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91675" cy="4143375"/>
                    </a:xfrm>
                    <a:prstGeom prst="rect">
                      <a:avLst/>
                    </a:prstGeom>
                    <a:noFill/>
                    <a:ln>
                      <a:noFill/>
                    </a:ln>
                  </pic:spPr>
                </pic:pic>
              </a:graphicData>
            </a:graphic>
          </wp:inline>
        </w:drawing>
      </w:r>
    </w:p>
    <w:p w14:paraId="0F9EC3D3"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8CB1D70" w14:textId="42AFAF8D"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bCs/>
          <w:noProof/>
          <w:snapToGrid/>
          <w:color w:val="000000"/>
          <w:sz w:val="24"/>
          <w:szCs w:val="24"/>
          <w:bdr w:val="none" w:sz="0" w:space="0" w:color="auto" w:frame="1"/>
        </w:rPr>
        <w:drawing>
          <wp:inline distT="0" distB="0" distL="0" distR="0" wp14:anchorId="5DB1B1F9" wp14:editId="444FC119">
            <wp:extent cx="5772150" cy="1323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1323975"/>
                    </a:xfrm>
                    <a:prstGeom prst="rect">
                      <a:avLst/>
                    </a:prstGeom>
                    <a:noFill/>
                    <a:ln>
                      <a:noFill/>
                    </a:ln>
                  </pic:spPr>
                </pic:pic>
              </a:graphicData>
            </a:graphic>
          </wp:inline>
        </w:drawing>
      </w:r>
    </w:p>
    <w:p w14:paraId="03353CD7"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2C6BADD8"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9F8F19E" w14:textId="11B7D162"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bCs/>
          <w:noProof/>
          <w:snapToGrid/>
          <w:color w:val="000000"/>
          <w:sz w:val="24"/>
          <w:szCs w:val="24"/>
          <w:bdr w:val="none" w:sz="0" w:space="0" w:color="auto" w:frame="1"/>
        </w:rPr>
        <w:drawing>
          <wp:inline distT="0" distB="0" distL="0" distR="0" wp14:anchorId="05058D7B" wp14:editId="6825EB11">
            <wp:extent cx="5248275" cy="4105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4105275"/>
                    </a:xfrm>
                    <a:prstGeom prst="rect">
                      <a:avLst/>
                    </a:prstGeom>
                    <a:noFill/>
                    <a:ln>
                      <a:noFill/>
                    </a:ln>
                  </pic:spPr>
                </pic:pic>
              </a:graphicData>
            </a:graphic>
          </wp:inline>
        </w:drawing>
      </w:r>
    </w:p>
    <w:p w14:paraId="1E5A0315"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E34F772"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105C0CE"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64C28A5B"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1642B800"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1899A3E8"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931AED5"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620CFA04"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26E06716"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09DF8598" w14:textId="77777777" w:rsidR="008E7905" w:rsidRPr="008E7905" w:rsidRDefault="008E7905" w:rsidP="008E7905">
      <w:pPr>
        <w:spacing w:line="240" w:lineRule="auto"/>
        <w:ind w:firstLine="0"/>
        <w:jc w:val="left"/>
        <w:rPr>
          <w:rFonts w:eastAsia="Arial Unicode MS"/>
          <w:snapToGrid/>
          <w:color w:val="000000"/>
          <w:sz w:val="24"/>
          <w:szCs w:val="24"/>
          <w:lang w:val="ru"/>
        </w:rPr>
      </w:pPr>
      <w:r w:rsidRPr="008E7905">
        <w:rPr>
          <w:rFonts w:eastAsia="Arial Unicode MS"/>
          <w:snapToGrid/>
          <w:color w:val="000000"/>
          <w:sz w:val="24"/>
          <w:szCs w:val="24"/>
        </w:rPr>
        <w:t>Устройство стоянок и ремонт тротуаров по</w:t>
      </w:r>
      <w:r w:rsidRPr="008E7905">
        <w:rPr>
          <w:rFonts w:eastAsia="Arial Unicode MS"/>
          <w:snapToGrid/>
          <w:color w:val="000000"/>
          <w:sz w:val="24"/>
          <w:szCs w:val="24"/>
          <w:lang w:val="ru"/>
        </w:rPr>
        <w:t xml:space="preserve"> ул.</w:t>
      </w:r>
      <w:r w:rsidRPr="008E7905">
        <w:rPr>
          <w:rFonts w:eastAsia="Arial Unicode MS"/>
          <w:snapToGrid/>
          <w:color w:val="000000"/>
          <w:sz w:val="24"/>
          <w:szCs w:val="24"/>
        </w:rPr>
        <w:t xml:space="preserve"> Ленина</w:t>
      </w:r>
    </w:p>
    <w:p w14:paraId="5F14E073" w14:textId="1C63F07F" w:rsidR="008E7905" w:rsidRPr="008E7905" w:rsidRDefault="008E7905" w:rsidP="008E7905">
      <w:pPr>
        <w:spacing w:line="240" w:lineRule="auto"/>
        <w:ind w:firstLine="0"/>
        <w:jc w:val="left"/>
        <w:rPr>
          <w:rFonts w:eastAsia="Arial Unicode MS"/>
          <w:bCs/>
          <w:snapToGrid/>
          <w:color w:val="000000"/>
          <w:sz w:val="24"/>
          <w:szCs w:val="24"/>
          <w:bdr w:val="none" w:sz="0" w:space="0" w:color="auto" w:frame="1"/>
        </w:rPr>
      </w:pPr>
      <w:r w:rsidRPr="008E7905">
        <w:rPr>
          <w:rFonts w:eastAsia="Arial Unicode MS"/>
          <w:noProof/>
          <w:snapToGrid/>
          <w:color w:val="000000"/>
          <w:sz w:val="24"/>
          <w:szCs w:val="24"/>
          <w:bdr w:val="none" w:sz="0" w:space="0" w:color="auto" w:frame="1"/>
        </w:rPr>
        <w:drawing>
          <wp:inline distT="0" distB="0" distL="0" distR="0" wp14:anchorId="41114A00" wp14:editId="684AE5EF">
            <wp:extent cx="9210675" cy="5010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10675" cy="5010150"/>
                    </a:xfrm>
                    <a:prstGeom prst="rect">
                      <a:avLst/>
                    </a:prstGeom>
                    <a:noFill/>
                    <a:ln>
                      <a:noFill/>
                    </a:ln>
                  </pic:spPr>
                </pic:pic>
              </a:graphicData>
            </a:graphic>
          </wp:inline>
        </w:drawing>
      </w:r>
    </w:p>
    <w:p w14:paraId="3EF37983"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1D897959"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E010E3E"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498C423B"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24D5A5E1" w14:textId="1DAAECC0"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bCs/>
          <w:noProof/>
          <w:snapToGrid/>
          <w:color w:val="000000"/>
          <w:sz w:val="24"/>
          <w:szCs w:val="24"/>
          <w:bdr w:val="none" w:sz="0" w:space="0" w:color="auto" w:frame="1"/>
        </w:rPr>
        <w:lastRenderedPageBreak/>
        <w:drawing>
          <wp:inline distT="0" distB="0" distL="0" distR="0" wp14:anchorId="4F50C32E" wp14:editId="6987E6B7">
            <wp:extent cx="7000875" cy="5381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0875" cy="5381625"/>
                    </a:xfrm>
                    <a:prstGeom prst="rect">
                      <a:avLst/>
                    </a:prstGeom>
                    <a:noFill/>
                    <a:ln>
                      <a:noFill/>
                    </a:ln>
                  </pic:spPr>
                </pic:pic>
              </a:graphicData>
            </a:graphic>
          </wp:inline>
        </w:drawing>
      </w:r>
    </w:p>
    <w:p w14:paraId="3349776A"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2476ECB6"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0163B55F"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6931BA47" w14:textId="77777777" w:rsidR="008E7905" w:rsidRPr="008E7905" w:rsidRDefault="008E7905" w:rsidP="008E7905">
      <w:pPr>
        <w:spacing w:line="240" w:lineRule="auto"/>
        <w:ind w:firstLine="0"/>
        <w:jc w:val="left"/>
        <w:rPr>
          <w:rFonts w:eastAsia="Arial Unicode MS"/>
          <w:bCs/>
          <w:snapToGrid/>
          <w:color w:val="000000"/>
          <w:sz w:val="24"/>
          <w:szCs w:val="24"/>
          <w:bdr w:val="none" w:sz="0" w:space="0" w:color="auto" w:frame="1"/>
        </w:rPr>
      </w:pPr>
    </w:p>
    <w:p w14:paraId="33C41B8C" w14:textId="1E249ED7"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bCs/>
          <w:noProof/>
          <w:snapToGrid/>
          <w:color w:val="000000"/>
          <w:sz w:val="24"/>
          <w:szCs w:val="24"/>
          <w:bdr w:val="none" w:sz="0" w:space="0" w:color="auto" w:frame="1"/>
        </w:rPr>
        <w:drawing>
          <wp:inline distT="0" distB="0" distL="0" distR="0" wp14:anchorId="685CAC1A" wp14:editId="1C059B54">
            <wp:extent cx="9210675" cy="5162550"/>
            <wp:effectExtent l="0" t="0" r="9525" b="0"/>
            <wp:docPr id="7" name="Рисунок 7"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10675" cy="5162550"/>
                    </a:xfrm>
                    <a:prstGeom prst="rect">
                      <a:avLst/>
                    </a:prstGeom>
                    <a:noFill/>
                    <a:ln>
                      <a:noFill/>
                    </a:ln>
                  </pic:spPr>
                </pic:pic>
              </a:graphicData>
            </a:graphic>
          </wp:inline>
        </w:drawing>
      </w:r>
    </w:p>
    <w:p w14:paraId="0561A26E"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0DA0FDE7"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4393346" w14:textId="77777777" w:rsidR="008E7905" w:rsidRPr="008E7905" w:rsidRDefault="008E7905" w:rsidP="008E7905">
      <w:pPr>
        <w:spacing w:line="240" w:lineRule="auto"/>
        <w:ind w:firstLine="0"/>
        <w:jc w:val="left"/>
        <w:rPr>
          <w:bCs/>
          <w:iCs/>
          <w:snapToGrid/>
          <w:color w:val="000000"/>
          <w:sz w:val="24"/>
          <w:szCs w:val="24"/>
        </w:rPr>
      </w:pPr>
    </w:p>
    <w:p w14:paraId="5170F2A6" w14:textId="77777777" w:rsidR="008E7905" w:rsidRPr="008E7905" w:rsidRDefault="008E7905" w:rsidP="008E7905">
      <w:pPr>
        <w:spacing w:line="240" w:lineRule="auto"/>
        <w:ind w:firstLine="0"/>
        <w:jc w:val="left"/>
        <w:rPr>
          <w:rFonts w:eastAsia="Arial Unicode MS"/>
          <w:b/>
          <w:snapToGrid/>
          <w:kern w:val="28"/>
          <w:sz w:val="24"/>
          <w:szCs w:val="24"/>
        </w:rPr>
      </w:pPr>
      <w:r w:rsidRPr="008E7905">
        <w:rPr>
          <w:bCs/>
          <w:iCs/>
          <w:snapToGrid/>
          <w:color w:val="000000"/>
          <w:sz w:val="24"/>
          <w:szCs w:val="24"/>
        </w:rPr>
        <w:t xml:space="preserve">Ремонт стоянки по ул. Ленина, д.17  </w:t>
      </w:r>
    </w:p>
    <w:p w14:paraId="7519ABA2"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4DA642E" w14:textId="5792FD2C"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noProof/>
          <w:snapToGrid/>
          <w:color w:val="000000"/>
          <w:sz w:val="24"/>
          <w:szCs w:val="24"/>
          <w:bdr w:val="none" w:sz="0" w:space="0" w:color="auto" w:frame="1"/>
        </w:rPr>
        <w:drawing>
          <wp:inline distT="0" distB="0" distL="0" distR="0" wp14:anchorId="46434CF8" wp14:editId="0DCEF4D3">
            <wp:extent cx="7515225" cy="3448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15225" cy="3448050"/>
                    </a:xfrm>
                    <a:prstGeom prst="rect">
                      <a:avLst/>
                    </a:prstGeom>
                    <a:noFill/>
                    <a:ln>
                      <a:noFill/>
                    </a:ln>
                  </pic:spPr>
                </pic:pic>
              </a:graphicData>
            </a:graphic>
          </wp:inline>
        </w:drawing>
      </w:r>
    </w:p>
    <w:p w14:paraId="79421C23"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83E6C6A"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0DD20889"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4D9E2425"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46DD7802"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951B307"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0E4DE644"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D87868F"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341FD35"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059BAB41"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40059DA7"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27DDC9F"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21858825" w14:textId="77777777" w:rsidR="008E7905" w:rsidRPr="008E7905" w:rsidRDefault="008E7905" w:rsidP="008E7905">
      <w:pPr>
        <w:spacing w:line="240" w:lineRule="auto"/>
        <w:ind w:firstLine="225"/>
        <w:jc w:val="center"/>
        <w:rPr>
          <w:rFonts w:eastAsia="Arial Unicode MS"/>
          <w:b/>
          <w:bCs/>
          <w:snapToGrid/>
          <w:sz w:val="24"/>
          <w:szCs w:val="24"/>
        </w:rPr>
      </w:pPr>
      <w:r w:rsidRPr="008E7905">
        <w:rPr>
          <w:rFonts w:eastAsia="Arial Unicode MS"/>
          <w:b/>
          <w:bCs/>
          <w:snapToGrid/>
          <w:sz w:val="24"/>
          <w:szCs w:val="24"/>
        </w:rPr>
        <w:t>Ремонт тротуара вдоль ул.Ленина, д.17-18</w:t>
      </w:r>
    </w:p>
    <w:p w14:paraId="1AC4B8C1"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07F07844" w14:textId="1473E9AE"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noProof/>
          <w:snapToGrid/>
          <w:color w:val="000000"/>
          <w:sz w:val="24"/>
          <w:szCs w:val="24"/>
          <w:bdr w:val="none" w:sz="0" w:space="0" w:color="auto" w:frame="1"/>
        </w:rPr>
        <w:lastRenderedPageBreak/>
        <w:drawing>
          <wp:inline distT="0" distB="0" distL="0" distR="0" wp14:anchorId="1EEC92AC" wp14:editId="7819E505">
            <wp:extent cx="8153400" cy="5172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53400" cy="5172075"/>
                    </a:xfrm>
                    <a:prstGeom prst="rect">
                      <a:avLst/>
                    </a:prstGeom>
                    <a:noFill/>
                    <a:ln>
                      <a:noFill/>
                    </a:ln>
                  </pic:spPr>
                </pic:pic>
              </a:graphicData>
            </a:graphic>
          </wp:inline>
        </w:drawing>
      </w:r>
    </w:p>
    <w:p w14:paraId="2F428C5D"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270FA673"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1E715B60"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DCB444B"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A07E9F4" w14:textId="4707192F" w:rsidR="008E7905" w:rsidRPr="008E7905" w:rsidRDefault="008E7905" w:rsidP="008E7905">
      <w:pPr>
        <w:spacing w:line="240" w:lineRule="auto"/>
        <w:ind w:firstLine="225"/>
        <w:jc w:val="center"/>
        <w:rPr>
          <w:rFonts w:eastAsia="Arial Unicode MS"/>
          <w:bCs/>
          <w:snapToGrid/>
          <w:color w:val="000000"/>
          <w:sz w:val="24"/>
          <w:szCs w:val="24"/>
          <w:bdr w:val="none" w:sz="0" w:space="0" w:color="auto" w:frame="1"/>
        </w:rPr>
      </w:pPr>
      <w:r w:rsidRPr="008E7905">
        <w:rPr>
          <w:rFonts w:eastAsia="Arial Unicode MS"/>
          <w:bCs/>
          <w:noProof/>
          <w:snapToGrid/>
          <w:color w:val="000000"/>
          <w:sz w:val="24"/>
          <w:szCs w:val="24"/>
          <w:bdr w:val="none" w:sz="0" w:space="0" w:color="auto" w:frame="1"/>
        </w:rPr>
        <w:drawing>
          <wp:inline distT="0" distB="0" distL="0" distR="0" wp14:anchorId="74C39C62" wp14:editId="76C6E333">
            <wp:extent cx="9315450" cy="3981450"/>
            <wp:effectExtent l="0" t="0" r="0" b="0"/>
            <wp:docPr id="4" name="Рисунок 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15450" cy="3981450"/>
                    </a:xfrm>
                    <a:prstGeom prst="rect">
                      <a:avLst/>
                    </a:prstGeom>
                    <a:noFill/>
                    <a:ln>
                      <a:noFill/>
                    </a:ln>
                  </pic:spPr>
                </pic:pic>
              </a:graphicData>
            </a:graphic>
          </wp:inline>
        </w:drawing>
      </w:r>
    </w:p>
    <w:p w14:paraId="1CA72776"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3A18A0C"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739C054"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D944BC6"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D2BF579"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A74F740"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43E395A"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22B0922"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780A5C94"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408E8417"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66E369B" w14:textId="0B3AB824"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bCs/>
          <w:noProof/>
          <w:snapToGrid/>
          <w:color w:val="000000"/>
          <w:sz w:val="24"/>
          <w:szCs w:val="24"/>
          <w:bdr w:val="none" w:sz="0" w:space="0" w:color="auto" w:frame="1"/>
        </w:rPr>
        <w:drawing>
          <wp:inline distT="0" distB="0" distL="0" distR="0" wp14:anchorId="0F535BE2" wp14:editId="0A80D366">
            <wp:extent cx="9020175" cy="4095750"/>
            <wp:effectExtent l="0" t="0" r="9525" b="0"/>
            <wp:docPr id="3" name="Рисунок 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0175" cy="4095750"/>
                    </a:xfrm>
                    <a:prstGeom prst="rect">
                      <a:avLst/>
                    </a:prstGeom>
                    <a:noFill/>
                    <a:ln>
                      <a:noFill/>
                    </a:ln>
                  </pic:spPr>
                </pic:pic>
              </a:graphicData>
            </a:graphic>
          </wp:inline>
        </w:drawing>
      </w:r>
    </w:p>
    <w:p w14:paraId="3D31A064"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3E2EC21"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238972A0"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6AFF2649"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96CA745"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859D982"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69FA2917"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D074188"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A69C0A4"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2610434C"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8F28DC7" w14:textId="7C56C214"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bCs/>
          <w:noProof/>
          <w:snapToGrid/>
          <w:color w:val="000000"/>
          <w:sz w:val="24"/>
          <w:szCs w:val="24"/>
          <w:bdr w:val="none" w:sz="0" w:space="0" w:color="auto" w:frame="1"/>
        </w:rPr>
        <w:drawing>
          <wp:inline distT="0" distB="0" distL="0" distR="0" wp14:anchorId="0BF89F62" wp14:editId="4A7B6ECE">
            <wp:extent cx="9448800" cy="4752975"/>
            <wp:effectExtent l="0" t="0" r="0" b="9525"/>
            <wp:docPr id="2" name="Рисунок 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48800" cy="4752975"/>
                    </a:xfrm>
                    <a:prstGeom prst="rect">
                      <a:avLst/>
                    </a:prstGeom>
                    <a:noFill/>
                    <a:ln>
                      <a:noFill/>
                    </a:ln>
                  </pic:spPr>
                </pic:pic>
              </a:graphicData>
            </a:graphic>
          </wp:inline>
        </w:drawing>
      </w:r>
    </w:p>
    <w:p w14:paraId="6C35FCF5"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6E3631E5"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302517CD" w14:textId="77777777" w:rsidR="008E7905" w:rsidRPr="008E7905" w:rsidRDefault="008E7905" w:rsidP="008E7905">
      <w:pPr>
        <w:spacing w:line="240" w:lineRule="auto"/>
        <w:ind w:firstLine="0"/>
        <w:jc w:val="left"/>
        <w:rPr>
          <w:rFonts w:eastAsia="Arial Unicode MS"/>
          <w:bCs/>
          <w:snapToGrid/>
          <w:color w:val="000000"/>
          <w:sz w:val="24"/>
          <w:szCs w:val="24"/>
          <w:bdr w:val="none" w:sz="0" w:space="0" w:color="auto" w:frame="1"/>
        </w:rPr>
      </w:pPr>
    </w:p>
    <w:p w14:paraId="1A0EE5D2"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489374AB"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5BEF939E"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10FF09E4" w14:textId="77777777" w:rsidR="008E7905" w:rsidRPr="008E7905" w:rsidRDefault="008E7905" w:rsidP="008E7905">
      <w:pPr>
        <w:spacing w:line="240" w:lineRule="auto"/>
        <w:ind w:firstLine="225"/>
        <w:jc w:val="center"/>
        <w:rPr>
          <w:rFonts w:eastAsia="Arial Unicode MS"/>
          <w:bCs/>
          <w:snapToGrid/>
          <w:color w:val="000000"/>
          <w:sz w:val="24"/>
          <w:szCs w:val="24"/>
          <w:bdr w:val="none" w:sz="0" w:space="0" w:color="auto" w:frame="1"/>
          <w:lang w:val="ru"/>
        </w:rPr>
      </w:pPr>
    </w:p>
    <w:p w14:paraId="232B1C1D" w14:textId="1CD79094" w:rsidR="008E7905" w:rsidRPr="008E7905" w:rsidRDefault="008E7905" w:rsidP="008E7905">
      <w:pPr>
        <w:spacing w:line="240" w:lineRule="auto"/>
        <w:ind w:firstLine="225"/>
        <w:jc w:val="center"/>
        <w:rPr>
          <w:rFonts w:eastAsia="Arial Unicode MS"/>
          <w:b/>
          <w:bCs/>
          <w:snapToGrid/>
          <w:color w:val="FF0000"/>
          <w:sz w:val="24"/>
          <w:szCs w:val="24"/>
        </w:rPr>
      </w:pPr>
      <w:r w:rsidRPr="008E7905">
        <w:rPr>
          <w:rFonts w:eastAsia="Arial Unicode MS"/>
          <w:noProof/>
          <w:snapToGrid/>
          <w:color w:val="000000"/>
          <w:sz w:val="24"/>
          <w:szCs w:val="24"/>
        </w:rPr>
        <w:drawing>
          <wp:inline distT="0" distB="0" distL="0" distR="0" wp14:anchorId="5C072181" wp14:editId="6346592A">
            <wp:extent cx="8791575" cy="4171950"/>
            <wp:effectExtent l="0" t="0" r="9525" b="0"/>
            <wp:docPr id="1"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91575" cy="4171950"/>
                    </a:xfrm>
                    <a:prstGeom prst="rect">
                      <a:avLst/>
                    </a:prstGeom>
                    <a:noFill/>
                    <a:ln>
                      <a:noFill/>
                    </a:ln>
                  </pic:spPr>
                </pic:pic>
              </a:graphicData>
            </a:graphic>
          </wp:inline>
        </w:drawing>
      </w:r>
    </w:p>
    <w:p w14:paraId="47E2456C" w14:textId="77777777" w:rsidR="008E7905" w:rsidRPr="008E7905" w:rsidRDefault="008E7905" w:rsidP="008E7905">
      <w:pPr>
        <w:spacing w:line="240" w:lineRule="auto"/>
        <w:ind w:firstLine="225"/>
        <w:jc w:val="center"/>
        <w:rPr>
          <w:rFonts w:eastAsia="Arial Unicode MS"/>
          <w:b/>
          <w:bCs/>
          <w:snapToGrid/>
          <w:color w:val="FF0000"/>
          <w:sz w:val="24"/>
          <w:szCs w:val="24"/>
        </w:rPr>
      </w:pPr>
    </w:p>
    <w:p w14:paraId="4E8E259D" w14:textId="77777777" w:rsidR="008E7905" w:rsidRPr="008E7905" w:rsidRDefault="008E7905" w:rsidP="008E7905">
      <w:pPr>
        <w:spacing w:line="240" w:lineRule="auto"/>
        <w:ind w:firstLine="0"/>
        <w:jc w:val="left"/>
        <w:rPr>
          <w:rFonts w:eastAsia="Arial Unicode MS"/>
          <w:bCs/>
          <w:snapToGrid/>
          <w:color w:val="000000"/>
          <w:sz w:val="24"/>
          <w:szCs w:val="24"/>
          <w:bdr w:val="none" w:sz="0" w:space="0" w:color="auto" w:frame="1"/>
        </w:rPr>
      </w:pPr>
    </w:p>
    <w:p w14:paraId="3E45C8A9" w14:textId="77777777" w:rsidR="008E7905" w:rsidRPr="008E7905" w:rsidRDefault="008E7905" w:rsidP="008E7905">
      <w:pPr>
        <w:spacing w:line="240" w:lineRule="auto"/>
        <w:ind w:firstLine="0"/>
        <w:jc w:val="right"/>
        <w:rPr>
          <w:rFonts w:eastAsia="Arial Unicode MS"/>
          <w:bCs/>
          <w:snapToGrid/>
          <w:color w:val="000000"/>
          <w:sz w:val="24"/>
          <w:szCs w:val="24"/>
          <w:bdr w:val="none" w:sz="0" w:space="0" w:color="auto" w:frame="1"/>
        </w:rPr>
      </w:pPr>
    </w:p>
    <w:p w14:paraId="162FBFF5" w14:textId="77777777" w:rsidR="008E7905" w:rsidRPr="008E7905" w:rsidRDefault="008E7905" w:rsidP="008E7905">
      <w:pPr>
        <w:spacing w:line="240" w:lineRule="auto"/>
        <w:ind w:firstLine="0"/>
        <w:jc w:val="right"/>
        <w:rPr>
          <w:rFonts w:eastAsia="Arial Unicode MS"/>
          <w:bCs/>
          <w:snapToGrid/>
          <w:color w:val="000000"/>
          <w:sz w:val="24"/>
          <w:szCs w:val="24"/>
          <w:bdr w:val="none" w:sz="0" w:space="0" w:color="auto" w:frame="1"/>
        </w:rPr>
      </w:pPr>
    </w:p>
    <w:p w14:paraId="40E3D533" w14:textId="77777777" w:rsidR="008E7905" w:rsidRPr="008E7905" w:rsidRDefault="008E7905" w:rsidP="008E7905">
      <w:pPr>
        <w:spacing w:line="240" w:lineRule="auto"/>
        <w:ind w:firstLine="0"/>
        <w:jc w:val="right"/>
        <w:rPr>
          <w:rFonts w:eastAsia="Arial Unicode MS"/>
          <w:bCs/>
          <w:snapToGrid/>
          <w:color w:val="000000"/>
          <w:sz w:val="24"/>
          <w:szCs w:val="24"/>
          <w:bdr w:val="none" w:sz="0" w:space="0" w:color="auto" w:frame="1"/>
        </w:rPr>
      </w:pPr>
    </w:p>
    <w:p w14:paraId="7F76CC08" w14:textId="77777777" w:rsidR="008E7905" w:rsidRPr="008E7905" w:rsidRDefault="008E7905" w:rsidP="008E7905">
      <w:pPr>
        <w:tabs>
          <w:tab w:val="left" w:pos="4095"/>
        </w:tabs>
        <w:spacing w:line="240" w:lineRule="auto"/>
        <w:ind w:firstLine="0"/>
        <w:jc w:val="left"/>
        <w:rPr>
          <w:rFonts w:eastAsia="Arial Unicode MS"/>
          <w:bCs/>
          <w:snapToGrid/>
          <w:color w:val="000000"/>
          <w:sz w:val="24"/>
          <w:szCs w:val="24"/>
          <w:bdr w:val="none" w:sz="0" w:space="0" w:color="auto" w:frame="1"/>
        </w:rPr>
      </w:pPr>
      <w:r w:rsidRPr="008E7905">
        <w:rPr>
          <w:rFonts w:eastAsia="Arial Unicode MS"/>
          <w:bCs/>
          <w:snapToGrid/>
          <w:color w:val="000000"/>
          <w:sz w:val="24"/>
          <w:szCs w:val="24"/>
          <w:bdr w:val="none" w:sz="0" w:space="0" w:color="auto" w:frame="1"/>
        </w:rPr>
        <w:tab/>
      </w:r>
    </w:p>
    <w:p w14:paraId="0B7E4C31" w14:textId="77777777" w:rsidR="008E7905" w:rsidRPr="008E7905" w:rsidRDefault="008E7905" w:rsidP="008E7905">
      <w:pPr>
        <w:spacing w:line="240" w:lineRule="auto"/>
        <w:ind w:firstLine="0"/>
        <w:jc w:val="right"/>
        <w:rPr>
          <w:rFonts w:eastAsia="Arial Unicode MS"/>
          <w:bCs/>
          <w:snapToGrid/>
          <w:color w:val="000000"/>
          <w:sz w:val="24"/>
          <w:szCs w:val="24"/>
          <w:bdr w:val="none" w:sz="0" w:space="0" w:color="auto" w:frame="1"/>
        </w:rPr>
      </w:pPr>
    </w:p>
    <w:p w14:paraId="395845B3" w14:textId="0E690C5A" w:rsidR="00D21608" w:rsidRPr="008E7905" w:rsidRDefault="00D21608" w:rsidP="008E7905">
      <w:pPr>
        <w:ind w:firstLine="0"/>
        <w:rPr>
          <w:lang w:val="ru"/>
        </w:rPr>
      </w:pPr>
      <w:bookmarkStart w:id="0" w:name="_GoBack"/>
      <w:bookmarkEnd w:id="0"/>
    </w:p>
    <w:sectPr w:rsidR="00D21608" w:rsidRPr="008E7905" w:rsidSect="008E7905">
      <w:headerReference w:type="even" r:id="rId23"/>
      <w:headerReference w:type="default" r:id="rId24"/>
      <w:footerReference w:type="even" r:id="rId25"/>
      <w:footerReference w:type="default" r:id="rId26"/>
      <w:pgSz w:w="16838" w:h="11906" w:orient="landscape"/>
      <w:pgMar w:top="720" w:right="720" w:bottom="720" w:left="720"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431D0" w14:textId="77777777" w:rsidR="00955DB3" w:rsidRDefault="00955DB3">
      <w:pPr>
        <w:spacing w:line="240" w:lineRule="auto"/>
      </w:pPr>
      <w:r>
        <w:separator/>
      </w:r>
    </w:p>
  </w:endnote>
  <w:endnote w:type="continuationSeparator" w:id="0">
    <w:p w14:paraId="2ADD170C" w14:textId="77777777" w:rsidR="00955DB3" w:rsidRDefault="00955D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imes NR Cyr MT">
    <w:altName w:val="Times New Roman"/>
    <w:charset w:val="00"/>
    <w:family w:val="roman"/>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panose1 w:val="00000000000000000000"/>
    <w:charset w:val="00"/>
    <w:family w:val="auto"/>
    <w:notTrueType/>
    <w:pitch w:val="default"/>
    <w:sig w:usb0="00000003" w:usb1="00000000" w:usb2="00000000" w:usb3="00000000" w:csb0="00000001" w:csb1="00000000"/>
  </w:font>
  <w:font w:name="AvantGardeGothicC">
    <w:altName w:val="Courier New"/>
    <w:charset w:val="CC"/>
    <w:family w:val="decorativ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GaramondC-Light">
    <w:panose1 w:val="00000000000000000000"/>
    <w:charset w:val="CC"/>
    <w:family w:val="auto"/>
    <w:notTrueType/>
    <w:pitch w:val="default"/>
    <w:sig w:usb0="00000201" w:usb1="00000000" w:usb2="00000000" w:usb3="00000000" w:csb0="00000004"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altName w:val="Times New Roman"/>
    <w:panose1 w:val="00000000000000000000"/>
    <w:charset w:val="00"/>
    <w:family w:val="roman"/>
    <w:notTrueType/>
    <w:pitch w:val="default"/>
  </w:font>
  <w:font w:name="Sylfaen">
    <w:panose1 w:val="010A0502050306030303"/>
    <w:charset w:val="00"/>
    <w:family w:val="roman"/>
    <w:notTrueType/>
    <w:pitch w:val="variable"/>
    <w:sig w:usb0="00C00283" w:usb1="00000000" w:usb2="00000000" w:usb3="00000000" w:csb0="0000000D" w:csb1="00000000"/>
  </w:font>
  <w:font w:name="Shruti">
    <w:panose1 w:val="020B0502040204020203"/>
    <w:charset w:val="01"/>
    <w:family w:val="roman"/>
    <w:notTrueType/>
    <w:pitch w:val="variable"/>
  </w:font>
  <w:font w:name="SchoolBook">
    <w:altName w:val="Times New Roman"/>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OST type A">
    <w:charset w:val="00"/>
    <w:family w:val="swiss"/>
    <w:pitch w:val="variable"/>
    <w:sig w:usb0="00000203"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Lohit Hindi">
    <w:altName w:val="MS Mincho"/>
    <w:charset w:val="80"/>
    <w:family w:val="auto"/>
    <w:pitch w:val="default"/>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ГОСТ тип А">
    <w:altName w:val="Arial"/>
    <w:charset w:val="CC"/>
    <w:family w:val="swiss"/>
    <w:pitch w:val="variable"/>
  </w:font>
  <w:font w:name="MS Sans Serif">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Proxima Nova ExCn Rg">
    <w:altName w:val="Candara"/>
    <w:panose1 w:val="00000000000000000000"/>
    <w:charset w:val="00"/>
    <w:family w:val="modern"/>
    <w:notTrueType/>
    <w:pitch w:val="variable"/>
    <w:sig w:usb0="00000003" w:usb1="00000000" w:usb2="00000000" w:usb3="00000000" w:csb0="00000001" w:csb1="00000000"/>
  </w:font>
  <w:font w:name="NTTierc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CA6D8" w14:textId="77777777" w:rsidR="008E7905" w:rsidRDefault="008E7905">
    <w:pPr>
      <w:pStyle w:val="afffffffffffffffff"/>
      <w:framePr w:w="12424" w:h="149" w:wrap="none" w:vAnchor="text" w:hAnchor="page" w:x="1" w:y="-791"/>
      <w:shd w:val="clear" w:color="auto" w:fill="auto"/>
      <w:ind w:left="5818"/>
    </w:pPr>
    <w:r>
      <w:rPr>
        <w:rStyle w:val="105"/>
      </w:rPr>
      <w:t xml:space="preserve">- </w:t>
    </w:r>
    <w:r>
      <w:fldChar w:fldCharType="begin"/>
    </w:r>
    <w:r>
      <w:instrText xml:space="preserve"> PAGE \* MERGEFORMAT </w:instrText>
    </w:r>
    <w:r>
      <w:fldChar w:fldCharType="separate"/>
    </w:r>
    <w:r w:rsidRPr="00CB0BCE">
      <w:rPr>
        <w:rStyle w:val="105"/>
        <w:noProof/>
      </w:rPr>
      <w:t>22</w:t>
    </w:r>
    <w:r>
      <w:fldChar w:fldCharType="end"/>
    </w:r>
    <w:r>
      <w:rPr>
        <w:rStyle w:val="10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AB52" w14:textId="77777777" w:rsidR="008E7905" w:rsidRDefault="008E7905">
    <w:pPr>
      <w:pStyle w:val="afffffffffffffffff"/>
      <w:framePr w:w="12424" w:h="149" w:wrap="none" w:vAnchor="text" w:hAnchor="page" w:x="1" w:y="-791"/>
      <w:shd w:val="clear" w:color="auto" w:fill="auto"/>
      <w:ind w:left="5875"/>
    </w:pPr>
    <w:r>
      <w:rPr>
        <w:rStyle w:val="105"/>
      </w:rPr>
      <w:t xml:space="preserve">- </w:t>
    </w:r>
    <w:r>
      <w:fldChar w:fldCharType="begin"/>
    </w:r>
    <w:r>
      <w:instrText xml:space="preserve"> PAGE \* MERGEFORMAT </w:instrText>
    </w:r>
    <w:r>
      <w:fldChar w:fldCharType="separate"/>
    </w:r>
    <w:r w:rsidRPr="008E7905">
      <w:rPr>
        <w:rStyle w:val="105"/>
        <w:noProof/>
      </w:rPr>
      <w:t>15</w:t>
    </w:r>
    <w:r>
      <w:fldChar w:fldCharType="end"/>
    </w:r>
    <w:r>
      <w:rPr>
        <w:rStyle w:val="10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2972D" w14:textId="77777777" w:rsidR="004607A8" w:rsidRDefault="004607A8" w:rsidP="004607A8">
    <w:pPr>
      <w:pStyle w:val="aff5"/>
      <w:framePr w:wrap="around" w:vAnchor="text" w:hAnchor="margin" w:xAlign="right" w:y="1"/>
      <w:rPr>
        <w:rStyle w:val="afff6"/>
      </w:rPr>
    </w:pPr>
    <w:r>
      <w:rPr>
        <w:rStyle w:val="afff6"/>
      </w:rPr>
      <w:fldChar w:fldCharType="begin"/>
    </w:r>
    <w:r>
      <w:rPr>
        <w:rStyle w:val="afff6"/>
      </w:rPr>
      <w:instrText xml:space="preserve">PAGE  </w:instrText>
    </w:r>
    <w:r>
      <w:rPr>
        <w:rStyle w:val="afff6"/>
      </w:rPr>
      <w:fldChar w:fldCharType="end"/>
    </w:r>
  </w:p>
  <w:p w14:paraId="3D2E6699" w14:textId="77777777" w:rsidR="004607A8" w:rsidRDefault="004607A8" w:rsidP="004607A8">
    <w:pPr>
      <w:pStyle w:val="aff5"/>
      <w:ind w:right="360"/>
    </w:pPr>
  </w:p>
  <w:p w14:paraId="52F6DB2F" w14:textId="77777777" w:rsidR="00A82F6B" w:rsidRDefault="00A82F6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1EFEE" w14:textId="77777777" w:rsidR="004607A8" w:rsidRDefault="004607A8" w:rsidP="004607A8">
    <w:pPr>
      <w:pStyle w:val="aff5"/>
      <w:framePr w:wrap="around" w:vAnchor="text" w:hAnchor="margin" w:xAlign="right" w:y="1"/>
      <w:ind w:right="360"/>
      <w:rPr>
        <w:rStyle w:val="afff6"/>
      </w:rPr>
    </w:pPr>
  </w:p>
  <w:p w14:paraId="588E5979" w14:textId="77777777" w:rsidR="004607A8" w:rsidRDefault="004607A8" w:rsidP="004607A8">
    <w:pPr>
      <w:pStyle w:val="af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D97B2" w14:textId="77777777" w:rsidR="00955DB3" w:rsidRDefault="00955DB3">
      <w:pPr>
        <w:spacing w:line="240" w:lineRule="auto"/>
      </w:pPr>
      <w:r>
        <w:separator/>
      </w:r>
    </w:p>
  </w:footnote>
  <w:footnote w:type="continuationSeparator" w:id="0">
    <w:p w14:paraId="71FBA0BE" w14:textId="77777777" w:rsidR="00955DB3" w:rsidRDefault="00955DB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38EC2" w14:textId="77777777" w:rsidR="008E7905" w:rsidRDefault="008E7905" w:rsidP="00D23FB0">
    <w:pPr>
      <w:pStyle w:val="af9"/>
      <w:framePr w:wrap="around" w:vAnchor="text" w:hAnchor="margin" w:xAlign="center" w:y="1"/>
      <w:rPr>
        <w:rStyle w:val="afff6"/>
      </w:rPr>
    </w:pPr>
  </w:p>
  <w:p w14:paraId="41F87A86" w14:textId="77777777" w:rsidR="008E7905" w:rsidRPr="007E34CA" w:rsidRDefault="008E7905" w:rsidP="009E6905">
    <w:pPr>
      <w:pStyle w:val="af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D3685" w14:textId="77777777" w:rsidR="004607A8" w:rsidRDefault="004607A8" w:rsidP="004607A8">
    <w:pPr>
      <w:pStyle w:val="af9"/>
      <w:framePr w:wrap="around" w:vAnchor="text" w:hAnchor="margin" w:xAlign="center" w:y="1"/>
      <w:rPr>
        <w:rStyle w:val="afff6"/>
      </w:rPr>
    </w:pPr>
    <w:r>
      <w:rPr>
        <w:rStyle w:val="afff6"/>
      </w:rPr>
      <w:fldChar w:fldCharType="begin"/>
    </w:r>
    <w:r>
      <w:rPr>
        <w:rStyle w:val="afff6"/>
      </w:rPr>
      <w:instrText xml:space="preserve">PAGE  </w:instrText>
    </w:r>
    <w:r>
      <w:rPr>
        <w:rStyle w:val="afff6"/>
      </w:rPr>
      <w:fldChar w:fldCharType="end"/>
    </w:r>
  </w:p>
  <w:p w14:paraId="14B14929" w14:textId="77777777" w:rsidR="004607A8" w:rsidRDefault="004607A8">
    <w:pPr>
      <w:pStyle w:val="af9"/>
    </w:pPr>
  </w:p>
  <w:p w14:paraId="65B124F3" w14:textId="77777777" w:rsidR="00A82F6B" w:rsidRDefault="00A82F6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F3698" w14:textId="77777777" w:rsidR="004607A8" w:rsidRDefault="004607A8" w:rsidP="004607A8">
    <w:pPr>
      <w:pStyle w:val="af9"/>
      <w:framePr w:wrap="around" w:vAnchor="text" w:hAnchor="margin" w:xAlign="center" w:y="1"/>
      <w:rPr>
        <w:rStyle w:val="afff6"/>
      </w:rPr>
    </w:pPr>
    <w:r>
      <w:rPr>
        <w:rStyle w:val="afff6"/>
      </w:rPr>
      <w:fldChar w:fldCharType="begin"/>
    </w:r>
    <w:r>
      <w:rPr>
        <w:rStyle w:val="afff6"/>
      </w:rPr>
      <w:instrText xml:space="preserve">PAGE  </w:instrText>
    </w:r>
    <w:r>
      <w:rPr>
        <w:rStyle w:val="afff6"/>
      </w:rPr>
      <w:fldChar w:fldCharType="separate"/>
    </w:r>
    <w:r w:rsidR="008E7905">
      <w:rPr>
        <w:rStyle w:val="afff6"/>
        <w:noProof/>
      </w:rPr>
      <w:t>15</w:t>
    </w:r>
    <w:r>
      <w:rPr>
        <w:rStyle w:val="afff6"/>
      </w:rPr>
      <w:fldChar w:fldCharType="end"/>
    </w:r>
  </w:p>
  <w:p w14:paraId="6C0E3C0F" w14:textId="77777777" w:rsidR="004607A8" w:rsidRDefault="004607A8">
    <w:pPr>
      <w:pStyle w:val="af9"/>
    </w:pPr>
  </w:p>
  <w:p w14:paraId="4123426F" w14:textId="77777777" w:rsidR="00A82F6B" w:rsidRDefault="00A82F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83CC9314"/>
    <w:lvl w:ilvl="0">
      <w:start w:val="1"/>
      <w:numFmt w:val="decimal"/>
      <w:pStyle w:val="4"/>
      <w:lvlText w:val="%1."/>
      <w:lvlJc w:val="left"/>
      <w:pPr>
        <w:tabs>
          <w:tab w:val="num" w:pos="1209"/>
        </w:tabs>
        <w:ind w:left="1209" w:hanging="360"/>
      </w:pPr>
    </w:lvl>
  </w:abstractNum>
  <w:abstractNum w:abstractNumId="1">
    <w:nsid w:val="FFFFFF7E"/>
    <w:multiLevelType w:val="singleLevel"/>
    <w:tmpl w:val="7B3ADCCA"/>
    <w:lvl w:ilvl="0">
      <w:start w:val="1"/>
      <w:numFmt w:val="decimal"/>
      <w:pStyle w:val="3"/>
      <w:lvlText w:val="%1."/>
      <w:lvlJc w:val="left"/>
      <w:pPr>
        <w:tabs>
          <w:tab w:val="num" w:pos="926"/>
        </w:tabs>
        <w:ind w:left="926" w:hanging="360"/>
      </w:pPr>
    </w:lvl>
  </w:abstractNum>
  <w:abstractNum w:abstractNumId="2">
    <w:nsid w:val="FFFFFF81"/>
    <w:multiLevelType w:val="singleLevel"/>
    <w:tmpl w:val="583C4964"/>
    <w:lvl w:ilvl="0">
      <w:start w:val="1"/>
      <w:numFmt w:val="bullet"/>
      <w:pStyle w:val="40"/>
      <w:lvlText w:val=""/>
      <w:lvlJc w:val="left"/>
      <w:pPr>
        <w:tabs>
          <w:tab w:val="num" w:pos="1209"/>
        </w:tabs>
        <w:ind w:left="1209" w:hanging="360"/>
      </w:pPr>
      <w:rPr>
        <w:rFonts w:ascii="Symbol" w:hAnsi="Symbol" w:hint="default"/>
      </w:rPr>
    </w:lvl>
  </w:abstractNum>
  <w:abstractNum w:abstractNumId="3">
    <w:nsid w:val="FFFFFF82"/>
    <w:multiLevelType w:val="singleLevel"/>
    <w:tmpl w:val="A74486B0"/>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56E2816C"/>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5AEC8712"/>
    <w:lvl w:ilvl="0">
      <w:start w:val="1"/>
      <w:numFmt w:val="decimal"/>
      <w:pStyle w:val="a"/>
      <w:lvlText w:val="%1."/>
      <w:lvlJc w:val="left"/>
      <w:pPr>
        <w:tabs>
          <w:tab w:val="num" w:pos="360"/>
        </w:tabs>
        <w:ind w:left="360" w:hanging="360"/>
      </w:pPr>
    </w:lvl>
  </w:abstractNum>
  <w:abstractNum w:abstractNumId="6">
    <w:nsid w:val="00000001"/>
    <w:multiLevelType w:val="multilevel"/>
    <w:tmpl w:val="33BE8E22"/>
    <w:name w:val="WW8Num1"/>
    <w:lvl w:ilvl="0">
      <w:start w:val="1"/>
      <w:numFmt w:val="none"/>
      <w:lvlText w:val="4."/>
      <w:lvlJc w:val="left"/>
      <w:pPr>
        <w:tabs>
          <w:tab w:val="num" w:pos="720"/>
        </w:tabs>
        <w:ind w:left="720" w:hanging="360"/>
      </w:p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2"/>
    <w:multiLevelType w:val="singleLevel"/>
    <w:tmpl w:val="00000002"/>
    <w:name w:val="WW8Num4"/>
    <w:lvl w:ilvl="0">
      <w:start w:val="5"/>
      <w:numFmt w:val="decimal"/>
      <w:lvlText w:val="%1."/>
      <w:lvlJc w:val="left"/>
      <w:pPr>
        <w:tabs>
          <w:tab w:val="num" w:pos="720"/>
        </w:tabs>
        <w:ind w:left="720" w:hanging="360"/>
      </w:pPr>
    </w:lvl>
  </w:abstractNum>
  <w:abstractNum w:abstractNumId="8">
    <w:nsid w:val="00000003"/>
    <w:multiLevelType w:val="singleLevel"/>
    <w:tmpl w:val="00000003"/>
    <w:name w:val="WW8Num12"/>
    <w:lvl w:ilvl="0">
      <w:start w:val="7"/>
      <w:numFmt w:val="decimal"/>
      <w:lvlText w:val="%1."/>
      <w:lvlJc w:val="left"/>
      <w:pPr>
        <w:tabs>
          <w:tab w:val="num" w:pos="0"/>
        </w:tabs>
        <w:ind w:left="720" w:hanging="360"/>
      </w:pPr>
    </w:lvl>
  </w:abstractNum>
  <w:abstractNum w:abstractNumId="9">
    <w:nsid w:val="00000004"/>
    <w:multiLevelType w:val="multilevel"/>
    <w:tmpl w:val="00000004"/>
    <w:name w:val="WW8Num13"/>
    <w:lvl w:ilvl="0">
      <w:start w:val="8"/>
      <w:numFmt w:val="decimal"/>
      <w:lvlText w:val="%1."/>
      <w:lvlJc w:val="left"/>
      <w:pPr>
        <w:tabs>
          <w:tab w:val="num" w:pos="0"/>
        </w:tabs>
        <w:ind w:left="72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124" w:hanging="72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180" w:hanging="1080"/>
      </w:pPr>
    </w:lvl>
    <w:lvl w:ilvl="6">
      <w:start w:val="1"/>
      <w:numFmt w:val="decimal"/>
      <w:lvlText w:val="%1.%2.%3.%4.%5.%6.%7."/>
      <w:lvlJc w:val="left"/>
      <w:pPr>
        <w:tabs>
          <w:tab w:val="num" w:pos="0"/>
        </w:tabs>
        <w:ind w:left="3888" w:hanging="1440"/>
      </w:pPr>
    </w:lvl>
    <w:lvl w:ilvl="7">
      <w:start w:val="1"/>
      <w:numFmt w:val="decimal"/>
      <w:lvlText w:val="%1.%2.%3.%4.%5.%6.%7.%8."/>
      <w:lvlJc w:val="left"/>
      <w:pPr>
        <w:tabs>
          <w:tab w:val="num" w:pos="0"/>
        </w:tabs>
        <w:ind w:left="4236" w:hanging="1440"/>
      </w:pPr>
    </w:lvl>
    <w:lvl w:ilvl="8">
      <w:start w:val="1"/>
      <w:numFmt w:val="decimal"/>
      <w:lvlText w:val="%1.%2.%3.%4.%5.%6.%7.%8.%9."/>
      <w:lvlJc w:val="left"/>
      <w:pPr>
        <w:tabs>
          <w:tab w:val="num" w:pos="0"/>
        </w:tabs>
        <w:ind w:left="4944" w:hanging="1800"/>
      </w:pPr>
    </w:lvl>
  </w:abstractNum>
  <w:abstractNum w:abstractNumId="10">
    <w:nsid w:val="00000005"/>
    <w:multiLevelType w:val="multilevel"/>
    <w:tmpl w:val="00000005"/>
    <w:name w:val="WW8Num14"/>
    <w:lvl w:ilvl="0">
      <w:start w:val="9"/>
      <w:numFmt w:val="decimal"/>
      <w:lvlText w:val="%1."/>
      <w:lvlJc w:val="left"/>
      <w:pPr>
        <w:tabs>
          <w:tab w:val="num" w:pos="0"/>
        </w:tabs>
        <w:ind w:left="72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124" w:hanging="72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180" w:hanging="1080"/>
      </w:pPr>
    </w:lvl>
    <w:lvl w:ilvl="6">
      <w:start w:val="1"/>
      <w:numFmt w:val="decimal"/>
      <w:lvlText w:val="%1.%2.%3.%4.%5.%6.%7."/>
      <w:lvlJc w:val="left"/>
      <w:pPr>
        <w:tabs>
          <w:tab w:val="num" w:pos="0"/>
        </w:tabs>
        <w:ind w:left="3888" w:hanging="1440"/>
      </w:pPr>
    </w:lvl>
    <w:lvl w:ilvl="7">
      <w:start w:val="1"/>
      <w:numFmt w:val="decimal"/>
      <w:lvlText w:val="%1.%2.%3.%4.%5.%6.%7.%8."/>
      <w:lvlJc w:val="left"/>
      <w:pPr>
        <w:tabs>
          <w:tab w:val="num" w:pos="0"/>
        </w:tabs>
        <w:ind w:left="4236" w:hanging="1440"/>
      </w:pPr>
    </w:lvl>
    <w:lvl w:ilvl="8">
      <w:start w:val="1"/>
      <w:numFmt w:val="decimal"/>
      <w:lvlText w:val="%1.%2.%3.%4.%5.%6.%7.%8.%9."/>
      <w:lvlJc w:val="left"/>
      <w:pPr>
        <w:tabs>
          <w:tab w:val="num" w:pos="0"/>
        </w:tabs>
        <w:ind w:left="4944" w:hanging="1800"/>
      </w:pPr>
    </w:lvl>
  </w:abstractNum>
  <w:abstractNum w:abstractNumId="11">
    <w:nsid w:val="00000008"/>
    <w:multiLevelType w:val="multilevel"/>
    <w:tmpl w:val="81BA5BB0"/>
    <w:name w:val="WW8Num7"/>
    <w:lvl w:ilvl="0">
      <w:start w:val="1"/>
      <w:numFmt w:val="decimal"/>
      <w:lvlText w:val="%1."/>
      <w:lvlJc w:val="left"/>
      <w:pPr>
        <w:tabs>
          <w:tab w:val="num" w:pos="1211"/>
        </w:tabs>
        <w:ind w:left="1211" w:hanging="360"/>
      </w:pPr>
      <w:rPr>
        <w:rFonts w:ascii="Times New Roman" w:hAnsi="Times New Roman" w:cs="Times New Roman" w:hint="default"/>
        <w:b/>
      </w:rPr>
    </w:lvl>
    <w:lvl w:ilvl="1">
      <w:start w:val="1"/>
      <w:numFmt w:val="decimal"/>
      <w:lvlText w:val="%1.%2."/>
      <w:lvlJc w:val="left"/>
      <w:pPr>
        <w:tabs>
          <w:tab w:val="num" w:pos="1271"/>
        </w:tabs>
        <w:ind w:left="1271" w:hanging="420"/>
      </w:pPr>
    </w:lvl>
    <w:lvl w:ilvl="2">
      <w:start w:val="1"/>
      <w:numFmt w:val="decimal"/>
      <w:lvlText w:val="%1.%2.%3."/>
      <w:lvlJc w:val="left"/>
      <w:pPr>
        <w:tabs>
          <w:tab w:val="num" w:pos="1571"/>
        </w:tabs>
        <w:ind w:left="1571" w:hanging="720"/>
      </w:pPr>
    </w:lvl>
    <w:lvl w:ilvl="3">
      <w:start w:val="1"/>
      <w:numFmt w:val="decimal"/>
      <w:lvlText w:val="%1.%2.%3.%4."/>
      <w:lvlJc w:val="left"/>
      <w:pPr>
        <w:tabs>
          <w:tab w:val="num" w:pos="1571"/>
        </w:tabs>
        <w:ind w:left="1571" w:hanging="720"/>
      </w:pPr>
    </w:lvl>
    <w:lvl w:ilvl="4">
      <w:start w:val="1"/>
      <w:numFmt w:val="decimal"/>
      <w:lvlText w:val="%1.%2.%3.%4.%5."/>
      <w:lvlJc w:val="left"/>
      <w:pPr>
        <w:tabs>
          <w:tab w:val="num" w:pos="1931"/>
        </w:tabs>
        <w:ind w:left="1931" w:hanging="1080"/>
      </w:pPr>
    </w:lvl>
    <w:lvl w:ilvl="5">
      <w:start w:val="1"/>
      <w:numFmt w:val="decimal"/>
      <w:lvlText w:val="%1.%2.%3.%4.%5.%6."/>
      <w:lvlJc w:val="left"/>
      <w:pPr>
        <w:tabs>
          <w:tab w:val="num" w:pos="1931"/>
        </w:tabs>
        <w:ind w:left="1931" w:hanging="1080"/>
      </w:pPr>
    </w:lvl>
    <w:lvl w:ilvl="6">
      <w:start w:val="1"/>
      <w:numFmt w:val="decimal"/>
      <w:lvlText w:val="%1.%2.%3.%4.%5.%6.%7."/>
      <w:lvlJc w:val="left"/>
      <w:pPr>
        <w:tabs>
          <w:tab w:val="num" w:pos="2291"/>
        </w:tabs>
        <w:ind w:left="2291" w:hanging="1440"/>
      </w:pPr>
    </w:lvl>
    <w:lvl w:ilvl="7">
      <w:start w:val="1"/>
      <w:numFmt w:val="decimal"/>
      <w:lvlText w:val="%1.%2.%3.%4.%5.%6.%7.%8."/>
      <w:lvlJc w:val="left"/>
      <w:pPr>
        <w:tabs>
          <w:tab w:val="num" w:pos="2291"/>
        </w:tabs>
        <w:ind w:left="2291" w:hanging="1440"/>
      </w:pPr>
    </w:lvl>
    <w:lvl w:ilvl="8">
      <w:start w:val="1"/>
      <w:numFmt w:val="decimal"/>
      <w:lvlText w:val="%1.%2.%3.%4.%5.%6.%7.%8.%9."/>
      <w:lvlJc w:val="left"/>
      <w:pPr>
        <w:tabs>
          <w:tab w:val="num" w:pos="2651"/>
        </w:tabs>
        <w:ind w:left="2651" w:hanging="1800"/>
      </w:pPr>
    </w:lvl>
  </w:abstractNum>
  <w:abstractNum w:abstractNumId="12">
    <w:nsid w:val="00000013"/>
    <w:multiLevelType w:val="multilevel"/>
    <w:tmpl w:val="00000013"/>
    <w:name w:val="WW8Num18"/>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rPr>
        <w:sz w:val="22"/>
        <w:szCs w:val="22"/>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10A129C"/>
    <w:multiLevelType w:val="multilevel"/>
    <w:tmpl w:val="4A60ADB8"/>
    <w:lvl w:ilvl="0">
      <w:start w:val="1"/>
      <w:numFmt w:val="decimal"/>
      <w:pStyle w:val="1"/>
      <w:lvlText w:val="%1."/>
      <w:lvlJc w:val="left"/>
      <w:pPr>
        <w:tabs>
          <w:tab w:val="num" w:pos="284"/>
        </w:tabs>
        <w:ind w:left="0" w:firstLine="0"/>
      </w:pPr>
      <w:rPr>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60E736F"/>
    <w:multiLevelType w:val="multilevel"/>
    <w:tmpl w:val="0F00D838"/>
    <w:name w:val="WW8Num15"/>
    <w:lvl w:ilvl="0">
      <w:start w:val="1"/>
      <w:numFmt w:val="bullet"/>
      <w:pStyle w:val="a0"/>
      <w:lvlText w:val=""/>
      <w:lvlJc w:val="left"/>
      <w:pPr>
        <w:tabs>
          <w:tab w:val="num" w:pos="1423"/>
        </w:tabs>
        <w:ind w:left="1423" w:hanging="355"/>
      </w:pPr>
      <w:rPr>
        <w:rFonts w:ascii="Wingdings" w:hAnsi="Wingdings" w:hint="default"/>
      </w:rPr>
    </w:lvl>
    <w:lvl w:ilvl="1">
      <w:start w:val="1"/>
      <w:numFmt w:val="bullet"/>
      <w:lvlText w:val=""/>
      <w:lvlJc w:val="left"/>
      <w:pPr>
        <w:tabs>
          <w:tab w:val="num" w:pos="1788"/>
        </w:tabs>
        <w:ind w:left="1788" w:hanging="360"/>
      </w:pPr>
      <w:rPr>
        <w:rFonts w:ascii="Symbol" w:hAnsi="Symbol"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
      <w:lvlJc w:val="left"/>
      <w:pPr>
        <w:tabs>
          <w:tab w:val="num" w:pos="2868"/>
        </w:tabs>
        <w:ind w:left="2868" w:hanging="360"/>
      </w:pPr>
      <w:rPr>
        <w:rFonts w:ascii="Symbol" w:hAnsi="Symbol" w:hint="default"/>
      </w:rPr>
    </w:lvl>
    <w:lvl w:ilvl="5">
      <w:start w:val="1"/>
      <w:numFmt w:val="bullet"/>
      <w:lvlText w:val=""/>
      <w:lvlJc w:val="left"/>
      <w:pPr>
        <w:tabs>
          <w:tab w:val="num" w:pos="3228"/>
        </w:tabs>
        <w:ind w:left="3228" w:hanging="360"/>
      </w:pPr>
      <w:rPr>
        <w:rFonts w:ascii="Wingdings" w:hAnsi="Wingdings" w:hint="default"/>
      </w:rPr>
    </w:lvl>
    <w:lvl w:ilvl="6">
      <w:start w:val="1"/>
      <w:numFmt w:val="bullet"/>
      <w:lvlText w:val=""/>
      <w:lvlJc w:val="left"/>
      <w:pPr>
        <w:tabs>
          <w:tab w:val="num" w:pos="3588"/>
        </w:tabs>
        <w:ind w:left="3588" w:hanging="360"/>
      </w:pPr>
      <w:rPr>
        <w:rFonts w:ascii="Wingdings" w:hAnsi="Wingdings" w:hint="default"/>
      </w:rPr>
    </w:lvl>
    <w:lvl w:ilvl="7">
      <w:start w:val="1"/>
      <w:numFmt w:val="bullet"/>
      <w:lvlText w:val=""/>
      <w:lvlJc w:val="left"/>
      <w:pPr>
        <w:tabs>
          <w:tab w:val="num" w:pos="3948"/>
        </w:tabs>
        <w:ind w:left="3948" w:hanging="360"/>
      </w:pPr>
      <w:rPr>
        <w:rFonts w:ascii="Symbol" w:hAnsi="Symbol" w:hint="default"/>
      </w:rPr>
    </w:lvl>
    <w:lvl w:ilvl="8">
      <w:start w:val="1"/>
      <w:numFmt w:val="bullet"/>
      <w:lvlText w:val=""/>
      <w:lvlJc w:val="left"/>
      <w:pPr>
        <w:tabs>
          <w:tab w:val="num" w:pos="4308"/>
        </w:tabs>
        <w:ind w:left="4308" w:hanging="360"/>
      </w:pPr>
      <w:rPr>
        <w:rFonts w:ascii="Symbol" w:hAnsi="Symbol" w:hint="default"/>
      </w:rPr>
    </w:lvl>
  </w:abstractNum>
  <w:abstractNum w:abstractNumId="15">
    <w:nsid w:val="075A3C5E"/>
    <w:multiLevelType w:val="hybridMultilevel"/>
    <w:tmpl w:val="E66EB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DF3562"/>
    <w:multiLevelType w:val="multilevel"/>
    <w:tmpl w:val="7BFAA436"/>
    <w:lvl w:ilvl="0">
      <w:start w:val="1"/>
      <w:numFmt w:val="decimal"/>
      <w:pStyle w:val="20"/>
      <w:lvlText w:val="%1."/>
      <w:lvlJc w:val="left"/>
      <w:pPr>
        <w:ind w:left="1134" w:hanging="1134"/>
      </w:pPr>
    </w:lvl>
    <w:lvl w:ilvl="1">
      <w:start w:val="1"/>
      <w:numFmt w:val="decimal"/>
      <w:pStyle w:val="31"/>
      <w:lvlText w:val="%1.%2"/>
      <w:lvlJc w:val="left"/>
      <w:pPr>
        <w:ind w:left="1985" w:hanging="1134"/>
      </w:pPr>
    </w:lvl>
    <w:lvl w:ilvl="2">
      <w:start w:val="1"/>
      <w:numFmt w:val="decimal"/>
      <w:pStyle w:val="41"/>
      <w:lvlText w:val="%1.%2.%3"/>
      <w:lvlJc w:val="left"/>
      <w:pPr>
        <w:ind w:left="1134" w:hanging="1134"/>
      </w:pPr>
    </w:lvl>
    <w:lvl w:ilvl="3">
      <w:start w:val="1"/>
      <w:numFmt w:val="decimal"/>
      <w:pStyle w:val="5"/>
      <w:lvlText w:val="(%4)"/>
      <w:lvlJc w:val="left"/>
      <w:pPr>
        <w:ind w:left="1986" w:hanging="851"/>
      </w:pPr>
    </w:lvl>
    <w:lvl w:ilvl="4">
      <w:start w:val="1"/>
      <w:numFmt w:val="russianLower"/>
      <w:pStyle w:val="6"/>
      <w:lvlText w:val="(%5)"/>
      <w:lvlJc w:val="left"/>
      <w:pPr>
        <w:ind w:left="2835" w:hanging="850"/>
      </w:pPr>
    </w:lvl>
    <w:lvl w:ilvl="5">
      <w:start w:val="1"/>
      <w:numFmt w:val="none"/>
      <w:pStyle w:val="a1"/>
      <w:lvlText w:val=""/>
      <w:lvlJc w:val="left"/>
      <w:pPr>
        <w:ind w:left="1134" w:hanging="1134"/>
      </w:p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17">
    <w:nsid w:val="080145A8"/>
    <w:multiLevelType w:val="hybridMultilevel"/>
    <w:tmpl w:val="FCAE46DA"/>
    <w:lvl w:ilvl="0" w:tplc="FFFFFFFF">
      <w:start w:val="1"/>
      <w:numFmt w:val="bullet"/>
      <w:pStyle w:val="a2"/>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081F2DF5"/>
    <w:multiLevelType w:val="multilevel"/>
    <w:tmpl w:val="822E87E2"/>
    <w:lvl w:ilvl="0">
      <w:start w:val="1"/>
      <w:numFmt w:val="decimal"/>
      <w:lvlText w:val="%1."/>
      <w:lvlJc w:val="left"/>
      <w:pPr>
        <w:ind w:left="1211" w:hanging="360"/>
      </w:pPr>
      <w:rPr>
        <w:rFonts w:ascii="Times New Roman" w:eastAsia="Calibri" w:hAnsi="Times New Roman" w:cs="Times New Roman" w:hint="default"/>
        <w:b/>
        <w:i w:val="0"/>
        <w:sz w:val="28"/>
        <w:szCs w:val="28"/>
      </w:rPr>
    </w:lvl>
    <w:lvl w:ilvl="1">
      <w:start w:val="1"/>
      <w:numFmt w:val="decimal"/>
      <w:lvlText w:val="%1.%2"/>
      <w:lvlJc w:val="left"/>
      <w:pPr>
        <w:ind w:left="1070" w:hanging="360"/>
      </w:pPr>
    </w:lvl>
    <w:lvl w:ilvl="2">
      <w:start w:val="1"/>
      <w:numFmt w:val="decimal"/>
      <w:lvlText w:val="%1.%2.%3"/>
      <w:lvlJc w:val="left"/>
      <w:pPr>
        <w:ind w:left="1430" w:hanging="720"/>
      </w:pPr>
    </w:lvl>
    <w:lvl w:ilvl="3">
      <w:start w:val="1"/>
      <w:numFmt w:val="decimal"/>
      <w:pStyle w:val="-4"/>
      <w:lvlText w:val="%1.%2.%3.%4"/>
      <w:lvlJc w:val="left"/>
      <w:pPr>
        <w:ind w:left="1430" w:hanging="720"/>
      </w:pPr>
    </w:lvl>
    <w:lvl w:ilvl="4">
      <w:start w:val="1"/>
      <w:numFmt w:val="decimal"/>
      <w:lvlText w:val="%1.%2.%3.%4.%5"/>
      <w:lvlJc w:val="left"/>
      <w:pPr>
        <w:ind w:left="1790" w:hanging="1080"/>
      </w:pPr>
    </w:lvl>
    <w:lvl w:ilvl="5">
      <w:start w:val="1"/>
      <w:numFmt w:val="decimal"/>
      <w:lvlText w:val="%1.%2.%3.%4.%5.%6"/>
      <w:lvlJc w:val="left"/>
      <w:pPr>
        <w:ind w:left="1790" w:hanging="1080"/>
      </w:pPr>
    </w:lvl>
    <w:lvl w:ilvl="6">
      <w:start w:val="1"/>
      <w:numFmt w:val="decimal"/>
      <w:lvlText w:val="%1.%2.%3.%4.%5.%6.%7"/>
      <w:lvlJc w:val="left"/>
      <w:pPr>
        <w:ind w:left="2150" w:hanging="1440"/>
      </w:pPr>
    </w:lvl>
    <w:lvl w:ilvl="7">
      <w:start w:val="1"/>
      <w:numFmt w:val="decimal"/>
      <w:lvlText w:val="%1.%2.%3.%4.%5.%6.%7.%8"/>
      <w:lvlJc w:val="left"/>
      <w:pPr>
        <w:ind w:left="2150" w:hanging="1440"/>
      </w:pPr>
    </w:lvl>
    <w:lvl w:ilvl="8">
      <w:start w:val="1"/>
      <w:numFmt w:val="decimal"/>
      <w:lvlText w:val="%1.%2.%3.%4.%5.%6.%7.%8.%9"/>
      <w:lvlJc w:val="left"/>
      <w:pPr>
        <w:ind w:left="2510" w:hanging="1800"/>
      </w:pPr>
    </w:lvl>
  </w:abstractNum>
  <w:abstractNum w:abstractNumId="19">
    <w:nsid w:val="08880747"/>
    <w:multiLevelType w:val="hybridMultilevel"/>
    <w:tmpl w:val="5EA42592"/>
    <w:lvl w:ilvl="0" w:tplc="1E64384E">
      <w:start w:val="1"/>
      <w:numFmt w:val="decimal"/>
      <w:lvlText w:val="%1."/>
      <w:lvlJc w:val="left"/>
      <w:pPr>
        <w:ind w:left="1080" w:hanging="360"/>
      </w:pPr>
      <w:rPr>
        <w:rFonts w:eastAsia="Arial Unicode M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0C4D0846"/>
    <w:multiLevelType w:val="hybridMultilevel"/>
    <w:tmpl w:val="01FA323C"/>
    <w:lvl w:ilvl="0" w:tplc="BCFEDCAE">
      <w:start w:val="1"/>
      <w:numFmt w:val="bullet"/>
      <w:pStyle w:val="a3"/>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23DAE620">
      <w:numFmt w:val="bullet"/>
      <w:lvlText w:val="•"/>
      <w:lvlJc w:val="left"/>
      <w:pPr>
        <w:ind w:left="3589" w:hanging="360"/>
      </w:pPr>
      <w:rPr>
        <w:rFonts w:ascii="Times New Roman" w:eastAsia="Times New Roman" w:hAnsi="Times New Roman" w:hint="default"/>
      </w:rPr>
    </w:lvl>
    <w:lvl w:ilvl="4" w:tplc="04190003">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FB55065"/>
    <w:multiLevelType w:val="hybridMultilevel"/>
    <w:tmpl w:val="A4D8801E"/>
    <w:name w:val="WW8Num3"/>
    <w:lvl w:ilvl="0" w:tplc="C076E306">
      <w:start w:val="1"/>
      <w:numFmt w:val="decimal"/>
      <w:lvlText w:val="%1."/>
      <w:lvlJc w:val="left"/>
      <w:pPr>
        <w:tabs>
          <w:tab w:val="num" w:pos="1300"/>
        </w:tabs>
        <w:ind w:left="1300" w:hanging="900"/>
      </w:pPr>
      <w:rPr>
        <w:rFonts w:hint="default"/>
      </w:rPr>
    </w:lvl>
    <w:lvl w:ilvl="1" w:tplc="FC26CDE2">
      <w:numFmt w:val="none"/>
      <w:lvlText w:val=""/>
      <w:lvlJc w:val="left"/>
      <w:pPr>
        <w:tabs>
          <w:tab w:val="num" w:pos="360"/>
        </w:tabs>
      </w:pPr>
    </w:lvl>
    <w:lvl w:ilvl="2" w:tplc="0E06530E">
      <w:numFmt w:val="none"/>
      <w:lvlText w:val=""/>
      <w:lvlJc w:val="left"/>
      <w:pPr>
        <w:tabs>
          <w:tab w:val="num" w:pos="360"/>
        </w:tabs>
      </w:pPr>
    </w:lvl>
    <w:lvl w:ilvl="3" w:tplc="97D8DD4A">
      <w:numFmt w:val="none"/>
      <w:lvlText w:val=""/>
      <w:lvlJc w:val="left"/>
      <w:pPr>
        <w:tabs>
          <w:tab w:val="num" w:pos="360"/>
        </w:tabs>
      </w:pPr>
    </w:lvl>
    <w:lvl w:ilvl="4" w:tplc="2098C306">
      <w:numFmt w:val="none"/>
      <w:lvlText w:val=""/>
      <w:lvlJc w:val="left"/>
      <w:pPr>
        <w:tabs>
          <w:tab w:val="num" w:pos="360"/>
        </w:tabs>
      </w:pPr>
    </w:lvl>
    <w:lvl w:ilvl="5" w:tplc="4BF8C2D0">
      <w:numFmt w:val="none"/>
      <w:lvlText w:val=""/>
      <w:lvlJc w:val="left"/>
      <w:pPr>
        <w:tabs>
          <w:tab w:val="num" w:pos="360"/>
        </w:tabs>
      </w:pPr>
    </w:lvl>
    <w:lvl w:ilvl="6" w:tplc="49F6C41E">
      <w:numFmt w:val="none"/>
      <w:lvlText w:val=""/>
      <w:lvlJc w:val="left"/>
      <w:pPr>
        <w:tabs>
          <w:tab w:val="num" w:pos="360"/>
        </w:tabs>
      </w:pPr>
    </w:lvl>
    <w:lvl w:ilvl="7" w:tplc="2E5AAF22">
      <w:numFmt w:val="none"/>
      <w:lvlText w:val=""/>
      <w:lvlJc w:val="left"/>
      <w:pPr>
        <w:tabs>
          <w:tab w:val="num" w:pos="360"/>
        </w:tabs>
      </w:pPr>
    </w:lvl>
    <w:lvl w:ilvl="8" w:tplc="2DCC484E">
      <w:numFmt w:val="none"/>
      <w:lvlText w:val=""/>
      <w:lvlJc w:val="left"/>
      <w:pPr>
        <w:tabs>
          <w:tab w:val="num" w:pos="360"/>
        </w:tabs>
      </w:pPr>
    </w:lvl>
  </w:abstractNum>
  <w:abstractNum w:abstractNumId="22">
    <w:nsid w:val="178E4FA3"/>
    <w:multiLevelType w:val="hybridMultilevel"/>
    <w:tmpl w:val="AC444DA4"/>
    <w:lvl w:ilvl="0" w:tplc="ED522C94">
      <w:start w:val="1"/>
      <w:numFmt w:val="bullet"/>
      <w:pStyle w:val="Heading2NumberedT"/>
      <w:lvlText w:val=""/>
      <w:lvlJc w:val="left"/>
      <w:pPr>
        <w:tabs>
          <w:tab w:val="num" w:pos="454"/>
        </w:tabs>
        <w:ind w:left="454" w:hanging="284"/>
      </w:pPr>
      <w:rPr>
        <w:rFonts w:ascii="Symbol" w:hAnsi="Symbol" w:hint="default"/>
      </w:rPr>
    </w:lvl>
    <w:lvl w:ilvl="1" w:tplc="04190003" w:tentative="1">
      <w:start w:val="1"/>
      <w:numFmt w:val="bullet"/>
      <w:pStyle w:val="NormalTNumbered"/>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96A1D85"/>
    <w:multiLevelType w:val="multilevel"/>
    <w:tmpl w:val="61D0DF8E"/>
    <w:lvl w:ilvl="0">
      <w:start w:val="2"/>
      <w:numFmt w:val="decimal"/>
      <w:lvlText w:val="%1"/>
      <w:lvlJc w:val="left"/>
      <w:pPr>
        <w:tabs>
          <w:tab w:val="num" w:pos="5323"/>
        </w:tabs>
        <w:ind w:left="4963" w:firstLine="0"/>
      </w:pPr>
      <w:rPr>
        <w:rFonts w:hint="default"/>
      </w:rPr>
    </w:lvl>
    <w:lvl w:ilvl="1">
      <w:start w:val="1"/>
      <w:numFmt w:val="decimal"/>
      <w:lvlText w:val="2.%2"/>
      <w:lvlJc w:val="left"/>
      <w:pPr>
        <w:tabs>
          <w:tab w:val="num" w:pos="5683"/>
        </w:tabs>
        <w:ind w:left="4963" w:firstLine="0"/>
      </w:pPr>
      <w:rPr>
        <w:rFonts w:hint="default"/>
      </w:rPr>
    </w:lvl>
    <w:lvl w:ilvl="2">
      <w:start w:val="1"/>
      <w:numFmt w:val="decimal"/>
      <w:lvlText w:val="6.7.%3"/>
      <w:lvlJc w:val="left"/>
      <w:pPr>
        <w:tabs>
          <w:tab w:val="num" w:pos="6043"/>
        </w:tabs>
        <w:ind w:left="4963" w:firstLine="0"/>
      </w:pPr>
      <w:rPr>
        <w:rFonts w:hint="default"/>
      </w:rPr>
    </w:lvl>
    <w:lvl w:ilvl="3">
      <w:start w:val="1"/>
      <w:numFmt w:val="decimal"/>
      <w:pStyle w:val="MainText322"/>
      <w:lvlText w:val="3.2.2.%4."/>
      <w:lvlJc w:val="left"/>
      <w:pPr>
        <w:tabs>
          <w:tab w:val="num" w:pos="2520"/>
        </w:tabs>
        <w:ind w:left="1440" w:firstLine="0"/>
      </w:pPr>
      <w:rPr>
        <w:rFonts w:hint="default"/>
      </w:rPr>
    </w:lvl>
    <w:lvl w:ilvl="4">
      <w:start w:val="1"/>
      <w:numFmt w:val="decimal"/>
      <w:lvlText w:val="6.6.2.1.%5"/>
      <w:lvlJc w:val="left"/>
      <w:pPr>
        <w:tabs>
          <w:tab w:val="num" w:pos="5971"/>
        </w:tabs>
        <w:ind w:left="5971" w:hanging="1008"/>
      </w:pPr>
      <w:rPr>
        <w:rFonts w:hint="default"/>
      </w:rPr>
    </w:lvl>
    <w:lvl w:ilvl="5">
      <w:start w:val="1"/>
      <w:numFmt w:val="decimal"/>
      <w:lvlText w:val="%1.%2.%3.%4.%5.%6"/>
      <w:lvlJc w:val="left"/>
      <w:pPr>
        <w:tabs>
          <w:tab w:val="num" w:pos="6115"/>
        </w:tabs>
        <w:ind w:left="6115" w:hanging="1152"/>
      </w:pPr>
      <w:rPr>
        <w:rFonts w:hint="default"/>
      </w:rPr>
    </w:lvl>
    <w:lvl w:ilvl="6">
      <w:start w:val="1"/>
      <w:numFmt w:val="decimal"/>
      <w:lvlText w:val="%1.%2.%3.%4.%5.%6.%7"/>
      <w:lvlJc w:val="left"/>
      <w:pPr>
        <w:tabs>
          <w:tab w:val="num" w:pos="6259"/>
        </w:tabs>
        <w:ind w:left="6259" w:hanging="1296"/>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6547"/>
        </w:tabs>
        <w:ind w:left="6547" w:hanging="1584"/>
      </w:pPr>
      <w:rPr>
        <w:rFonts w:hint="default"/>
      </w:rPr>
    </w:lvl>
  </w:abstractNum>
  <w:abstractNum w:abstractNumId="24">
    <w:nsid w:val="1D661115"/>
    <w:multiLevelType w:val="hybridMultilevel"/>
    <w:tmpl w:val="73641F22"/>
    <w:lvl w:ilvl="0" w:tplc="0419000F">
      <w:start w:val="1"/>
      <w:numFmt w:val="decimal"/>
      <w:lvlText w:val="%1."/>
      <w:lvlJc w:val="left"/>
      <w:pPr>
        <w:tabs>
          <w:tab w:val="num" w:pos="720"/>
        </w:tabs>
        <w:ind w:left="720" w:hanging="360"/>
      </w:pPr>
      <w:rPr>
        <w:rFonts w:cs="Times New Roman"/>
      </w:rPr>
    </w:lvl>
    <w:lvl w:ilvl="1" w:tplc="A3C091DE">
      <w:start w:val="1"/>
      <w:numFmt w:val="bullet"/>
      <w:pStyle w:val="33"/>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1E7E04D5"/>
    <w:multiLevelType w:val="singleLevel"/>
    <w:tmpl w:val="D34A6FD8"/>
    <w:lvl w:ilvl="0">
      <w:start w:val="1"/>
      <w:numFmt w:val="decimal"/>
      <w:pStyle w:val="Instruction"/>
      <w:lvlText w:val="%1."/>
      <w:lvlJc w:val="left"/>
      <w:pPr>
        <w:tabs>
          <w:tab w:val="num" w:pos="360"/>
        </w:tabs>
        <w:ind w:left="360" w:hanging="360"/>
      </w:pPr>
    </w:lvl>
  </w:abstractNum>
  <w:abstractNum w:abstractNumId="26">
    <w:nsid w:val="21F90F52"/>
    <w:multiLevelType w:val="hybridMultilevel"/>
    <w:tmpl w:val="0C2C7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D84137"/>
    <w:multiLevelType w:val="multilevel"/>
    <w:tmpl w:val="5A76DA80"/>
    <w:styleLink w:val="a4"/>
    <w:lvl w:ilvl="0">
      <w:start w:val="1"/>
      <w:numFmt w:val="decimal"/>
      <w:lvlText w:val="Статья %1."/>
      <w:lvlJc w:val="left"/>
      <w:pPr>
        <w:ind w:left="360" w:hanging="360"/>
      </w:pPr>
      <w:rPr>
        <w:rFonts w:ascii="Times New Roman" w:hAnsi="Times New Roman" w:hint="default"/>
        <w:b/>
        <w:i w:val="0"/>
        <w:sz w:val="28"/>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russianLow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25F67B34"/>
    <w:multiLevelType w:val="multilevel"/>
    <w:tmpl w:val="6156B59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russianLower"/>
      <w:pStyle w:val="a5"/>
      <w:lvlText w:val="(%4)"/>
      <w:lvlJc w:val="left"/>
      <w:pPr>
        <w:ind w:left="1701" w:hanging="567"/>
      </w:pPr>
      <w:rPr>
        <w:rFonts w:hint="default"/>
      </w:rPr>
    </w:lvl>
    <w:lvl w:ilvl="4">
      <w:start w:val="1"/>
      <w:numFmt w:val="bullet"/>
      <w:pStyle w:val="-"/>
      <w:lvlText w:val="–"/>
      <w:lvlJc w:val="left"/>
      <w:pPr>
        <w:ind w:left="2268" w:hanging="567"/>
      </w:pPr>
      <w:rPr>
        <w:rFonts w:ascii="Times New Roman" w:hAnsi="Times New Roman" w:cs="Times New Roman" w:hint="default"/>
      </w:rPr>
    </w:lvl>
    <w:lvl w:ilvl="5">
      <w:start w:val="1"/>
      <w:numFmt w:val="none"/>
      <w:lvlRestart w:val="3"/>
      <w:pStyle w:val="a6"/>
      <w:suff w:val="nothing"/>
      <w:lvlText w:val=""/>
      <w:lvlJc w:val="left"/>
      <w:pPr>
        <w:ind w:left="1134" w:firstLine="0"/>
      </w:pPr>
      <w:rPr>
        <w:rFonts w:hint="default"/>
      </w:rPr>
    </w:lvl>
    <w:lvl w:ilvl="6">
      <w:start w:val="1"/>
      <w:numFmt w:val="none"/>
      <w:lvlRestart w:val="4"/>
      <w:pStyle w:val="21"/>
      <w:suff w:val="nothing"/>
      <w:lvlText w:val=""/>
      <w:lvlJc w:val="left"/>
      <w:pPr>
        <w:ind w:left="1701" w:firstLine="0"/>
      </w:pPr>
      <w:rPr>
        <w:rFonts w:hint="default"/>
      </w:rPr>
    </w:lvl>
    <w:lvl w:ilvl="7">
      <w:start w:val="1"/>
      <w:numFmt w:val="none"/>
      <w:lvlRestart w:val="3"/>
      <w:pStyle w:val="32"/>
      <w:suff w:val="nothing"/>
      <w:lvlText w:val=""/>
      <w:lvlJc w:val="left"/>
      <w:pPr>
        <w:ind w:left="0" w:firstLine="0"/>
      </w:pPr>
      <w:rPr>
        <w:rFonts w:hint="default"/>
      </w:rPr>
    </w:lvl>
    <w:lvl w:ilvl="8">
      <w:start w:val="1"/>
      <w:numFmt w:val="none"/>
      <w:lvlRestart w:val="3"/>
      <w:suff w:val="nothing"/>
      <w:lvlText w:val=""/>
      <w:lvlJc w:val="left"/>
      <w:pPr>
        <w:ind w:left="1134" w:firstLine="0"/>
      </w:pPr>
      <w:rPr>
        <w:rFonts w:hint="default"/>
      </w:rPr>
    </w:lvl>
  </w:abstractNum>
  <w:abstractNum w:abstractNumId="29">
    <w:nsid w:val="296A0686"/>
    <w:multiLevelType w:val="hybridMultilevel"/>
    <w:tmpl w:val="D2D6E614"/>
    <w:styleLink w:val="a7"/>
    <w:lvl w:ilvl="0" w:tplc="2FEA7FA8">
      <w:start w:val="1"/>
      <w:numFmt w:val="bullet"/>
      <w:lvlText w:val="-"/>
      <w:lvlJc w:val="left"/>
      <w:pPr>
        <w:tabs>
          <w:tab w:val="num" w:pos="898"/>
        </w:tabs>
        <w:ind w:left="1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AA0FD6">
      <w:start w:val="1"/>
      <w:numFmt w:val="bullet"/>
      <w:lvlText w:val="-"/>
      <w:lvlJc w:val="left"/>
      <w:pPr>
        <w:tabs>
          <w:tab w:val="left" w:pos="898"/>
          <w:tab w:val="num" w:pos="1498"/>
        </w:tabs>
        <w:ind w:left="7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9079C0">
      <w:start w:val="1"/>
      <w:numFmt w:val="bullet"/>
      <w:lvlText w:val="-"/>
      <w:lvlJc w:val="left"/>
      <w:pPr>
        <w:tabs>
          <w:tab w:val="left" w:pos="898"/>
          <w:tab w:val="num" w:pos="2098"/>
        </w:tabs>
        <w:ind w:left="13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923F30">
      <w:start w:val="1"/>
      <w:numFmt w:val="bullet"/>
      <w:lvlText w:val="-"/>
      <w:lvlJc w:val="left"/>
      <w:pPr>
        <w:tabs>
          <w:tab w:val="left" w:pos="898"/>
          <w:tab w:val="num" w:pos="2698"/>
        </w:tabs>
        <w:ind w:left="19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A04CE4">
      <w:start w:val="1"/>
      <w:numFmt w:val="bullet"/>
      <w:lvlText w:val="-"/>
      <w:lvlJc w:val="left"/>
      <w:pPr>
        <w:tabs>
          <w:tab w:val="left" w:pos="898"/>
          <w:tab w:val="num" w:pos="3298"/>
        </w:tabs>
        <w:ind w:left="25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5E6234">
      <w:start w:val="1"/>
      <w:numFmt w:val="bullet"/>
      <w:lvlText w:val="-"/>
      <w:lvlJc w:val="left"/>
      <w:pPr>
        <w:tabs>
          <w:tab w:val="left" w:pos="898"/>
          <w:tab w:val="num" w:pos="3898"/>
        </w:tabs>
        <w:ind w:left="31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568C1E">
      <w:start w:val="1"/>
      <w:numFmt w:val="bullet"/>
      <w:lvlText w:val="-"/>
      <w:lvlJc w:val="left"/>
      <w:pPr>
        <w:tabs>
          <w:tab w:val="left" w:pos="898"/>
          <w:tab w:val="num" w:pos="4498"/>
        </w:tabs>
        <w:ind w:left="37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727DF6">
      <w:start w:val="1"/>
      <w:numFmt w:val="bullet"/>
      <w:lvlText w:val="-"/>
      <w:lvlJc w:val="left"/>
      <w:pPr>
        <w:tabs>
          <w:tab w:val="left" w:pos="898"/>
          <w:tab w:val="num" w:pos="5098"/>
        </w:tabs>
        <w:ind w:left="43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D4CCEA">
      <w:start w:val="1"/>
      <w:numFmt w:val="bullet"/>
      <w:lvlText w:val="-"/>
      <w:lvlJc w:val="left"/>
      <w:pPr>
        <w:tabs>
          <w:tab w:val="left" w:pos="898"/>
          <w:tab w:val="num" w:pos="5698"/>
        </w:tabs>
        <w:ind w:left="49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2A6C3580"/>
    <w:multiLevelType w:val="multilevel"/>
    <w:tmpl w:val="FBEA0472"/>
    <w:styleLink w:val="ImportedStyle2"/>
    <w:lvl w:ilvl="0">
      <w:start w:val="1"/>
      <w:numFmt w:val="decimal"/>
      <w:lvlText w:val="%1."/>
      <w:lvlJc w:val="left"/>
      <w:pPr>
        <w:tabs>
          <w:tab w:val="num" w:pos="851"/>
          <w:tab w:val="left" w:pos="1418"/>
        </w:tabs>
        <w:ind w:left="284" w:firstLine="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851"/>
          <w:tab w:val="left" w:pos="1418"/>
        </w:tabs>
        <w:ind w:left="350" w:firstLine="44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851"/>
          <w:tab w:val="left" w:pos="1418"/>
        </w:tabs>
        <w:ind w:left="557" w:firstLine="44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851"/>
          <w:tab w:val="left" w:pos="1418"/>
        </w:tabs>
        <w:ind w:left="942" w:firstLine="44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851"/>
          <w:tab w:val="left" w:pos="1418"/>
        </w:tabs>
        <w:ind w:left="1446" w:firstLine="44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851"/>
          <w:tab w:val="left" w:pos="1418"/>
        </w:tabs>
        <w:ind w:left="1950" w:firstLine="44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851"/>
          <w:tab w:val="left" w:pos="1418"/>
        </w:tabs>
        <w:ind w:left="2454" w:firstLine="44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851"/>
          <w:tab w:val="left" w:pos="1418"/>
        </w:tabs>
        <w:ind w:left="2836" w:firstLine="44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851"/>
          <w:tab w:val="left" w:pos="1418"/>
        </w:tabs>
        <w:ind w:left="3534" w:firstLine="44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2C125899"/>
    <w:multiLevelType w:val="hybridMultilevel"/>
    <w:tmpl w:val="7ADE04A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2">
    <w:nsid w:val="2FF03B08"/>
    <w:multiLevelType w:val="multilevel"/>
    <w:tmpl w:val="19A0854C"/>
    <w:lvl w:ilvl="0">
      <w:start w:val="1"/>
      <w:numFmt w:val="decimal"/>
      <w:pStyle w:val="a8"/>
      <w:lvlText w:val="%1."/>
      <w:lvlJc w:val="left"/>
      <w:pPr>
        <w:ind w:left="360" w:hanging="360"/>
      </w:pPr>
      <w:rPr>
        <w:rFonts w:ascii="Times New Roman" w:hAnsi="Times New Roman" w:cs="Times New Roman" w:hint="default"/>
        <w:b/>
      </w:rPr>
    </w:lvl>
    <w:lvl w:ilvl="1">
      <w:start w:val="1"/>
      <w:numFmt w:val="decimal"/>
      <w:lvlText w:val="%1.%2."/>
      <w:lvlJc w:val="left"/>
      <w:pPr>
        <w:ind w:left="858" w:hanging="432"/>
      </w:pPr>
      <w:rPr>
        <w:rFonts w:hint="default"/>
        <w:b w:val="0"/>
      </w:rPr>
    </w:lvl>
    <w:lvl w:ilvl="2">
      <w:start w:val="1"/>
      <w:numFmt w:val="decimal"/>
      <w:lvlText w:val="%3."/>
      <w:lvlJc w:val="left"/>
      <w:pPr>
        <w:ind w:left="1497" w:hanging="504"/>
      </w:pPr>
      <w:rPr>
        <w:rFonts w:hint="default"/>
        <w:b/>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33">
    <w:nsid w:val="31291DC7"/>
    <w:multiLevelType w:val="multilevel"/>
    <w:tmpl w:val="B8A2D57A"/>
    <w:name w:val="WW8Num452"/>
    <w:lvl w:ilvl="0">
      <w:start w:val="1"/>
      <w:numFmt w:val="decimal"/>
      <w:pStyle w:val="10"/>
      <w:lvlText w:val="%1"/>
      <w:lvlJc w:val="left"/>
      <w:pPr>
        <w:tabs>
          <w:tab w:val="num" w:pos="1134"/>
        </w:tabs>
        <w:ind w:left="851" w:firstLine="0"/>
      </w:pPr>
      <w:rPr>
        <w:rFonts w:hint="default"/>
      </w:rPr>
    </w:lvl>
    <w:lvl w:ilvl="1">
      <w:start w:val="1"/>
      <w:numFmt w:val="decimal"/>
      <w:pStyle w:val="22"/>
      <w:lvlText w:val="%1.%2"/>
      <w:lvlJc w:val="left"/>
      <w:pPr>
        <w:tabs>
          <w:tab w:val="num" w:pos="1021"/>
        </w:tabs>
        <w:ind w:left="568" w:firstLine="0"/>
      </w:pPr>
      <w:rPr>
        <w:rFonts w:hint="default"/>
      </w:rPr>
    </w:lvl>
    <w:lvl w:ilvl="2">
      <w:start w:val="1"/>
      <w:numFmt w:val="decimal"/>
      <w:pStyle w:val="34"/>
      <w:lvlText w:val="%1.%2.%3"/>
      <w:lvlJc w:val="left"/>
      <w:pPr>
        <w:tabs>
          <w:tab w:val="num" w:pos="1701"/>
        </w:tabs>
        <w:ind w:left="851" w:firstLine="0"/>
      </w:pPr>
      <w:rPr>
        <w:rFonts w:hint="default"/>
      </w:rPr>
    </w:lvl>
    <w:lvl w:ilvl="3">
      <w:start w:val="1"/>
      <w:numFmt w:val="decimal"/>
      <w:pStyle w:val="42"/>
      <w:lvlText w:val="%1.%2.%3.%4"/>
      <w:lvlJc w:val="left"/>
      <w:pPr>
        <w:tabs>
          <w:tab w:val="num" w:pos="1814"/>
        </w:tabs>
        <w:ind w:left="851" w:firstLine="0"/>
      </w:pPr>
      <w:rPr>
        <w:rFonts w:hint="default"/>
      </w:rPr>
    </w:lvl>
    <w:lvl w:ilvl="4">
      <w:start w:val="1"/>
      <w:numFmt w:val="decimal"/>
      <w:pStyle w:val="50"/>
      <w:lvlText w:val="%1.%2.%3.%4.%5"/>
      <w:lvlJc w:val="left"/>
      <w:pPr>
        <w:tabs>
          <w:tab w:val="num" w:pos="1985"/>
        </w:tabs>
        <w:ind w:left="851" w:firstLine="0"/>
      </w:pPr>
      <w:rPr>
        <w:rFonts w:hint="default"/>
      </w:rPr>
    </w:lvl>
    <w:lvl w:ilvl="5">
      <w:start w:val="1"/>
      <w:numFmt w:val="russianUpper"/>
      <w:pStyle w:val="a9"/>
      <w:lvlText w:val="ПРИЛОЖЕНИЕ %6."/>
      <w:lvlJc w:val="left"/>
      <w:pPr>
        <w:tabs>
          <w:tab w:val="num" w:pos="3969"/>
        </w:tabs>
        <w:ind w:left="851" w:firstLine="0"/>
      </w:pPr>
      <w:rPr>
        <w:rFonts w:hint="default"/>
      </w:rPr>
    </w:lvl>
    <w:lvl w:ilvl="6">
      <w:start w:val="1"/>
      <w:numFmt w:val="decimal"/>
      <w:lvlText w:val="%6.%7"/>
      <w:lvlJc w:val="left"/>
      <w:pPr>
        <w:tabs>
          <w:tab w:val="num" w:pos="1656"/>
        </w:tabs>
        <w:ind w:left="1656" w:hanging="805"/>
      </w:pPr>
      <w:rPr>
        <w:rFonts w:hint="default"/>
      </w:rPr>
    </w:lvl>
    <w:lvl w:ilvl="7">
      <w:start w:val="1"/>
      <w:numFmt w:val="decimal"/>
      <w:lvlText w:val="%6.%7.%8"/>
      <w:lvlJc w:val="left"/>
      <w:pPr>
        <w:tabs>
          <w:tab w:val="num" w:pos="1800"/>
        </w:tabs>
        <w:ind w:left="1800" w:hanging="949"/>
      </w:pPr>
      <w:rPr>
        <w:rFonts w:hint="default"/>
      </w:rPr>
    </w:lvl>
    <w:lvl w:ilvl="8">
      <w:start w:val="1"/>
      <w:numFmt w:val="decimal"/>
      <w:lvlText w:val="%6.%7.%8.%9"/>
      <w:lvlJc w:val="left"/>
      <w:pPr>
        <w:tabs>
          <w:tab w:val="num" w:pos="1944"/>
        </w:tabs>
        <w:ind w:left="1944" w:hanging="1093"/>
      </w:pPr>
      <w:rPr>
        <w:rFonts w:hint="default"/>
      </w:rPr>
    </w:lvl>
  </w:abstractNum>
  <w:abstractNum w:abstractNumId="34">
    <w:nsid w:val="315D6965"/>
    <w:multiLevelType w:val="hybridMultilevel"/>
    <w:tmpl w:val="9782E6E6"/>
    <w:lvl w:ilvl="0" w:tplc="78468D1C">
      <w:start w:val="1"/>
      <w:numFmt w:val="bullet"/>
      <w:pStyle w:val="12"/>
      <w:lvlText w:val=""/>
      <w:lvlJc w:val="left"/>
      <w:pPr>
        <w:tabs>
          <w:tab w:val="num" w:pos="360"/>
        </w:tabs>
        <w:ind w:left="360" w:hanging="360"/>
      </w:pPr>
      <w:rPr>
        <w:rFonts w:ascii="Symbol" w:hAnsi="Symbol" w:hint="default"/>
      </w:rPr>
    </w:lvl>
    <w:lvl w:ilvl="1" w:tplc="E13A1AA8" w:tentative="1">
      <w:start w:val="1"/>
      <w:numFmt w:val="bullet"/>
      <w:lvlText w:val="o"/>
      <w:lvlJc w:val="left"/>
      <w:pPr>
        <w:tabs>
          <w:tab w:val="num" w:pos="1080"/>
        </w:tabs>
        <w:ind w:left="1080" w:hanging="360"/>
      </w:pPr>
      <w:rPr>
        <w:rFonts w:ascii="Courier New" w:hAnsi="Courier New" w:cs="Courier New" w:hint="default"/>
      </w:rPr>
    </w:lvl>
    <w:lvl w:ilvl="2" w:tplc="F7A2AC5A" w:tentative="1">
      <w:start w:val="1"/>
      <w:numFmt w:val="bullet"/>
      <w:lvlText w:val=""/>
      <w:lvlJc w:val="left"/>
      <w:pPr>
        <w:tabs>
          <w:tab w:val="num" w:pos="1800"/>
        </w:tabs>
        <w:ind w:left="1800" w:hanging="360"/>
      </w:pPr>
      <w:rPr>
        <w:rFonts w:ascii="Wingdings" w:hAnsi="Wingdings" w:hint="default"/>
      </w:rPr>
    </w:lvl>
    <w:lvl w:ilvl="3" w:tplc="7B70F39A" w:tentative="1">
      <w:start w:val="1"/>
      <w:numFmt w:val="bullet"/>
      <w:lvlText w:val=""/>
      <w:lvlJc w:val="left"/>
      <w:pPr>
        <w:tabs>
          <w:tab w:val="num" w:pos="2520"/>
        </w:tabs>
        <w:ind w:left="2520" w:hanging="360"/>
      </w:pPr>
      <w:rPr>
        <w:rFonts w:ascii="Symbol" w:hAnsi="Symbol" w:hint="default"/>
      </w:rPr>
    </w:lvl>
    <w:lvl w:ilvl="4" w:tplc="064AA97E" w:tentative="1">
      <w:start w:val="1"/>
      <w:numFmt w:val="bullet"/>
      <w:lvlText w:val="o"/>
      <w:lvlJc w:val="left"/>
      <w:pPr>
        <w:tabs>
          <w:tab w:val="num" w:pos="3240"/>
        </w:tabs>
        <w:ind w:left="3240" w:hanging="360"/>
      </w:pPr>
      <w:rPr>
        <w:rFonts w:ascii="Courier New" w:hAnsi="Courier New" w:cs="Courier New" w:hint="default"/>
      </w:rPr>
    </w:lvl>
    <w:lvl w:ilvl="5" w:tplc="BAA4B1D8" w:tentative="1">
      <w:start w:val="1"/>
      <w:numFmt w:val="bullet"/>
      <w:lvlText w:val=""/>
      <w:lvlJc w:val="left"/>
      <w:pPr>
        <w:tabs>
          <w:tab w:val="num" w:pos="3960"/>
        </w:tabs>
        <w:ind w:left="3960" w:hanging="360"/>
      </w:pPr>
      <w:rPr>
        <w:rFonts w:ascii="Wingdings" w:hAnsi="Wingdings" w:hint="default"/>
      </w:rPr>
    </w:lvl>
    <w:lvl w:ilvl="6" w:tplc="4E885008" w:tentative="1">
      <w:start w:val="1"/>
      <w:numFmt w:val="bullet"/>
      <w:lvlText w:val=""/>
      <w:lvlJc w:val="left"/>
      <w:pPr>
        <w:tabs>
          <w:tab w:val="num" w:pos="4680"/>
        </w:tabs>
        <w:ind w:left="4680" w:hanging="360"/>
      </w:pPr>
      <w:rPr>
        <w:rFonts w:ascii="Symbol" w:hAnsi="Symbol" w:hint="default"/>
      </w:rPr>
    </w:lvl>
    <w:lvl w:ilvl="7" w:tplc="D44849E2" w:tentative="1">
      <w:start w:val="1"/>
      <w:numFmt w:val="bullet"/>
      <w:lvlText w:val="o"/>
      <w:lvlJc w:val="left"/>
      <w:pPr>
        <w:tabs>
          <w:tab w:val="num" w:pos="5400"/>
        </w:tabs>
        <w:ind w:left="5400" w:hanging="360"/>
      </w:pPr>
      <w:rPr>
        <w:rFonts w:ascii="Courier New" w:hAnsi="Courier New" w:cs="Courier New" w:hint="default"/>
      </w:rPr>
    </w:lvl>
    <w:lvl w:ilvl="8" w:tplc="F894CA44" w:tentative="1">
      <w:start w:val="1"/>
      <w:numFmt w:val="bullet"/>
      <w:lvlText w:val=""/>
      <w:lvlJc w:val="left"/>
      <w:pPr>
        <w:tabs>
          <w:tab w:val="num" w:pos="6120"/>
        </w:tabs>
        <w:ind w:left="6120" w:hanging="360"/>
      </w:pPr>
      <w:rPr>
        <w:rFonts w:ascii="Wingdings" w:hAnsi="Wingdings" w:hint="default"/>
      </w:rPr>
    </w:lvl>
  </w:abstractNum>
  <w:abstractNum w:abstractNumId="35">
    <w:nsid w:val="36C67FA3"/>
    <w:multiLevelType w:val="multilevel"/>
    <w:tmpl w:val="A6302EA0"/>
    <w:styleLink w:val="aa"/>
    <w:lvl w:ilvl="0">
      <w:start w:val="1"/>
      <w:numFmt w:val="decimal"/>
      <w:pStyle w:val="11"/>
      <w:lvlText w:val="%1."/>
      <w:lvlJc w:val="center"/>
      <w:pPr>
        <w:ind w:left="0" w:firstLine="0"/>
      </w:pPr>
      <w:rPr>
        <w:rFonts w:hint="default"/>
      </w:rPr>
    </w:lvl>
    <w:lvl w:ilvl="1">
      <w:start w:val="1"/>
      <w:numFmt w:val="decimal"/>
      <w:pStyle w:val="110"/>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3"/>
      <w:lvlText w:val="%4)"/>
      <w:lvlJc w:val="left"/>
      <w:pPr>
        <w:tabs>
          <w:tab w:val="num" w:pos="1701"/>
        </w:tabs>
        <w:ind w:left="1701" w:hanging="567"/>
      </w:pPr>
      <w:rPr>
        <w:rFonts w:hint="default"/>
      </w:rPr>
    </w:lvl>
    <w:lvl w:ilvl="4">
      <w:start w:val="1"/>
      <w:numFmt w:val="russianLower"/>
      <w:pStyle w:val="ab"/>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71448CE"/>
    <w:multiLevelType w:val="hybridMultilevel"/>
    <w:tmpl w:val="882A2F3E"/>
    <w:lvl w:ilvl="0" w:tplc="C138F558">
      <w:start w:val="1"/>
      <w:numFmt w:val="bullet"/>
      <w:pStyle w:val="Perechen1Char"/>
      <w:lvlText w:val="-"/>
      <w:lvlJc w:val="left"/>
      <w:pPr>
        <w:tabs>
          <w:tab w:val="num" w:pos="1003"/>
        </w:tabs>
        <w:ind w:left="1003" w:hanging="360"/>
      </w:pPr>
      <w:rPr>
        <w:rFonts w:ascii="Arial" w:hAnsi="Arial" w:hint="default"/>
        <w:color w:val="auto"/>
      </w:rPr>
    </w:lvl>
    <w:lvl w:ilvl="1" w:tplc="F4228292">
      <w:start w:val="1"/>
      <w:numFmt w:val="bullet"/>
      <w:lvlText w:val="o"/>
      <w:lvlJc w:val="left"/>
      <w:pPr>
        <w:tabs>
          <w:tab w:val="num" w:pos="1440"/>
        </w:tabs>
        <w:ind w:left="1440" w:hanging="360"/>
      </w:pPr>
      <w:rPr>
        <w:rFonts w:ascii="Courier New" w:hAnsi="Courier New" w:cs="Courier New" w:hint="default"/>
      </w:rPr>
    </w:lvl>
    <w:lvl w:ilvl="2" w:tplc="98188022" w:tentative="1">
      <w:start w:val="1"/>
      <w:numFmt w:val="bullet"/>
      <w:lvlText w:val=""/>
      <w:lvlJc w:val="left"/>
      <w:pPr>
        <w:tabs>
          <w:tab w:val="num" w:pos="2160"/>
        </w:tabs>
        <w:ind w:left="2160" w:hanging="360"/>
      </w:pPr>
      <w:rPr>
        <w:rFonts w:ascii="Wingdings" w:hAnsi="Wingdings" w:hint="default"/>
      </w:rPr>
    </w:lvl>
    <w:lvl w:ilvl="3" w:tplc="1310CAF4">
      <w:start w:val="1"/>
      <w:numFmt w:val="bullet"/>
      <w:lvlText w:val=""/>
      <w:lvlJc w:val="left"/>
      <w:pPr>
        <w:tabs>
          <w:tab w:val="num" w:pos="2880"/>
        </w:tabs>
        <w:ind w:left="2880" w:hanging="360"/>
      </w:pPr>
      <w:rPr>
        <w:rFonts w:ascii="Symbol" w:hAnsi="Symbol" w:hint="default"/>
      </w:rPr>
    </w:lvl>
    <w:lvl w:ilvl="4" w:tplc="9FC02ADA" w:tentative="1">
      <w:start w:val="1"/>
      <w:numFmt w:val="bullet"/>
      <w:lvlText w:val="o"/>
      <w:lvlJc w:val="left"/>
      <w:pPr>
        <w:tabs>
          <w:tab w:val="num" w:pos="3600"/>
        </w:tabs>
        <w:ind w:left="3600" w:hanging="360"/>
      </w:pPr>
      <w:rPr>
        <w:rFonts w:ascii="Courier New" w:hAnsi="Courier New" w:cs="Courier New" w:hint="default"/>
      </w:rPr>
    </w:lvl>
    <w:lvl w:ilvl="5" w:tplc="776CFB52" w:tentative="1">
      <w:start w:val="1"/>
      <w:numFmt w:val="bullet"/>
      <w:lvlText w:val=""/>
      <w:lvlJc w:val="left"/>
      <w:pPr>
        <w:tabs>
          <w:tab w:val="num" w:pos="4320"/>
        </w:tabs>
        <w:ind w:left="4320" w:hanging="360"/>
      </w:pPr>
      <w:rPr>
        <w:rFonts w:ascii="Wingdings" w:hAnsi="Wingdings" w:hint="default"/>
      </w:rPr>
    </w:lvl>
    <w:lvl w:ilvl="6" w:tplc="38DCCE56" w:tentative="1">
      <w:start w:val="1"/>
      <w:numFmt w:val="bullet"/>
      <w:lvlText w:val=""/>
      <w:lvlJc w:val="left"/>
      <w:pPr>
        <w:tabs>
          <w:tab w:val="num" w:pos="5040"/>
        </w:tabs>
        <w:ind w:left="5040" w:hanging="360"/>
      </w:pPr>
      <w:rPr>
        <w:rFonts w:ascii="Symbol" w:hAnsi="Symbol" w:hint="default"/>
      </w:rPr>
    </w:lvl>
    <w:lvl w:ilvl="7" w:tplc="5B7276C6" w:tentative="1">
      <w:start w:val="1"/>
      <w:numFmt w:val="bullet"/>
      <w:lvlText w:val="o"/>
      <w:lvlJc w:val="left"/>
      <w:pPr>
        <w:tabs>
          <w:tab w:val="num" w:pos="5760"/>
        </w:tabs>
        <w:ind w:left="5760" w:hanging="360"/>
      </w:pPr>
      <w:rPr>
        <w:rFonts w:ascii="Courier New" w:hAnsi="Courier New" w:cs="Courier New" w:hint="default"/>
      </w:rPr>
    </w:lvl>
    <w:lvl w:ilvl="8" w:tplc="0D20F0B0" w:tentative="1">
      <w:start w:val="1"/>
      <w:numFmt w:val="bullet"/>
      <w:lvlText w:val=""/>
      <w:lvlJc w:val="left"/>
      <w:pPr>
        <w:tabs>
          <w:tab w:val="num" w:pos="6480"/>
        </w:tabs>
        <w:ind w:left="6480" w:hanging="360"/>
      </w:pPr>
      <w:rPr>
        <w:rFonts w:ascii="Wingdings" w:hAnsi="Wingdings" w:hint="default"/>
      </w:rPr>
    </w:lvl>
  </w:abstractNum>
  <w:abstractNum w:abstractNumId="37">
    <w:nsid w:val="39E41D79"/>
    <w:multiLevelType w:val="hybridMultilevel"/>
    <w:tmpl w:val="A0A08896"/>
    <w:lvl w:ilvl="0" w:tplc="B31A7340">
      <w:start w:val="1"/>
      <w:numFmt w:val="bullet"/>
      <w:pStyle w:val="ac"/>
      <w:lvlText w:val=""/>
      <w:lvlJc w:val="left"/>
      <w:pPr>
        <w:tabs>
          <w:tab w:val="num" w:pos="927"/>
        </w:tabs>
        <w:ind w:left="92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38">
    <w:nsid w:val="3CE738C8"/>
    <w:multiLevelType w:val="hybridMultilevel"/>
    <w:tmpl w:val="AF0A8A46"/>
    <w:lvl w:ilvl="0" w:tplc="04190001">
      <w:start w:val="1"/>
      <w:numFmt w:val="russianLower"/>
      <w:pStyle w:val="ad"/>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9">
    <w:nsid w:val="3ED53952"/>
    <w:multiLevelType w:val="multilevel"/>
    <w:tmpl w:val="C47C57A4"/>
    <w:lvl w:ilvl="0">
      <w:start w:val="1"/>
      <w:numFmt w:val="decimal"/>
      <w:pStyle w:val="23"/>
      <w:lvlText w:val="%1."/>
      <w:lvlJc w:val="left"/>
      <w:pPr>
        <w:tabs>
          <w:tab w:val="num" w:pos="360"/>
        </w:tabs>
        <w:ind w:left="360" w:hanging="360"/>
      </w:pPr>
      <w:rPr>
        <w:rFonts w:hint="default"/>
      </w:rPr>
    </w:lvl>
    <w:lvl w:ilvl="1">
      <w:start w:val="1"/>
      <w:numFmt w:val="decimal"/>
      <w:pStyle w:val="23"/>
      <w:lvlText w:val="%1.%2."/>
      <w:lvlJc w:val="left"/>
      <w:pPr>
        <w:tabs>
          <w:tab w:val="num" w:pos="972"/>
        </w:tabs>
        <w:ind w:left="972" w:hanging="432"/>
      </w:pPr>
      <w:rPr>
        <w:rFonts w:hint="default"/>
        <w:b/>
      </w:rPr>
    </w:lvl>
    <w:lvl w:ilvl="2">
      <w:start w:val="1"/>
      <w:numFmt w:val="decimal"/>
      <w:pStyle w:val="ae"/>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452440BA"/>
    <w:multiLevelType w:val="hybridMultilevel"/>
    <w:tmpl w:val="2EA491A2"/>
    <w:lvl w:ilvl="0" w:tplc="FFFFFFFF">
      <w:start w:val="1"/>
      <w:numFmt w:val="bullet"/>
      <w:pStyle w:val="StyleBodyTextJustifiedBefore5ptAfter5ptKernat1"/>
      <w:lvlText w:val=""/>
      <w:lvlJc w:val="left"/>
      <w:pPr>
        <w:tabs>
          <w:tab w:val="num" w:pos="360"/>
        </w:tabs>
        <w:ind w:left="360" w:hanging="360"/>
      </w:pPr>
      <w:rPr>
        <w:rFonts w:ascii="Symbol" w:hAnsi="Symbol" w:hint="default"/>
        <w:sz w:val="16"/>
        <w:szCs w:val="16"/>
      </w:rPr>
    </w:lvl>
    <w:lvl w:ilvl="1" w:tplc="FFFFFFFF">
      <w:numFmt w:val="bullet"/>
      <w:lvlText w:val="-"/>
      <w:lvlJc w:val="left"/>
      <w:pPr>
        <w:tabs>
          <w:tab w:val="num" w:pos="1080"/>
        </w:tabs>
        <w:ind w:left="1080" w:hanging="360"/>
      </w:pPr>
      <w:rPr>
        <w:rFonts w:ascii="Times New Roman" w:eastAsia="Times New Roman" w:hAnsi="Times New Roman"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nsid w:val="49C67A94"/>
    <w:multiLevelType w:val="hybridMultilevel"/>
    <w:tmpl w:val="4BC2CDA0"/>
    <w:lvl w:ilvl="0" w:tplc="C49AB91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4ADC0C58"/>
    <w:multiLevelType w:val="multilevel"/>
    <w:tmpl w:val="E78431CA"/>
    <w:lvl w:ilvl="0">
      <w:start w:val="2"/>
      <w:numFmt w:val="decimal"/>
      <w:pStyle w:val="Maintext22"/>
      <w:lvlText w:val="%1"/>
      <w:lvlJc w:val="left"/>
      <w:pPr>
        <w:tabs>
          <w:tab w:val="num" w:pos="1069"/>
        </w:tabs>
        <w:ind w:left="709" w:firstLine="0"/>
      </w:pPr>
      <w:rPr>
        <w:rFonts w:hint="default"/>
      </w:rPr>
    </w:lvl>
    <w:lvl w:ilvl="1">
      <w:start w:val="1"/>
      <w:numFmt w:val="decimal"/>
      <w:lvlText w:val="2.%2"/>
      <w:lvlJc w:val="left"/>
      <w:pPr>
        <w:tabs>
          <w:tab w:val="num" w:pos="1429"/>
        </w:tabs>
        <w:ind w:left="709" w:firstLine="0"/>
      </w:pPr>
      <w:rPr>
        <w:rFonts w:hint="default"/>
      </w:rPr>
    </w:lvl>
    <w:lvl w:ilvl="2">
      <w:start w:val="1"/>
      <w:numFmt w:val="decimal"/>
      <w:lvlText w:val="2.2.%3"/>
      <w:lvlJc w:val="left"/>
      <w:pPr>
        <w:tabs>
          <w:tab w:val="num" w:pos="1789"/>
        </w:tabs>
        <w:ind w:left="709" w:firstLine="0"/>
      </w:pPr>
      <w:rPr>
        <w:rFonts w:hint="default"/>
      </w:rPr>
    </w:lvl>
    <w:lvl w:ilvl="3">
      <w:start w:val="1"/>
      <w:numFmt w:val="decimal"/>
      <w:lvlText w:val="%1.%2.%3.%4."/>
      <w:lvlJc w:val="left"/>
      <w:pPr>
        <w:tabs>
          <w:tab w:val="num" w:pos="1789"/>
        </w:tabs>
        <w:ind w:left="709" w:firstLine="0"/>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43">
    <w:nsid w:val="4B956409"/>
    <w:multiLevelType w:val="multilevel"/>
    <w:tmpl w:val="78E6A3C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10"/>
      <w:suff w:val="nothing"/>
      <w:lvlText w:val=""/>
      <w:lvlJc w:val="left"/>
      <w:pPr>
        <w:ind w:left="720" w:hanging="720"/>
      </w:pPr>
    </w:lvl>
    <w:lvl w:ilvl="3">
      <w:start w:val="1"/>
      <w:numFmt w:val="none"/>
      <w:pStyle w:val="410"/>
      <w:suff w:val="nothing"/>
      <w:lvlText w:val=""/>
      <w:lvlJc w:val="left"/>
      <w:pPr>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4">
    <w:nsid w:val="4D4D5AC3"/>
    <w:multiLevelType w:val="hybridMultilevel"/>
    <w:tmpl w:val="43AEC496"/>
    <w:lvl w:ilvl="0" w:tplc="FFFFFFFF">
      <w:start w:val="15"/>
      <w:numFmt w:val="bullet"/>
      <w:pStyle w:val="Unnumberedlist"/>
      <w:lvlText w:val="–"/>
      <w:lvlJc w:val="left"/>
      <w:pPr>
        <w:tabs>
          <w:tab w:val="num" w:pos="964"/>
        </w:tabs>
        <w:ind w:left="964" w:hanging="284"/>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4DB60B03"/>
    <w:multiLevelType w:val="multilevel"/>
    <w:tmpl w:val="768084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russianLower"/>
      <w:pStyle w:val="14"/>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52695126"/>
    <w:multiLevelType w:val="hybridMultilevel"/>
    <w:tmpl w:val="0A1C4358"/>
    <w:lvl w:ilvl="0" w:tplc="FFFFFFFF">
      <w:start w:val="1"/>
      <w:numFmt w:val="bullet"/>
      <w:pStyle w:val="RasNormalCharChar"/>
      <w:lvlText w:val=""/>
      <w:lvlJc w:val="left"/>
      <w:pPr>
        <w:tabs>
          <w:tab w:val="num" w:pos="709"/>
        </w:tabs>
        <w:ind w:left="709"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526B18AD"/>
    <w:multiLevelType w:val="hybridMultilevel"/>
    <w:tmpl w:val="4C4EB466"/>
    <w:lvl w:ilvl="0" w:tplc="45065B30">
      <w:start w:val="1"/>
      <w:numFmt w:val="bullet"/>
      <w:pStyle w:val="af"/>
      <w:lvlText w:val=""/>
      <w:lvlJc w:val="left"/>
      <w:pPr>
        <w:tabs>
          <w:tab w:val="num" w:pos="567"/>
        </w:tabs>
        <w:ind w:left="-454" w:firstLine="737"/>
      </w:pPr>
      <w:rPr>
        <w:rFonts w:ascii="Symbol" w:hAnsi="Symbol" w:hint="default"/>
      </w:rPr>
    </w:lvl>
    <w:lvl w:ilvl="1" w:tplc="D228C9AE">
      <w:start w:val="1"/>
      <w:numFmt w:val="bullet"/>
      <w:lvlText w:val=""/>
      <w:lvlJc w:val="left"/>
      <w:pPr>
        <w:tabs>
          <w:tab w:val="num" w:pos="1364"/>
        </w:tabs>
        <w:ind w:left="343" w:firstLine="737"/>
      </w:pPr>
      <w:rPr>
        <w:rFonts w:ascii="Symbol" w:hAnsi="Symbol" w:hint="default"/>
      </w:rPr>
    </w:lvl>
    <w:lvl w:ilvl="2" w:tplc="CF00B096" w:tentative="1">
      <w:start w:val="1"/>
      <w:numFmt w:val="lowerRoman"/>
      <w:lvlText w:val="%3."/>
      <w:lvlJc w:val="right"/>
      <w:pPr>
        <w:tabs>
          <w:tab w:val="num" w:pos="2160"/>
        </w:tabs>
        <w:ind w:left="2160" w:hanging="180"/>
      </w:pPr>
    </w:lvl>
    <w:lvl w:ilvl="3" w:tplc="1FEE5E56" w:tentative="1">
      <w:start w:val="1"/>
      <w:numFmt w:val="decimal"/>
      <w:lvlText w:val="%4."/>
      <w:lvlJc w:val="left"/>
      <w:pPr>
        <w:tabs>
          <w:tab w:val="num" w:pos="2880"/>
        </w:tabs>
        <w:ind w:left="2880" w:hanging="360"/>
      </w:pPr>
    </w:lvl>
    <w:lvl w:ilvl="4" w:tplc="A288D896" w:tentative="1">
      <w:start w:val="1"/>
      <w:numFmt w:val="lowerLetter"/>
      <w:lvlText w:val="%5."/>
      <w:lvlJc w:val="left"/>
      <w:pPr>
        <w:tabs>
          <w:tab w:val="num" w:pos="3600"/>
        </w:tabs>
        <w:ind w:left="3600" w:hanging="360"/>
      </w:pPr>
    </w:lvl>
    <w:lvl w:ilvl="5" w:tplc="B34027B4" w:tentative="1">
      <w:start w:val="1"/>
      <w:numFmt w:val="lowerRoman"/>
      <w:lvlText w:val="%6."/>
      <w:lvlJc w:val="right"/>
      <w:pPr>
        <w:tabs>
          <w:tab w:val="num" w:pos="4320"/>
        </w:tabs>
        <w:ind w:left="4320" w:hanging="180"/>
      </w:pPr>
    </w:lvl>
    <w:lvl w:ilvl="6" w:tplc="6F741164" w:tentative="1">
      <w:start w:val="1"/>
      <w:numFmt w:val="decimal"/>
      <w:lvlText w:val="%7."/>
      <w:lvlJc w:val="left"/>
      <w:pPr>
        <w:tabs>
          <w:tab w:val="num" w:pos="5040"/>
        </w:tabs>
        <w:ind w:left="5040" w:hanging="360"/>
      </w:pPr>
    </w:lvl>
    <w:lvl w:ilvl="7" w:tplc="88689FBC" w:tentative="1">
      <w:start w:val="1"/>
      <w:numFmt w:val="lowerLetter"/>
      <w:lvlText w:val="%8."/>
      <w:lvlJc w:val="left"/>
      <w:pPr>
        <w:tabs>
          <w:tab w:val="num" w:pos="5760"/>
        </w:tabs>
        <w:ind w:left="5760" w:hanging="360"/>
      </w:pPr>
    </w:lvl>
    <w:lvl w:ilvl="8" w:tplc="5C58F94C" w:tentative="1">
      <w:start w:val="1"/>
      <w:numFmt w:val="lowerRoman"/>
      <w:lvlText w:val="%9."/>
      <w:lvlJc w:val="right"/>
      <w:pPr>
        <w:tabs>
          <w:tab w:val="num" w:pos="6480"/>
        </w:tabs>
        <w:ind w:left="6480" w:hanging="180"/>
      </w:pPr>
    </w:lvl>
  </w:abstractNum>
  <w:abstractNum w:abstractNumId="48">
    <w:nsid w:val="540B672A"/>
    <w:multiLevelType w:val="hybridMultilevel"/>
    <w:tmpl w:val="042C649E"/>
    <w:styleLink w:val="Bullets0"/>
    <w:lvl w:ilvl="0" w:tplc="9DB821A8">
      <w:start w:val="1"/>
      <w:numFmt w:val="bullet"/>
      <w:lvlText w:val="•"/>
      <w:lvlJc w:val="left"/>
      <w:pPr>
        <w:tabs>
          <w:tab w:val="left" w:pos="851"/>
        </w:tabs>
        <w:ind w:left="159" w:hanging="1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8A8E8B2">
      <w:start w:val="1"/>
      <w:numFmt w:val="bullet"/>
      <w:lvlText w:val="*"/>
      <w:lvlJc w:val="left"/>
      <w:pPr>
        <w:tabs>
          <w:tab w:val="left" w:pos="851"/>
        </w:tabs>
        <w:ind w:left="7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11A7CDC">
      <w:start w:val="1"/>
      <w:numFmt w:val="bullet"/>
      <w:lvlText w:val="*"/>
      <w:lvlJc w:val="left"/>
      <w:pPr>
        <w:tabs>
          <w:tab w:val="left" w:pos="851"/>
        </w:tabs>
        <w:ind w:left="13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350F242">
      <w:start w:val="1"/>
      <w:numFmt w:val="bullet"/>
      <w:lvlText w:val="*"/>
      <w:lvlJc w:val="left"/>
      <w:pPr>
        <w:tabs>
          <w:tab w:val="left" w:pos="851"/>
        </w:tabs>
        <w:ind w:left="19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5CCBAEC">
      <w:start w:val="1"/>
      <w:numFmt w:val="bullet"/>
      <w:lvlText w:val="*"/>
      <w:lvlJc w:val="left"/>
      <w:pPr>
        <w:tabs>
          <w:tab w:val="left" w:pos="851"/>
        </w:tabs>
        <w:ind w:left="25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682B310">
      <w:start w:val="1"/>
      <w:numFmt w:val="bullet"/>
      <w:lvlText w:val="*"/>
      <w:lvlJc w:val="left"/>
      <w:pPr>
        <w:tabs>
          <w:tab w:val="left" w:pos="851"/>
        </w:tabs>
        <w:ind w:left="31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70A1C70">
      <w:start w:val="1"/>
      <w:numFmt w:val="bullet"/>
      <w:lvlText w:val="*"/>
      <w:lvlJc w:val="left"/>
      <w:pPr>
        <w:tabs>
          <w:tab w:val="left" w:pos="851"/>
        </w:tabs>
        <w:ind w:left="37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322B27E">
      <w:start w:val="1"/>
      <w:numFmt w:val="bullet"/>
      <w:lvlText w:val="*"/>
      <w:lvlJc w:val="left"/>
      <w:pPr>
        <w:tabs>
          <w:tab w:val="left" w:pos="851"/>
        </w:tabs>
        <w:ind w:left="43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DEC66EC">
      <w:start w:val="1"/>
      <w:numFmt w:val="bullet"/>
      <w:lvlText w:val="*"/>
      <w:lvlJc w:val="left"/>
      <w:pPr>
        <w:tabs>
          <w:tab w:val="left" w:pos="851"/>
        </w:tabs>
        <w:ind w:left="49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551B2CD8"/>
    <w:multiLevelType w:val="multilevel"/>
    <w:tmpl w:val="248ECF8C"/>
    <w:lvl w:ilvl="0">
      <w:start w:val="30"/>
      <w:numFmt w:val="decimal"/>
      <w:pStyle w:val="24"/>
      <w:lvlText w:val="Статья %1."/>
      <w:lvlJc w:val="left"/>
      <w:pPr>
        <w:ind w:left="1495"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1">
      <w:start w:val="1"/>
      <w:numFmt w:val="decimal"/>
      <w:pStyle w:val="35"/>
      <w:isLgl/>
      <w:lvlText w:val="%1.%2."/>
      <w:lvlJc w:val="left"/>
      <w:pPr>
        <w:ind w:left="313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43"/>
      <w:isLgl/>
      <w:lvlText w:val="%1.%2.%3."/>
      <w:lvlJc w:val="left"/>
      <w:pPr>
        <w:ind w:left="1855" w:hanging="720"/>
      </w:pPr>
      <w:rPr>
        <w:rFonts w:hint="default"/>
      </w:rPr>
    </w:lvl>
    <w:lvl w:ilvl="3">
      <w:start w:val="1"/>
      <w:numFmt w:val="decimal"/>
      <w:isLgl/>
      <w:lvlText w:val="(%4)"/>
      <w:lvlJc w:val="left"/>
      <w:pPr>
        <w:ind w:left="3207" w:hanging="1080"/>
      </w:pPr>
      <w:rPr>
        <w:rFonts w:ascii="Times New Roman" w:eastAsia="Times New Roman" w:hAnsi="Times New Roman" w:cs="Times New Roman" w:hint="default"/>
      </w:rPr>
    </w:lvl>
    <w:lvl w:ilvl="4">
      <w:start w:val="1"/>
      <w:numFmt w:val="decimal"/>
      <w:isLgl/>
      <w:lvlText w:val="%1.%2.%3.%4.%5."/>
      <w:lvlJc w:val="left"/>
      <w:pPr>
        <w:ind w:left="2575" w:hanging="1080"/>
      </w:pPr>
      <w:rPr>
        <w:rFonts w:hint="default"/>
      </w:rPr>
    </w:lvl>
    <w:lvl w:ilvl="5">
      <w:start w:val="1"/>
      <w:numFmt w:val="decimal"/>
      <w:isLgl/>
      <w:lvlText w:val="%1.%2.%3.%4.%5.%6."/>
      <w:lvlJc w:val="left"/>
      <w:pPr>
        <w:ind w:left="2935" w:hanging="1440"/>
      </w:pPr>
      <w:rPr>
        <w:rFonts w:hint="default"/>
      </w:rPr>
    </w:lvl>
    <w:lvl w:ilvl="6">
      <w:start w:val="1"/>
      <w:numFmt w:val="decimal"/>
      <w:isLgl/>
      <w:lvlText w:val="%1.%2.%3.%4.%5.%6.%7."/>
      <w:lvlJc w:val="left"/>
      <w:pPr>
        <w:ind w:left="3295" w:hanging="1800"/>
      </w:pPr>
      <w:rPr>
        <w:rFonts w:hint="default"/>
      </w:rPr>
    </w:lvl>
    <w:lvl w:ilvl="7">
      <w:start w:val="1"/>
      <w:numFmt w:val="decimal"/>
      <w:isLgl/>
      <w:lvlText w:val="%1.%2.%3.%4.%5.%6.%7.%8."/>
      <w:lvlJc w:val="left"/>
      <w:pPr>
        <w:ind w:left="3295" w:hanging="1800"/>
      </w:pPr>
      <w:rPr>
        <w:rFonts w:hint="default"/>
      </w:rPr>
    </w:lvl>
    <w:lvl w:ilvl="8">
      <w:start w:val="1"/>
      <w:numFmt w:val="decimal"/>
      <w:isLgl/>
      <w:lvlText w:val="%1.%2.%3.%4.%5.%6.%7.%8.%9."/>
      <w:lvlJc w:val="left"/>
      <w:pPr>
        <w:ind w:left="3655" w:hanging="2160"/>
      </w:pPr>
      <w:rPr>
        <w:rFonts w:hint="default"/>
      </w:rPr>
    </w:lvl>
  </w:abstractNum>
  <w:abstractNum w:abstractNumId="50">
    <w:nsid w:val="5A007452"/>
    <w:multiLevelType w:val="hybridMultilevel"/>
    <w:tmpl w:val="7B583FA4"/>
    <w:styleLink w:val="60"/>
    <w:lvl w:ilvl="0" w:tplc="F50EC608">
      <w:start w:val="1"/>
      <w:numFmt w:val="bullet"/>
      <w:lvlText w:val="·"/>
      <w:lvlJc w:val="left"/>
      <w:pPr>
        <w:tabs>
          <w:tab w:val="num" w:pos="2124"/>
        </w:tabs>
        <w:ind w:left="695" w:firstLine="73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7C830C">
      <w:start w:val="1"/>
      <w:numFmt w:val="bullet"/>
      <w:lvlText w:val="·"/>
      <w:lvlJc w:val="left"/>
      <w:pPr>
        <w:tabs>
          <w:tab w:val="num" w:pos="2844"/>
        </w:tabs>
        <w:ind w:left="1415" w:firstLine="73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A60C70">
      <w:start w:val="1"/>
      <w:numFmt w:val="bullet"/>
      <w:lvlText w:val="·"/>
      <w:lvlJc w:val="left"/>
      <w:pPr>
        <w:tabs>
          <w:tab w:val="num" w:pos="3564"/>
        </w:tabs>
        <w:ind w:left="2135" w:firstLine="73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220AB6">
      <w:start w:val="1"/>
      <w:numFmt w:val="bullet"/>
      <w:lvlText w:val="·"/>
      <w:lvlJc w:val="left"/>
      <w:pPr>
        <w:tabs>
          <w:tab w:val="num" w:pos="4284"/>
        </w:tabs>
        <w:ind w:left="2855" w:firstLine="73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A4117E">
      <w:start w:val="1"/>
      <w:numFmt w:val="bullet"/>
      <w:lvlText w:val="·"/>
      <w:lvlJc w:val="left"/>
      <w:pPr>
        <w:tabs>
          <w:tab w:val="num" w:pos="5004"/>
        </w:tabs>
        <w:ind w:left="3575" w:firstLine="73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CC6ABE">
      <w:start w:val="1"/>
      <w:numFmt w:val="bullet"/>
      <w:lvlText w:val="·"/>
      <w:lvlJc w:val="left"/>
      <w:pPr>
        <w:tabs>
          <w:tab w:val="num" w:pos="5724"/>
        </w:tabs>
        <w:ind w:left="4295" w:firstLine="73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488AA6">
      <w:start w:val="1"/>
      <w:numFmt w:val="bullet"/>
      <w:lvlText w:val="·"/>
      <w:lvlJc w:val="left"/>
      <w:pPr>
        <w:tabs>
          <w:tab w:val="num" w:pos="6444"/>
        </w:tabs>
        <w:ind w:left="5015" w:firstLine="73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9A8718">
      <w:start w:val="1"/>
      <w:numFmt w:val="bullet"/>
      <w:lvlText w:val="·"/>
      <w:lvlJc w:val="left"/>
      <w:pPr>
        <w:tabs>
          <w:tab w:val="num" w:pos="7164"/>
        </w:tabs>
        <w:ind w:left="5735" w:firstLine="73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BCB2A6">
      <w:start w:val="1"/>
      <w:numFmt w:val="bullet"/>
      <w:lvlText w:val="·"/>
      <w:lvlJc w:val="left"/>
      <w:pPr>
        <w:tabs>
          <w:tab w:val="num" w:pos="7884"/>
        </w:tabs>
        <w:ind w:left="6455" w:firstLine="73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5B366DAF"/>
    <w:multiLevelType w:val="multilevel"/>
    <w:tmpl w:val="23200D8E"/>
    <w:lvl w:ilvl="0">
      <w:start w:val="1"/>
      <w:numFmt w:val="decimal"/>
      <w:lvlText w:val="%1."/>
      <w:lvlJc w:val="left"/>
      <w:pPr>
        <w:tabs>
          <w:tab w:val="num" w:pos="720"/>
        </w:tabs>
        <w:ind w:left="720" w:hanging="720"/>
      </w:pPr>
    </w:lvl>
    <w:lvl w:ilvl="1">
      <w:start w:val="1"/>
      <w:numFmt w:val="decimal"/>
      <w:pStyle w:val="25"/>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61D74310"/>
    <w:multiLevelType w:val="hybridMultilevel"/>
    <w:tmpl w:val="F9B67AA4"/>
    <w:lvl w:ilvl="0" w:tplc="42BCB708">
      <w:start w:val="1"/>
      <w:numFmt w:val="bullet"/>
      <w:pStyle w:val="af0"/>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3">
    <w:nsid w:val="61E83F83"/>
    <w:multiLevelType w:val="hybridMultilevel"/>
    <w:tmpl w:val="82F675DC"/>
    <w:styleLink w:val="Bullets3"/>
    <w:lvl w:ilvl="0" w:tplc="EAFEB150">
      <w:start w:val="1"/>
      <w:numFmt w:val="bullet"/>
      <w:lvlText w:val="*"/>
      <w:lvlJc w:val="left"/>
      <w:pPr>
        <w:tabs>
          <w:tab w:val="num" w:pos="756"/>
        </w:tabs>
        <w:ind w:left="189" w:firstLine="378"/>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FDC0558A">
      <w:start w:val="1"/>
      <w:numFmt w:val="bullet"/>
      <w:lvlText w:val="*"/>
      <w:lvlJc w:val="left"/>
      <w:pPr>
        <w:tabs>
          <w:tab w:val="left" w:pos="756"/>
          <w:tab w:val="num" w:pos="1356"/>
        </w:tabs>
        <w:ind w:left="789" w:firstLine="378"/>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E7FEA092">
      <w:start w:val="1"/>
      <w:numFmt w:val="bullet"/>
      <w:lvlText w:val="*"/>
      <w:lvlJc w:val="left"/>
      <w:pPr>
        <w:tabs>
          <w:tab w:val="left" w:pos="756"/>
          <w:tab w:val="num" w:pos="1956"/>
        </w:tabs>
        <w:ind w:left="1389" w:firstLine="378"/>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69A415E2">
      <w:start w:val="1"/>
      <w:numFmt w:val="bullet"/>
      <w:lvlText w:val="*"/>
      <w:lvlJc w:val="left"/>
      <w:pPr>
        <w:tabs>
          <w:tab w:val="left" w:pos="756"/>
          <w:tab w:val="num" w:pos="2556"/>
        </w:tabs>
        <w:ind w:left="1989" w:firstLine="378"/>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FA066C7C">
      <w:start w:val="1"/>
      <w:numFmt w:val="bullet"/>
      <w:lvlText w:val="*"/>
      <w:lvlJc w:val="left"/>
      <w:pPr>
        <w:tabs>
          <w:tab w:val="left" w:pos="756"/>
          <w:tab w:val="num" w:pos="3156"/>
        </w:tabs>
        <w:ind w:left="2589" w:firstLine="378"/>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6596B8AA">
      <w:start w:val="1"/>
      <w:numFmt w:val="bullet"/>
      <w:lvlText w:val="*"/>
      <w:lvlJc w:val="left"/>
      <w:pPr>
        <w:tabs>
          <w:tab w:val="left" w:pos="756"/>
          <w:tab w:val="num" w:pos="3756"/>
        </w:tabs>
        <w:ind w:left="3189" w:firstLine="378"/>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ED54448C">
      <w:start w:val="1"/>
      <w:numFmt w:val="bullet"/>
      <w:lvlText w:val="*"/>
      <w:lvlJc w:val="left"/>
      <w:pPr>
        <w:tabs>
          <w:tab w:val="left" w:pos="756"/>
          <w:tab w:val="num" w:pos="4356"/>
        </w:tabs>
        <w:ind w:left="3789" w:firstLine="378"/>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0B561C9A">
      <w:start w:val="1"/>
      <w:numFmt w:val="bullet"/>
      <w:lvlText w:val="*"/>
      <w:lvlJc w:val="left"/>
      <w:pPr>
        <w:tabs>
          <w:tab w:val="left" w:pos="756"/>
          <w:tab w:val="num" w:pos="4956"/>
        </w:tabs>
        <w:ind w:left="4389" w:firstLine="378"/>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96E2D200">
      <w:start w:val="1"/>
      <w:numFmt w:val="bullet"/>
      <w:lvlText w:val="*"/>
      <w:lvlJc w:val="left"/>
      <w:pPr>
        <w:tabs>
          <w:tab w:val="left" w:pos="756"/>
          <w:tab w:val="num" w:pos="5556"/>
        </w:tabs>
        <w:ind w:left="4989" w:firstLine="378"/>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nsid w:val="630C0F85"/>
    <w:multiLevelType w:val="hybridMultilevel"/>
    <w:tmpl w:val="9DFEB904"/>
    <w:lvl w:ilvl="0" w:tplc="3288DE24">
      <w:start w:val="1"/>
      <w:numFmt w:val="decimal"/>
      <w:lvlText w:val="%1."/>
      <w:lvlJc w:val="left"/>
      <w:pPr>
        <w:ind w:left="585" w:hanging="360"/>
      </w:pPr>
      <w:rPr>
        <w:rFonts w:hint="default"/>
        <w:b/>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55">
    <w:nsid w:val="66A17695"/>
    <w:multiLevelType w:val="multilevel"/>
    <w:tmpl w:val="FC281E04"/>
    <w:lvl w:ilvl="0">
      <w:start w:val="1"/>
      <w:numFmt w:val="decimal"/>
      <w:pStyle w:val="15"/>
      <w:lvlText w:val="Статья %1."/>
      <w:lvlJc w:val="left"/>
      <w:pPr>
        <w:ind w:left="360" w:hanging="360"/>
      </w:pPr>
      <w:rPr>
        <w:rFonts w:hint="default"/>
      </w:rPr>
    </w:lvl>
    <w:lvl w:ilvl="1">
      <w:start w:val="1"/>
      <w:numFmt w:val="decimal"/>
      <w:pStyle w:val="26"/>
      <w:lvlText w:val="%1.%2."/>
      <w:lvlJc w:val="left"/>
      <w:pPr>
        <w:ind w:left="720" w:hanging="360"/>
      </w:pPr>
      <w:rPr>
        <w:rFonts w:hint="default"/>
      </w:rPr>
    </w:lvl>
    <w:lvl w:ilvl="2">
      <w:start w:val="1"/>
      <w:numFmt w:val="decimal"/>
      <w:pStyle w:val="36"/>
      <w:lvlText w:val="%1.%2.%3."/>
      <w:lvlJc w:val="left"/>
      <w:pPr>
        <w:ind w:left="1080" w:hanging="360"/>
      </w:pPr>
      <w:rPr>
        <w:rFonts w:hint="default"/>
      </w:rPr>
    </w:lvl>
    <w:lvl w:ilvl="3">
      <w:start w:val="1"/>
      <w:numFmt w:val="decimal"/>
      <w:pStyle w:val="44"/>
      <w:lvlText w:val="%4)"/>
      <w:lvlJc w:val="left"/>
      <w:pPr>
        <w:ind w:left="1440" w:hanging="360"/>
      </w:pPr>
      <w:rPr>
        <w:rFonts w:hint="default"/>
      </w:rPr>
    </w:lvl>
    <w:lvl w:ilvl="4">
      <w:start w:val="1"/>
      <w:numFmt w:val="russianLower"/>
      <w:pStyle w:val="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6EC4094"/>
    <w:multiLevelType w:val="singleLevel"/>
    <w:tmpl w:val="1A42A242"/>
    <w:lvl w:ilvl="0">
      <w:start w:val="1"/>
      <w:numFmt w:val="decimal"/>
      <w:pStyle w:val="af1"/>
      <w:lvlText w:val="%1)"/>
      <w:lvlJc w:val="left"/>
      <w:pPr>
        <w:tabs>
          <w:tab w:val="num" w:pos="360"/>
        </w:tabs>
        <w:ind w:left="360" w:hanging="360"/>
      </w:pPr>
    </w:lvl>
  </w:abstractNum>
  <w:abstractNum w:abstractNumId="57">
    <w:nsid w:val="69775071"/>
    <w:multiLevelType w:val="multilevel"/>
    <w:tmpl w:val="B6C2C5FA"/>
    <w:lvl w:ilvl="0">
      <w:start w:val="2"/>
      <w:numFmt w:val="decimal"/>
      <w:lvlText w:val="%1"/>
      <w:lvlJc w:val="left"/>
      <w:pPr>
        <w:tabs>
          <w:tab w:val="num" w:pos="1069"/>
        </w:tabs>
        <w:ind w:left="709" w:firstLine="0"/>
      </w:pPr>
      <w:rPr>
        <w:rFonts w:hint="default"/>
      </w:rPr>
    </w:lvl>
    <w:lvl w:ilvl="1">
      <w:start w:val="1"/>
      <w:numFmt w:val="decimal"/>
      <w:lvlText w:val="2.%2"/>
      <w:lvlJc w:val="left"/>
      <w:pPr>
        <w:tabs>
          <w:tab w:val="num" w:pos="1429"/>
        </w:tabs>
        <w:ind w:left="709" w:firstLine="0"/>
      </w:pPr>
      <w:rPr>
        <w:rFonts w:hint="default"/>
      </w:rPr>
    </w:lvl>
    <w:lvl w:ilvl="2">
      <w:start w:val="1"/>
      <w:numFmt w:val="decimal"/>
      <w:pStyle w:val="Maintext3"/>
      <w:lvlText w:val="3.1.%3"/>
      <w:lvlJc w:val="left"/>
      <w:pPr>
        <w:tabs>
          <w:tab w:val="num" w:pos="1789"/>
        </w:tabs>
        <w:ind w:left="709" w:firstLine="0"/>
      </w:pPr>
      <w:rPr>
        <w:rFonts w:hint="default"/>
      </w:rPr>
    </w:lvl>
    <w:lvl w:ilvl="3">
      <w:start w:val="1"/>
      <w:numFmt w:val="decimal"/>
      <w:lvlText w:val="%1.%2.%3.%4."/>
      <w:lvlJc w:val="left"/>
      <w:pPr>
        <w:tabs>
          <w:tab w:val="num" w:pos="1789"/>
        </w:tabs>
        <w:ind w:left="709" w:firstLine="0"/>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58">
    <w:nsid w:val="699E3236"/>
    <w:multiLevelType w:val="hybridMultilevel"/>
    <w:tmpl w:val="0D34E2B2"/>
    <w:lvl w:ilvl="0" w:tplc="20E44214">
      <w:start w:val="1"/>
      <w:numFmt w:val="bullet"/>
      <w:pStyle w:val="StyleBodyTextJustifiedBefore5ptAfter5pt"/>
      <w:lvlText w:val=""/>
      <w:lvlJc w:val="left"/>
      <w:pPr>
        <w:tabs>
          <w:tab w:val="num" w:pos="360"/>
        </w:tabs>
        <w:ind w:left="360" w:hanging="360"/>
      </w:pPr>
      <w:rPr>
        <w:rFonts w:ascii="Symbol" w:hAnsi="Symbol" w:hint="default"/>
        <w:sz w:val="16"/>
        <w:szCs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704D1CA7"/>
    <w:multiLevelType w:val="multilevel"/>
    <w:tmpl w:val="E74E3616"/>
    <w:styleLink w:val="52"/>
    <w:lvl w:ilvl="0">
      <w:start w:val="1"/>
      <w:numFmt w:val="decimal"/>
      <w:suff w:val="nothing"/>
      <w:lvlText w:val="%1."/>
      <w:lvlJc w:val="left"/>
      <w:pPr>
        <w:tabs>
          <w:tab w:val="left" w:pos="142"/>
          <w:tab w:val="left" w:pos="709"/>
        </w:tabs>
        <w:ind w:left="142" w:firstLine="425"/>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142"/>
          <w:tab w:val="left" w:pos="709"/>
        </w:tabs>
        <w:ind w:left="241" w:firstLine="426"/>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142"/>
          <w:tab w:val="left" w:pos="709"/>
        </w:tabs>
        <w:ind w:left="242" w:firstLine="427"/>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 w:val="left" w:pos="709"/>
        </w:tabs>
        <w:ind w:left="603" w:firstLine="428"/>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 w:val="left" w:pos="709"/>
        </w:tabs>
        <w:ind w:left="604" w:firstLine="429"/>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709"/>
        </w:tabs>
        <w:ind w:left="709" w:firstLine="43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709"/>
        </w:tabs>
        <w:ind w:left="709" w:firstLine="43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709"/>
        </w:tabs>
        <w:ind w:left="709" w:firstLine="432"/>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709"/>
        </w:tabs>
        <w:ind w:left="709" w:firstLine="433"/>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72F15EB9"/>
    <w:multiLevelType w:val="hybridMultilevel"/>
    <w:tmpl w:val="5608FD58"/>
    <w:lvl w:ilvl="0" w:tplc="EE1405F4">
      <w:start w:val="1"/>
      <w:numFmt w:val="bullet"/>
      <w:pStyle w:val="Perechen2"/>
      <w:lvlText w:val="-"/>
      <w:lvlJc w:val="left"/>
      <w:pPr>
        <w:tabs>
          <w:tab w:val="num" w:pos="1286"/>
        </w:tabs>
        <w:ind w:left="1247" w:hanging="226"/>
      </w:pPr>
      <w:rPr>
        <w:rFonts w:ascii="Arial" w:hAnsi="Arial" w:hint="default"/>
        <w:color w:val="auto"/>
      </w:rPr>
    </w:lvl>
    <w:lvl w:ilvl="1" w:tplc="B308D64E" w:tentative="1">
      <w:start w:val="1"/>
      <w:numFmt w:val="bullet"/>
      <w:lvlText w:val="o"/>
      <w:lvlJc w:val="left"/>
      <w:pPr>
        <w:tabs>
          <w:tab w:val="num" w:pos="1440"/>
        </w:tabs>
        <w:ind w:left="1440" w:hanging="360"/>
      </w:pPr>
      <w:rPr>
        <w:rFonts w:ascii="Courier New" w:hAnsi="Courier New" w:cs="Courier New" w:hint="default"/>
      </w:rPr>
    </w:lvl>
    <w:lvl w:ilvl="2" w:tplc="FD6A92DC" w:tentative="1">
      <w:start w:val="1"/>
      <w:numFmt w:val="bullet"/>
      <w:lvlText w:val=""/>
      <w:lvlJc w:val="left"/>
      <w:pPr>
        <w:tabs>
          <w:tab w:val="num" w:pos="2160"/>
        </w:tabs>
        <w:ind w:left="2160" w:hanging="360"/>
      </w:pPr>
      <w:rPr>
        <w:rFonts w:ascii="Wingdings" w:hAnsi="Wingdings" w:hint="default"/>
      </w:rPr>
    </w:lvl>
    <w:lvl w:ilvl="3" w:tplc="8D323962">
      <w:start w:val="1"/>
      <w:numFmt w:val="bullet"/>
      <w:lvlText w:val=""/>
      <w:lvlJc w:val="left"/>
      <w:pPr>
        <w:tabs>
          <w:tab w:val="num" w:pos="2880"/>
        </w:tabs>
        <w:ind w:left="2880" w:hanging="360"/>
      </w:pPr>
      <w:rPr>
        <w:rFonts w:ascii="Symbol" w:hAnsi="Symbol" w:hint="default"/>
      </w:rPr>
    </w:lvl>
    <w:lvl w:ilvl="4" w:tplc="C8B2F0DA">
      <w:start w:val="1"/>
      <w:numFmt w:val="bullet"/>
      <w:lvlText w:val="o"/>
      <w:lvlJc w:val="left"/>
      <w:pPr>
        <w:tabs>
          <w:tab w:val="num" w:pos="3600"/>
        </w:tabs>
        <w:ind w:left="3600" w:hanging="360"/>
      </w:pPr>
      <w:rPr>
        <w:rFonts w:ascii="Courier New" w:hAnsi="Courier New" w:cs="Courier New" w:hint="default"/>
      </w:rPr>
    </w:lvl>
    <w:lvl w:ilvl="5" w:tplc="8E7CB4D4" w:tentative="1">
      <w:start w:val="1"/>
      <w:numFmt w:val="bullet"/>
      <w:lvlText w:val=""/>
      <w:lvlJc w:val="left"/>
      <w:pPr>
        <w:tabs>
          <w:tab w:val="num" w:pos="4320"/>
        </w:tabs>
        <w:ind w:left="4320" w:hanging="360"/>
      </w:pPr>
      <w:rPr>
        <w:rFonts w:ascii="Wingdings" w:hAnsi="Wingdings" w:hint="default"/>
      </w:rPr>
    </w:lvl>
    <w:lvl w:ilvl="6" w:tplc="C91CE772" w:tentative="1">
      <w:start w:val="1"/>
      <w:numFmt w:val="bullet"/>
      <w:lvlText w:val=""/>
      <w:lvlJc w:val="left"/>
      <w:pPr>
        <w:tabs>
          <w:tab w:val="num" w:pos="5040"/>
        </w:tabs>
        <w:ind w:left="5040" w:hanging="360"/>
      </w:pPr>
      <w:rPr>
        <w:rFonts w:ascii="Symbol" w:hAnsi="Symbol" w:hint="default"/>
      </w:rPr>
    </w:lvl>
    <w:lvl w:ilvl="7" w:tplc="A2C28750" w:tentative="1">
      <w:start w:val="1"/>
      <w:numFmt w:val="bullet"/>
      <w:lvlText w:val="o"/>
      <w:lvlJc w:val="left"/>
      <w:pPr>
        <w:tabs>
          <w:tab w:val="num" w:pos="5760"/>
        </w:tabs>
        <w:ind w:left="5760" w:hanging="360"/>
      </w:pPr>
      <w:rPr>
        <w:rFonts w:ascii="Courier New" w:hAnsi="Courier New" w:cs="Courier New" w:hint="default"/>
      </w:rPr>
    </w:lvl>
    <w:lvl w:ilvl="8" w:tplc="68DE760A" w:tentative="1">
      <w:start w:val="1"/>
      <w:numFmt w:val="bullet"/>
      <w:lvlText w:val=""/>
      <w:lvlJc w:val="left"/>
      <w:pPr>
        <w:tabs>
          <w:tab w:val="num" w:pos="6480"/>
        </w:tabs>
        <w:ind w:left="6480" w:hanging="360"/>
      </w:pPr>
      <w:rPr>
        <w:rFonts w:ascii="Wingdings" w:hAnsi="Wingdings" w:hint="default"/>
      </w:rPr>
    </w:lvl>
  </w:abstractNum>
  <w:abstractNum w:abstractNumId="61">
    <w:nsid w:val="733C0341"/>
    <w:multiLevelType w:val="hybridMultilevel"/>
    <w:tmpl w:val="FB14BFDA"/>
    <w:lvl w:ilvl="0" w:tplc="590EDD24">
      <w:start w:val="1"/>
      <w:numFmt w:val="bullet"/>
      <w:pStyle w:val="UnNum"/>
      <w:lvlText w:val="-"/>
      <w:lvlJc w:val="left"/>
      <w:pPr>
        <w:tabs>
          <w:tab w:val="num" w:pos="720"/>
        </w:tabs>
        <w:ind w:left="720" w:hanging="360"/>
      </w:pPr>
      <w:rPr>
        <w:rFonts w:ascii="Times New Roman" w:hAnsi="Times New Roman" w:cs="Times New Roman" w:hint="default"/>
      </w:rPr>
    </w:lvl>
    <w:lvl w:ilvl="1" w:tplc="7100A7EA">
      <w:start w:val="1"/>
      <w:numFmt w:val="bullet"/>
      <w:lvlText w:val="o"/>
      <w:lvlJc w:val="left"/>
      <w:pPr>
        <w:tabs>
          <w:tab w:val="num" w:pos="1440"/>
        </w:tabs>
        <w:ind w:left="1440" w:hanging="360"/>
      </w:pPr>
      <w:rPr>
        <w:rFonts w:ascii="Courier New" w:hAnsi="Courier New" w:cs="Courier New" w:hint="default"/>
      </w:rPr>
    </w:lvl>
    <w:lvl w:ilvl="2" w:tplc="2DEC3B60" w:tentative="1">
      <w:start w:val="1"/>
      <w:numFmt w:val="bullet"/>
      <w:lvlText w:val=""/>
      <w:lvlJc w:val="left"/>
      <w:pPr>
        <w:tabs>
          <w:tab w:val="num" w:pos="2160"/>
        </w:tabs>
        <w:ind w:left="2160" w:hanging="360"/>
      </w:pPr>
      <w:rPr>
        <w:rFonts w:ascii="Wingdings" w:hAnsi="Wingdings" w:hint="default"/>
      </w:rPr>
    </w:lvl>
    <w:lvl w:ilvl="3" w:tplc="1B3ADC70">
      <w:start w:val="1"/>
      <w:numFmt w:val="bullet"/>
      <w:lvlText w:val=""/>
      <w:lvlJc w:val="left"/>
      <w:pPr>
        <w:tabs>
          <w:tab w:val="num" w:pos="2880"/>
        </w:tabs>
        <w:ind w:left="2880" w:hanging="360"/>
      </w:pPr>
      <w:rPr>
        <w:rFonts w:ascii="Symbol" w:hAnsi="Symbol" w:hint="default"/>
      </w:rPr>
    </w:lvl>
    <w:lvl w:ilvl="4" w:tplc="4C90B23A" w:tentative="1">
      <w:start w:val="1"/>
      <w:numFmt w:val="bullet"/>
      <w:lvlText w:val="o"/>
      <w:lvlJc w:val="left"/>
      <w:pPr>
        <w:tabs>
          <w:tab w:val="num" w:pos="3600"/>
        </w:tabs>
        <w:ind w:left="3600" w:hanging="360"/>
      </w:pPr>
      <w:rPr>
        <w:rFonts w:ascii="Courier New" w:hAnsi="Courier New" w:cs="Courier New" w:hint="default"/>
      </w:rPr>
    </w:lvl>
    <w:lvl w:ilvl="5" w:tplc="ED58F0AA" w:tentative="1">
      <w:start w:val="1"/>
      <w:numFmt w:val="bullet"/>
      <w:lvlText w:val=""/>
      <w:lvlJc w:val="left"/>
      <w:pPr>
        <w:tabs>
          <w:tab w:val="num" w:pos="4320"/>
        </w:tabs>
        <w:ind w:left="4320" w:hanging="360"/>
      </w:pPr>
      <w:rPr>
        <w:rFonts w:ascii="Wingdings" w:hAnsi="Wingdings" w:hint="default"/>
      </w:rPr>
    </w:lvl>
    <w:lvl w:ilvl="6" w:tplc="4A785FDE" w:tentative="1">
      <w:start w:val="1"/>
      <w:numFmt w:val="bullet"/>
      <w:lvlText w:val=""/>
      <w:lvlJc w:val="left"/>
      <w:pPr>
        <w:tabs>
          <w:tab w:val="num" w:pos="5040"/>
        </w:tabs>
        <w:ind w:left="5040" w:hanging="360"/>
      </w:pPr>
      <w:rPr>
        <w:rFonts w:ascii="Symbol" w:hAnsi="Symbol" w:hint="default"/>
      </w:rPr>
    </w:lvl>
    <w:lvl w:ilvl="7" w:tplc="5B2634DA" w:tentative="1">
      <w:start w:val="1"/>
      <w:numFmt w:val="bullet"/>
      <w:lvlText w:val="o"/>
      <w:lvlJc w:val="left"/>
      <w:pPr>
        <w:tabs>
          <w:tab w:val="num" w:pos="5760"/>
        </w:tabs>
        <w:ind w:left="5760" w:hanging="360"/>
      </w:pPr>
      <w:rPr>
        <w:rFonts w:ascii="Courier New" w:hAnsi="Courier New" w:cs="Courier New" w:hint="default"/>
      </w:rPr>
    </w:lvl>
    <w:lvl w:ilvl="8" w:tplc="DDDE1B74" w:tentative="1">
      <w:start w:val="1"/>
      <w:numFmt w:val="bullet"/>
      <w:lvlText w:val=""/>
      <w:lvlJc w:val="left"/>
      <w:pPr>
        <w:tabs>
          <w:tab w:val="num" w:pos="6480"/>
        </w:tabs>
        <w:ind w:left="6480" w:hanging="360"/>
      </w:pPr>
      <w:rPr>
        <w:rFonts w:ascii="Wingdings" w:hAnsi="Wingdings" w:hint="default"/>
      </w:rPr>
    </w:lvl>
  </w:abstractNum>
  <w:abstractNum w:abstractNumId="62">
    <w:nsid w:val="760C091B"/>
    <w:multiLevelType w:val="multilevel"/>
    <w:tmpl w:val="E37806A6"/>
    <w:styleLink w:val="WWOutlineListStyle5"/>
    <w:lvl w:ilvl="0">
      <w:start w:val="1"/>
      <w:numFmt w:val="none"/>
      <w:lvlText w:val="%1"/>
      <w:lvlJc w:val="left"/>
    </w:lvl>
    <w:lvl w:ilvl="1">
      <w:start w:val="1"/>
      <w:numFmt w:val="none"/>
      <w:lvlText w:val="%2"/>
      <w:lvlJc w:val="left"/>
    </w:lvl>
    <w:lvl w:ilvl="2">
      <w:start w:val="1"/>
      <w:numFmt w:val="decimal"/>
      <w:lvlText w:val="%1.%2.%3"/>
      <w:lvlJc w:val="left"/>
      <w:rPr>
        <w:b w:val="0"/>
        <w:bCs w:val="0"/>
        <w:i w:val="0"/>
        <w:iCs w:val="0"/>
      </w:rPr>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3">
    <w:nsid w:val="7AA56497"/>
    <w:multiLevelType w:val="multilevel"/>
    <w:tmpl w:val="BCF81260"/>
    <w:lvl w:ilvl="0">
      <w:start w:val="1"/>
      <w:numFmt w:val="decimal"/>
      <w:lvlRestart w:val="0"/>
      <w:pStyle w:val="Article-Left"/>
      <w:lvlText w:val="%1."/>
      <w:lvlJc w:val="left"/>
      <w:pPr>
        <w:tabs>
          <w:tab w:val="num" w:pos="850"/>
        </w:tabs>
        <w:ind w:left="850" w:hanging="850"/>
      </w:pPr>
      <w:rPr>
        <w:rFonts w:ascii="Arial" w:hAnsi="Arial" w:cs="Arial" w:hint="default"/>
        <w:b/>
        <w:i w:val="0"/>
        <w:caps/>
        <w:smallCaps w:val="0"/>
        <w:strike w:val="0"/>
        <w:dstrike w:val="0"/>
        <w:vanish w:val="0"/>
        <w:color w:val="000000"/>
        <w:sz w:val="22"/>
        <w:vertAlign w:val="baseline"/>
      </w:rPr>
    </w:lvl>
    <w:lvl w:ilvl="1">
      <w:start w:val="1"/>
      <w:numFmt w:val="decimal"/>
      <w:pStyle w:val="SectionHeading-Left"/>
      <w:lvlText w:val="%1.%2"/>
      <w:lvlJc w:val="left"/>
      <w:pPr>
        <w:tabs>
          <w:tab w:val="num" w:pos="850"/>
        </w:tabs>
        <w:ind w:left="850" w:hanging="850"/>
      </w:pPr>
      <w:rPr>
        <w:rFonts w:ascii="Arial" w:hAnsi="Arial" w:cs="Arial" w:hint="default"/>
        <w:b/>
        <w:i w:val="0"/>
        <w:caps w:val="0"/>
        <w:strike w:val="0"/>
        <w:dstrike w:val="0"/>
        <w:vanish w:val="0"/>
        <w:color w:val="000000"/>
        <w:sz w:val="22"/>
        <w:vertAlign w:val="baseline"/>
      </w:rPr>
    </w:lvl>
    <w:lvl w:ilvl="2">
      <w:start w:val="1"/>
      <w:numFmt w:val="decimal"/>
      <w:lvlRestart w:val="1"/>
      <w:pStyle w:val="Article-Left"/>
      <w:lvlText w:val="%1.%3"/>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3">
      <w:start w:val="1"/>
      <w:numFmt w:val="decimal"/>
      <w:lvlRestart w:val="2"/>
      <w:pStyle w:val="SectionHeading-Left"/>
      <w:lvlText w:val="%1.%2.%4"/>
      <w:lvlJc w:val="left"/>
      <w:pPr>
        <w:tabs>
          <w:tab w:val="num" w:pos="850"/>
        </w:tabs>
        <w:ind w:left="850" w:hanging="850"/>
      </w:pPr>
      <w:rPr>
        <w:rFonts w:ascii="Arial" w:hAnsi="Arial" w:cs="Arial" w:hint="default"/>
        <w:b/>
        <w:i w:val="0"/>
        <w:caps w:val="0"/>
        <w:strike w:val="0"/>
        <w:dstrike w:val="0"/>
        <w:vanish w:val="0"/>
        <w:color w:val="000000"/>
        <w:sz w:val="22"/>
        <w:vertAlign w:val="baseline"/>
      </w:rPr>
    </w:lvl>
    <w:lvl w:ilvl="4">
      <w:start w:val="1"/>
      <w:numFmt w:val="decimal"/>
      <w:lvlRestart w:val="2"/>
      <w:pStyle w:val="SectionParagraph-Left"/>
      <w:lvlText w:val="%1.%2.%5"/>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5">
      <w:start w:val="1"/>
      <w:numFmt w:val="decimal"/>
      <w:lvlRestart w:val="3"/>
      <w:pStyle w:val="SubSectionHeading-Left"/>
      <w:lvlText w:val="%1.%3.%6"/>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6">
      <w:start w:val="1"/>
      <w:numFmt w:val="decimal"/>
      <w:lvlRestart w:val="2"/>
      <w:lvlText w:val="()"/>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7">
      <w:start w:val="1"/>
      <w:numFmt w:val="decimal"/>
      <w:lvlRestart w:val="2"/>
      <w:lvlText w:val="()"/>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8">
      <w:start w:val="1"/>
      <w:numFmt w:val="decimal"/>
      <w:lvlRestart w:val="2"/>
      <w:lvlText w:val="()"/>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abstractNum>
  <w:abstractNum w:abstractNumId="64">
    <w:nsid w:val="7D73047B"/>
    <w:multiLevelType w:val="multilevel"/>
    <w:tmpl w:val="4454A586"/>
    <w:lvl w:ilvl="0">
      <w:start w:val="6"/>
      <w:numFmt w:val="decimal"/>
      <w:lvlText w:val="%1"/>
      <w:lvlJc w:val="left"/>
      <w:pPr>
        <w:tabs>
          <w:tab w:val="num" w:pos="360"/>
        </w:tabs>
        <w:ind w:left="0" w:firstLine="0"/>
      </w:pPr>
      <w:rPr>
        <w:rFonts w:hint="default"/>
      </w:rPr>
    </w:lvl>
    <w:lvl w:ilvl="1">
      <w:start w:val="7"/>
      <w:numFmt w:val="decimal"/>
      <w:lvlText w:val="%1.%2"/>
      <w:lvlJc w:val="left"/>
      <w:pPr>
        <w:tabs>
          <w:tab w:val="num" w:pos="72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decimal"/>
      <w:pStyle w:val="Maintext323"/>
      <w:lvlText w:val="3.2.3.%4."/>
      <w:lvlJc w:val="left"/>
      <w:pPr>
        <w:tabs>
          <w:tab w:val="num" w:pos="108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7F611317"/>
    <w:multiLevelType w:val="hybridMultilevel"/>
    <w:tmpl w:val="25824D2E"/>
    <w:styleLink w:val="0"/>
    <w:lvl w:ilvl="0" w:tplc="6B5C262E">
      <w:start w:val="1"/>
      <w:numFmt w:val="bullet"/>
      <w:lvlText w:val="•"/>
      <w:lvlJc w:val="left"/>
      <w:pPr>
        <w:tabs>
          <w:tab w:val="num" w:pos="1389"/>
        </w:tabs>
        <w:ind w:left="850" w:firstLine="25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521C02">
      <w:start w:val="1"/>
      <w:numFmt w:val="bullet"/>
      <w:lvlText w:val="•"/>
      <w:lvlJc w:val="left"/>
      <w:pPr>
        <w:tabs>
          <w:tab w:val="num" w:pos="1328"/>
        </w:tabs>
        <w:ind w:left="789" w:firstLine="35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A4486A">
      <w:start w:val="1"/>
      <w:numFmt w:val="bullet"/>
      <w:lvlText w:val="•"/>
      <w:lvlJc w:val="left"/>
      <w:pPr>
        <w:tabs>
          <w:tab w:val="num" w:pos="1928"/>
        </w:tabs>
        <w:ind w:left="1389" w:firstLine="35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DECDAE">
      <w:start w:val="1"/>
      <w:numFmt w:val="bullet"/>
      <w:lvlText w:val="•"/>
      <w:lvlJc w:val="left"/>
      <w:pPr>
        <w:tabs>
          <w:tab w:val="num" w:pos="2528"/>
        </w:tabs>
        <w:ind w:left="1989" w:firstLine="35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36FB52">
      <w:start w:val="1"/>
      <w:numFmt w:val="bullet"/>
      <w:lvlText w:val="•"/>
      <w:lvlJc w:val="left"/>
      <w:pPr>
        <w:tabs>
          <w:tab w:val="num" w:pos="3128"/>
        </w:tabs>
        <w:ind w:left="2589" w:firstLine="35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3CD0AE">
      <w:start w:val="1"/>
      <w:numFmt w:val="bullet"/>
      <w:lvlText w:val="•"/>
      <w:lvlJc w:val="left"/>
      <w:pPr>
        <w:tabs>
          <w:tab w:val="num" w:pos="3728"/>
        </w:tabs>
        <w:ind w:left="3189" w:firstLine="35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56CE1C">
      <w:start w:val="1"/>
      <w:numFmt w:val="bullet"/>
      <w:lvlText w:val="•"/>
      <w:lvlJc w:val="left"/>
      <w:pPr>
        <w:tabs>
          <w:tab w:val="num" w:pos="4328"/>
        </w:tabs>
        <w:ind w:left="3789" w:firstLine="35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BE72CC">
      <w:start w:val="1"/>
      <w:numFmt w:val="bullet"/>
      <w:lvlText w:val="•"/>
      <w:lvlJc w:val="left"/>
      <w:pPr>
        <w:tabs>
          <w:tab w:val="num" w:pos="4928"/>
        </w:tabs>
        <w:ind w:left="4389" w:firstLine="35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3E3A84">
      <w:start w:val="1"/>
      <w:numFmt w:val="bullet"/>
      <w:lvlText w:val="•"/>
      <w:lvlJc w:val="left"/>
      <w:pPr>
        <w:tabs>
          <w:tab w:val="num" w:pos="5528"/>
        </w:tabs>
        <w:ind w:left="4989" w:firstLine="35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7"/>
  </w:num>
  <w:num w:numId="2">
    <w:abstractNumId w:val="14"/>
  </w:num>
  <w:num w:numId="3">
    <w:abstractNumId w:val="5"/>
  </w:num>
  <w:num w:numId="4">
    <w:abstractNumId w:val="40"/>
  </w:num>
  <w:num w:numId="5">
    <w:abstractNumId w:val="58"/>
  </w:num>
  <w:num w:numId="6">
    <w:abstractNumId w:val="52"/>
  </w:num>
  <w:num w:numId="7">
    <w:abstractNumId w:val="4"/>
  </w:num>
  <w:num w:numId="8">
    <w:abstractNumId w:val="2"/>
  </w:num>
  <w:num w:numId="9">
    <w:abstractNumId w:val="33"/>
  </w:num>
  <w:num w:numId="10">
    <w:abstractNumId w:val="37"/>
  </w:num>
  <w:num w:numId="11">
    <w:abstractNumId w:val="46"/>
  </w:num>
  <w:num w:numId="12">
    <w:abstractNumId w:val="20"/>
  </w:num>
  <w:num w:numId="13">
    <w:abstractNumId w:val="3"/>
  </w:num>
  <w:num w:numId="14">
    <w:abstractNumId w:val="13"/>
  </w:num>
  <w:num w:numId="15">
    <w:abstractNumId w:val="29"/>
  </w:num>
  <w:num w:numId="16">
    <w:abstractNumId w:val="50"/>
  </w:num>
  <w:num w:numId="17">
    <w:abstractNumId w:val="59"/>
  </w:num>
  <w:num w:numId="18">
    <w:abstractNumId w:val="65"/>
  </w:num>
  <w:num w:numId="19">
    <w:abstractNumId w:val="30"/>
  </w:num>
  <w:num w:numId="20">
    <w:abstractNumId w:val="53"/>
  </w:num>
  <w:num w:numId="21">
    <w:abstractNumId w:val="48"/>
  </w:num>
  <w:num w:numId="22">
    <w:abstractNumId w:val="1"/>
    <w:lvlOverride w:ilvl="0">
      <w:startOverride w:val="1"/>
    </w:lvlOverride>
  </w:num>
  <w:num w:numId="23">
    <w:abstractNumId w:val="0"/>
    <w:lvlOverride w:ilvl="0">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22"/>
  </w:num>
  <w:num w:numId="27">
    <w:abstractNumId w:val="62"/>
  </w:num>
  <w:num w:numId="28">
    <w:abstractNumId w:val="25"/>
  </w:num>
  <w:num w:numId="29">
    <w:abstractNumId w:val="39"/>
  </w:num>
  <w:num w:numId="30">
    <w:abstractNumId w:val="45"/>
  </w:num>
  <w:num w:numId="31">
    <w:abstractNumId w:val="38"/>
  </w:num>
  <w:num w:numId="32">
    <w:abstractNumId w:val="56"/>
  </w:num>
  <w:num w:numId="33">
    <w:abstractNumId w:val="23"/>
  </w:num>
  <w:num w:numId="34">
    <w:abstractNumId w:val="63"/>
  </w:num>
  <w:num w:numId="35">
    <w:abstractNumId w:val="32"/>
  </w:num>
  <w:num w:numId="36">
    <w:abstractNumId w:val="24"/>
  </w:num>
  <w:num w:numId="37">
    <w:abstractNumId w:val="34"/>
  </w:num>
  <w:num w:numId="38">
    <w:abstractNumId w:val="42"/>
  </w:num>
  <w:num w:numId="39">
    <w:abstractNumId w:val="57"/>
  </w:num>
  <w:num w:numId="40">
    <w:abstractNumId w:val="61"/>
  </w:num>
  <w:num w:numId="41">
    <w:abstractNumId w:val="36"/>
  </w:num>
  <w:num w:numId="42">
    <w:abstractNumId w:val="60"/>
  </w:num>
  <w:num w:numId="43">
    <w:abstractNumId w:val="64"/>
  </w:num>
  <w:num w:numId="44">
    <w:abstractNumId w:val="44"/>
  </w:num>
  <w:num w:numId="45">
    <w:abstractNumId w:val="47"/>
  </w:num>
  <w:num w:numId="46">
    <w:abstractNumId w:val="49"/>
  </w:num>
  <w:num w:numId="47">
    <w:abstractNumId w:val="55"/>
    <w:lvlOverride w:ilvl="0">
      <w:lvl w:ilvl="0">
        <w:start w:val="1"/>
        <w:numFmt w:val="decimal"/>
        <w:pStyle w:val="15"/>
        <w:lvlText w:val="Статья %1."/>
        <w:lvlJc w:val="left"/>
        <w:pPr>
          <w:ind w:left="360" w:hanging="360"/>
        </w:pPr>
        <w:rPr>
          <w:rFonts w:hint="default"/>
        </w:rPr>
      </w:lvl>
    </w:lvlOverride>
    <w:lvlOverride w:ilvl="1">
      <w:lvl w:ilvl="1">
        <w:start w:val="1"/>
        <w:numFmt w:val="decimal"/>
        <w:pStyle w:val="26"/>
        <w:lvlText w:val="%1.%2."/>
        <w:lvlJc w:val="left"/>
        <w:pPr>
          <w:ind w:left="720" w:hanging="360"/>
        </w:pPr>
        <w:rPr>
          <w:rFonts w:hint="default"/>
        </w:rPr>
      </w:lvl>
    </w:lvlOverride>
    <w:lvlOverride w:ilvl="2">
      <w:lvl w:ilvl="2">
        <w:start w:val="1"/>
        <w:numFmt w:val="decimal"/>
        <w:pStyle w:val="36"/>
        <w:lvlText w:val="%1.%2.%3."/>
        <w:lvlJc w:val="left"/>
        <w:pPr>
          <w:ind w:left="1080" w:hanging="360"/>
        </w:pPr>
        <w:rPr>
          <w:rFonts w:hint="default"/>
        </w:rPr>
      </w:lvl>
    </w:lvlOverride>
    <w:lvlOverride w:ilvl="3">
      <w:lvl w:ilvl="3">
        <w:start w:val="1"/>
        <w:numFmt w:val="decimal"/>
        <w:pStyle w:val="44"/>
        <w:lvlText w:val="%4)"/>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russianLower"/>
        <w:pStyle w:val="51"/>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abstractNumId w:val="51"/>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lvl w:ilvl="0">
        <w:start w:val="1"/>
        <w:numFmt w:val="decimal"/>
        <w:pStyle w:val="11"/>
        <w:lvlText w:val="%1."/>
        <w:lvlJc w:val="center"/>
        <w:pPr>
          <w:ind w:left="0" w:firstLine="0"/>
        </w:pPr>
        <w:rPr>
          <w:rFonts w:hint="default"/>
        </w:rPr>
      </w:lvl>
    </w:lvlOverride>
    <w:lvlOverride w:ilvl="1">
      <w:lvl w:ilvl="1">
        <w:start w:val="1"/>
        <w:numFmt w:val="decimal"/>
        <w:pStyle w:val="110"/>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3"/>
        <w:lvlText w:val="%4)"/>
        <w:lvlJc w:val="left"/>
        <w:pPr>
          <w:tabs>
            <w:tab w:val="num" w:pos="1701"/>
          </w:tabs>
          <w:ind w:left="1701" w:hanging="567"/>
        </w:pPr>
        <w:rPr>
          <w:rFonts w:hint="default"/>
        </w:rPr>
      </w:lvl>
    </w:lvlOverride>
    <w:lvlOverride w:ilvl="4">
      <w:lvl w:ilvl="4">
        <w:start w:val="1"/>
        <w:numFmt w:val="russianLower"/>
        <w:pStyle w:val="ab"/>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1">
    <w:abstractNumId w:val="27"/>
  </w:num>
  <w:num w:numId="52">
    <w:abstractNumId w:val="28"/>
  </w:num>
  <w:num w:numId="53">
    <w:abstractNumId w:val="35"/>
  </w:num>
  <w:num w:numId="54">
    <w:abstractNumId w:val="54"/>
  </w:num>
  <w:num w:numId="55">
    <w:abstractNumId w:val="31"/>
  </w:num>
  <w:num w:numId="56">
    <w:abstractNumId w:val="15"/>
  </w:num>
  <w:num w:numId="57">
    <w:abstractNumId w:val="41"/>
  </w:num>
  <w:num w:numId="58">
    <w:abstractNumId w:val="26"/>
  </w:num>
  <w:num w:numId="5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1C"/>
    <w:rsid w:val="000046A3"/>
    <w:rsid w:val="0000517D"/>
    <w:rsid w:val="000065F1"/>
    <w:rsid w:val="00006E2F"/>
    <w:rsid w:val="0001021D"/>
    <w:rsid w:val="00015437"/>
    <w:rsid w:val="0002516A"/>
    <w:rsid w:val="000259D2"/>
    <w:rsid w:val="00025FF9"/>
    <w:rsid w:val="00030B64"/>
    <w:rsid w:val="00032077"/>
    <w:rsid w:val="00044925"/>
    <w:rsid w:val="000458E4"/>
    <w:rsid w:val="00051FD4"/>
    <w:rsid w:val="00062BA4"/>
    <w:rsid w:val="000662D1"/>
    <w:rsid w:val="000836E8"/>
    <w:rsid w:val="00084DAD"/>
    <w:rsid w:val="00087D7F"/>
    <w:rsid w:val="000A2873"/>
    <w:rsid w:val="000A5D72"/>
    <w:rsid w:val="000B1C92"/>
    <w:rsid w:val="000C2CC0"/>
    <w:rsid w:val="000C4116"/>
    <w:rsid w:val="000C5E52"/>
    <w:rsid w:val="000C6005"/>
    <w:rsid w:val="000D12C3"/>
    <w:rsid w:val="000D605B"/>
    <w:rsid w:val="000D6DB1"/>
    <w:rsid w:val="000E3912"/>
    <w:rsid w:val="00127F26"/>
    <w:rsid w:val="00132B9C"/>
    <w:rsid w:val="00141D7A"/>
    <w:rsid w:val="0014670D"/>
    <w:rsid w:val="0014713D"/>
    <w:rsid w:val="0015650B"/>
    <w:rsid w:val="00180656"/>
    <w:rsid w:val="00185631"/>
    <w:rsid w:val="00186B12"/>
    <w:rsid w:val="00190210"/>
    <w:rsid w:val="00195C4E"/>
    <w:rsid w:val="001977C9"/>
    <w:rsid w:val="001A3741"/>
    <w:rsid w:val="001B0CA5"/>
    <w:rsid w:val="001C1AA9"/>
    <w:rsid w:val="001E0CCA"/>
    <w:rsid w:val="001E2C00"/>
    <w:rsid w:val="001E4AEB"/>
    <w:rsid w:val="001E750D"/>
    <w:rsid w:val="001F4714"/>
    <w:rsid w:val="00200CC0"/>
    <w:rsid w:val="00205F6C"/>
    <w:rsid w:val="00235AB0"/>
    <w:rsid w:val="002432E4"/>
    <w:rsid w:val="002555E6"/>
    <w:rsid w:val="00255B02"/>
    <w:rsid w:val="00262951"/>
    <w:rsid w:val="00277992"/>
    <w:rsid w:val="00280D9C"/>
    <w:rsid w:val="002826A6"/>
    <w:rsid w:val="002948C7"/>
    <w:rsid w:val="00296D53"/>
    <w:rsid w:val="00297BE6"/>
    <w:rsid w:val="002A2008"/>
    <w:rsid w:val="002A5398"/>
    <w:rsid w:val="002A6F53"/>
    <w:rsid w:val="002B1D4F"/>
    <w:rsid w:val="00304CA4"/>
    <w:rsid w:val="00312E7D"/>
    <w:rsid w:val="00313FE4"/>
    <w:rsid w:val="0031544F"/>
    <w:rsid w:val="00315817"/>
    <w:rsid w:val="00325276"/>
    <w:rsid w:val="00331FBB"/>
    <w:rsid w:val="00331FE5"/>
    <w:rsid w:val="00336321"/>
    <w:rsid w:val="003364AD"/>
    <w:rsid w:val="00337ED6"/>
    <w:rsid w:val="00347C38"/>
    <w:rsid w:val="00361693"/>
    <w:rsid w:val="003650F1"/>
    <w:rsid w:val="0037075F"/>
    <w:rsid w:val="00370E6B"/>
    <w:rsid w:val="00393ABB"/>
    <w:rsid w:val="003A0AC1"/>
    <w:rsid w:val="003B0B91"/>
    <w:rsid w:val="003B7D9B"/>
    <w:rsid w:val="003C7194"/>
    <w:rsid w:val="003E0AA4"/>
    <w:rsid w:val="003E344A"/>
    <w:rsid w:val="003E431B"/>
    <w:rsid w:val="003F2B36"/>
    <w:rsid w:val="004022C8"/>
    <w:rsid w:val="00411F27"/>
    <w:rsid w:val="00413794"/>
    <w:rsid w:val="00415544"/>
    <w:rsid w:val="004206B6"/>
    <w:rsid w:val="00423DD3"/>
    <w:rsid w:val="004255DD"/>
    <w:rsid w:val="004267FD"/>
    <w:rsid w:val="0042743F"/>
    <w:rsid w:val="00430B81"/>
    <w:rsid w:val="00440DAD"/>
    <w:rsid w:val="00453636"/>
    <w:rsid w:val="004607A8"/>
    <w:rsid w:val="00466BC8"/>
    <w:rsid w:val="00473F34"/>
    <w:rsid w:val="00475C73"/>
    <w:rsid w:val="00484228"/>
    <w:rsid w:val="00484ED4"/>
    <w:rsid w:val="004856A3"/>
    <w:rsid w:val="00490BD8"/>
    <w:rsid w:val="00492ECD"/>
    <w:rsid w:val="004B1F24"/>
    <w:rsid w:val="004B3068"/>
    <w:rsid w:val="004B6884"/>
    <w:rsid w:val="004E3307"/>
    <w:rsid w:val="004E4AF8"/>
    <w:rsid w:val="004E55FC"/>
    <w:rsid w:val="004F7AD7"/>
    <w:rsid w:val="00510BF2"/>
    <w:rsid w:val="00522FED"/>
    <w:rsid w:val="00523D35"/>
    <w:rsid w:val="00532BBF"/>
    <w:rsid w:val="0054354A"/>
    <w:rsid w:val="00543F67"/>
    <w:rsid w:val="00555FA1"/>
    <w:rsid w:val="0056071C"/>
    <w:rsid w:val="0057012C"/>
    <w:rsid w:val="00572B12"/>
    <w:rsid w:val="005866EF"/>
    <w:rsid w:val="005B4967"/>
    <w:rsid w:val="005C2832"/>
    <w:rsid w:val="005C631F"/>
    <w:rsid w:val="005D317F"/>
    <w:rsid w:val="005D3C82"/>
    <w:rsid w:val="005D66A2"/>
    <w:rsid w:val="005E2E0D"/>
    <w:rsid w:val="005E55DA"/>
    <w:rsid w:val="005E5AF7"/>
    <w:rsid w:val="005F1904"/>
    <w:rsid w:val="00601AC0"/>
    <w:rsid w:val="006101C3"/>
    <w:rsid w:val="00622B10"/>
    <w:rsid w:val="00624F1E"/>
    <w:rsid w:val="00637FD4"/>
    <w:rsid w:val="006434A1"/>
    <w:rsid w:val="00664D6F"/>
    <w:rsid w:val="00671675"/>
    <w:rsid w:val="006845C3"/>
    <w:rsid w:val="00686A72"/>
    <w:rsid w:val="006A0479"/>
    <w:rsid w:val="006A226B"/>
    <w:rsid w:val="006A3D75"/>
    <w:rsid w:val="006A4541"/>
    <w:rsid w:val="006B102E"/>
    <w:rsid w:val="006B1C3B"/>
    <w:rsid w:val="006B3916"/>
    <w:rsid w:val="006B5660"/>
    <w:rsid w:val="006B6C92"/>
    <w:rsid w:val="006C2F1B"/>
    <w:rsid w:val="006C43DD"/>
    <w:rsid w:val="006C6169"/>
    <w:rsid w:val="006D4654"/>
    <w:rsid w:val="006E078B"/>
    <w:rsid w:val="006F1974"/>
    <w:rsid w:val="006F3EF8"/>
    <w:rsid w:val="006F63FC"/>
    <w:rsid w:val="00701E30"/>
    <w:rsid w:val="007073C8"/>
    <w:rsid w:val="007154CF"/>
    <w:rsid w:val="00741CE4"/>
    <w:rsid w:val="007505E2"/>
    <w:rsid w:val="007531F0"/>
    <w:rsid w:val="00756862"/>
    <w:rsid w:val="007715A2"/>
    <w:rsid w:val="00777347"/>
    <w:rsid w:val="007A3D51"/>
    <w:rsid w:val="007A69F0"/>
    <w:rsid w:val="007A7E33"/>
    <w:rsid w:val="007B4353"/>
    <w:rsid w:val="007B5402"/>
    <w:rsid w:val="007C59B5"/>
    <w:rsid w:val="007D0A39"/>
    <w:rsid w:val="007D51B7"/>
    <w:rsid w:val="007D743F"/>
    <w:rsid w:val="007E5009"/>
    <w:rsid w:val="007F10CC"/>
    <w:rsid w:val="007F5976"/>
    <w:rsid w:val="007F7C63"/>
    <w:rsid w:val="00801102"/>
    <w:rsid w:val="00802948"/>
    <w:rsid w:val="0082113F"/>
    <w:rsid w:val="008371FB"/>
    <w:rsid w:val="00855078"/>
    <w:rsid w:val="00857B3B"/>
    <w:rsid w:val="00863470"/>
    <w:rsid w:val="00867865"/>
    <w:rsid w:val="0087443F"/>
    <w:rsid w:val="00874F17"/>
    <w:rsid w:val="00876D14"/>
    <w:rsid w:val="00876E2F"/>
    <w:rsid w:val="00877924"/>
    <w:rsid w:val="008826B4"/>
    <w:rsid w:val="00893CC3"/>
    <w:rsid w:val="008B6323"/>
    <w:rsid w:val="008C4C87"/>
    <w:rsid w:val="008D4CA0"/>
    <w:rsid w:val="008D5019"/>
    <w:rsid w:val="008D503E"/>
    <w:rsid w:val="008E1EFF"/>
    <w:rsid w:val="008E29EC"/>
    <w:rsid w:val="008E52A3"/>
    <w:rsid w:val="008E7129"/>
    <w:rsid w:val="008E7905"/>
    <w:rsid w:val="008F11C5"/>
    <w:rsid w:val="008F3FBC"/>
    <w:rsid w:val="008F4AA7"/>
    <w:rsid w:val="00926903"/>
    <w:rsid w:val="00937E74"/>
    <w:rsid w:val="0095281C"/>
    <w:rsid w:val="00952E80"/>
    <w:rsid w:val="00955DB3"/>
    <w:rsid w:val="009622A6"/>
    <w:rsid w:val="009640CA"/>
    <w:rsid w:val="0096435D"/>
    <w:rsid w:val="00964EC7"/>
    <w:rsid w:val="00965277"/>
    <w:rsid w:val="00965E31"/>
    <w:rsid w:val="009776E3"/>
    <w:rsid w:val="00986A16"/>
    <w:rsid w:val="009964F1"/>
    <w:rsid w:val="009A00F0"/>
    <w:rsid w:val="009B0442"/>
    <w:rsid w:val="009C15E8"/>
    <w:rsid w:val="009D5330"/>
    <w:rsid w:val="009E032D"/>
    <w:rsid w:val="009F17AB"/>
    <w:rsid w:val="009F312C"/>
    <w:rsid w:val="009F384E"/>
    <w:rsid w:val="009F4279"/>
    <w:rsid w:val="009F5A9C"/>
    <w:rsid w:val="00A0225B"/>
    <w:rsid w:val="00A063C0"/>
    <w:rsid w:val="00A10E35"/>
    <w:rsid w:val="00A20701"/>
    <w:rsid w:val="00A27384"/>
    <w:rsid w:val="00A325C8"/>
    <w:rsid w:val="00A36985"/>
    <w:rsid w:val="00A37EEA"/>
    <w:rsid w:val="00A450B3"/>
    <w:rsid w:val="00A52A3F"/>
    <w:rsid w:val="00A542D4"/>
    <w:rsid w:val="00A54899"/>
    <w:rsid w:val="00A57603"/>
    <w:rsid w:val="00A5785C"/>
    <w:rsid w:val="00A634B0"/>
    <w:rsid w:val="00A646DF"/>
    <w:rsid w:val="00A66C14"/>
    <w:rsid w:val="00A72E6E"/>
    <w:rsid w:val="00A753A9"/>
    <w:rsid w:val="00A77163"/>
    <w:rsid w:val="00A8139C"/>
    <w:rsid w:val="00A82F6B"/>
    <w:rsid w:val="00AA3251"/>
    <w:rsid w:val="00AA4CEB"/>
    <w:rsid w:val="00AB33DC"/>
    <w:rsid w:val="00AC2E8F"/>
    <w:rsid w:val="00AC7D4C"/>
    <w:rsid w:val="00AD70FE"/>
    <w:rsid w:val="00AE15CB"/>
    <w:rsid w:val="00AE6022"/>
    <w:rsid w:val="00AF74F3"/>
    <w:rsid w:val="00B00FE6"/>
    <w:rsid w:val="00B11B00"/>
    <w:rsid w:val="00B163FA"/>
    <w:rsid w:val="00B169D8"/>
    <w:rsid w:val="00B231FE"/>
    <w:rsid w:val="00B268EF"/>
    <w:rsid w:val="00B27B23"/>
    <w:rsid w:val="00B27B84"/>
    <w:rsid w:val="00B347F5"/>
    <w:rsid w:val="00B5153F"/>
    <w:rsid w:val="00B5450E"/>
    <w:rsid w:val="00B6074B"/>
    <w:rsid w:val="00B63F33"/>
    <w:rsid w:val="00B67D51"/>
    <w:rsid w:val="00B80879"/>
    <w:rsid w:val="00B94580"/>
    <w:rsid w:val="00BA3E27"/>
    <w:rsid w:val="00BA4160"/>
    <w:rsid w:val="00BA70CD"/>
    <w:rsid w:val="00BB35F2"/>
    <w:rsid w:val="00BB3A46"/>
    <w:rsid w:val="00BD36D9"/>
    <w:rsid w:val="00BE3238"/>
    <w:rsid w:val="00BE43A6"/>
    <w:rsid w:val="00BE570C"/>
    <w:rsid w:val="00BF0D9E"/>
    <w:rsid w:val="00BF2248"/>
    <w:rsid w:val="00BF269E"/>
    <w:rsid w:val="00BF4D4A"/>
    <w:rsid w:val="00BF7394"/>
    <w:rsid w:val="00C06022"/>
    <w:rsid w:val="00C1291A"/>
    <w:rsid w:val="00C160AF"/>
    <w:rsid w:val="00C3396A"/>
    <w:rsid w:val="00C3540B"/>
    <w:rsid w:val="00C37A1C"/>
    <w:rsid w:val="00C4199B"/>
    <w:rsid w:val="00C547EB"/>
    <w:rsid w:val="00C604BA"/>
    <w:rsid w:val="00C63094"/>
    <w:rsid w:val="00C70E2A"/>
    <w:rsid w:val="00C7373B"/>
    <w:rsid w:val="00C806CE"/>
    <w:rsid w:val="00C80EE6"/>
    <w:rsid w:val="00C87815"/>
    <w:rsid w:val="00C92B9A"/>
    <w:rsid w:val="00CA4782"/>
    <w:rsid w:val="00CB294C"/>
    <w:rsid w:val="00CB4245"/>
    <w:rsid w:val="00CB541C"/>
    <w:rsid w:val="00CC0949"/>
    <w:rsid w:val="00CC53EB"/>
    <w:rsid w:val="00CD788F"/>
    <w:rsid w:val="00CE087A"/>
    <w:rsid w:val="00CF0D72"/>
    <w:rsid w:val="00CF1C0F"/>
    <w:rsid w:val="00CF245E"/>
    <w:rsid w:val="00D060E7"/>
    <w:rsid w:val="00D12D59"/>
    <w:rsid w:val="00D21608"/>
    <w:rsid w:val="00D2532B"/>
    <w:rsid w:val="00D329C5"/>
    <w:rsid w:val="00D431DC"/>
    <w:rsid w:val="00D43CE4"/>
    <w:rsid w:val="00D4527C"/>
    <w:rsid w:val="00D46C1E"/>
    <w:rsid w:val="00D51F80"/>
    <w:rsid w:val="00D6006B"/>
    <w:rsid w:val="00D60663"/>
    <w:rsid w:val="00D82C25"/>
    <w:rsid w:val="00D94E73"/>
    <w:rsid w:val="00D94E88"/>
    <w:rsid w:val="00D96E3E"/>
    <w:rsid w:val="00DA0A01"/>
    <w:rsid w:val="00DB3432"/>
    <w:rsid w:val="00DB67B2"/>
    <w:rsid w:val="00DC3891"/>
    <w:rsid w:val="00DD423B"/>
    <w:rsid w:val="00DE051C"/>
    <w:rsid w:val="00E01B6C"/>
    <w:rsid w:val="00E0216D"/>
    <w:rsid w:val="00E3212E"/>
    <w:rsid w:val="00E46AB2"/>
    <w:rsid w:val="00E633CF"/>
    <w:rsid w:val="00E82C14"/>
    <w:rsid w:val="00EA0C76"/>
    <w:rsid w:val="00EA270A"/>
    <w:rsid w:val="00EA2CF4"/>
    <w:rsid w:val="00EB6067"/>
    <w:rsid w:val="00EC40B3"/>
    <w:rsid w:val="00ED6D4D"/>
    <w:rsid w:val="00EE495E"/>
    <w:rsid w:val="00EE6081"/>
    <w:rsid w:val="00EE6108"/>
    <w:rsid w:val="00EE791E"/>
    <w:rsid w:val="00EF466B"/>
    <w:rsid w:val="00EF6903"/>
    <w:rsid w:val="00EF7DB8"/>
    <w:rsid w:val="00F15E8D"/>
    <w:rsid w:val="00F20178"/>
    <w:rsid w:val="00F50AB6"/>
    <w:rsid w:val="00F56D7B"/>
    <w:rsid w:val="00F615E1"/>
    <w:rsid w:val="00F63196"/>
    <w:rsid w:val="00F72FA3"/>
    <w:rsid w:val="00F7451E"/>
    <w:rsid w:val="00F90700"/>
    <w:rsid w:val="00F93014"/>
    <w:rsid w:val="00F973F2"/>
    <w:rsid w:val="00FA6708"/>
    <w:rsid w:val="00FC3C97"/>
    <w:rsid w:val="00FC430E"/>
    <w:rsid w:val="00FD1E3E"/>
    <w:rsid w:val="00FD2F6C"/>
    <w:rsid w:val="00FD4A18"/>
    <w:rsid w:val="00FF1924"/>
    <w:rsid w:val="00FF6A2D"/>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01F543"/>
  <w15:docId w15:val="{07A41523-D731-47F3-A87A-7846521E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qFormat/>
    <w:rsid w:val="0095281C"/>
    <w:pPr>
      <w:spacing w:after="0" w:line="360" w:lineRule="auto"/>
      <w:ind w:firstLine="567"/>
      <w:jc w:val="both"/>
    </w:pPr>
    <w:rPr>
      <w:rFonts w:ascii="Times New Roman" w:eastAsia="Times New Roman" w:hAnsi="Times New Roman" w:cs="Times New Roman"/>
      <w:snapToGrid w:val="0"/>
      <w:sz w:val="28"/>
      <w:szCs w:val="20"/>
      <w:lang w:eastAsia="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Глава 1"/>
    <w:basedOn w:val="af2"/>
    <w:next w:val="af2"/>
    <w:link w:val="112"/>
    <w:qFormat/>
    <w:rsid w:val="00DE051C"/>
    <w:pPr>
      <w:keepNext/>
      <w:spacing w:before="240" w:after="60" w:line="240" w:lineRule="auto"/>
      <w:jc w:val="center"/>
      <w:outlineLvl w:val="0"/>
    </w:pPr>
    <w:rPr>
      <w:b/>
      <w:bCs/>
      <w:color w:val="000000"/>
      <w:kern w:val="32"/>
      <w:szCs w:val="32"/>
    </w:rPr>
  </w:style>
  <w:style w:type="paragraph" w:styleId="27">
    <w:name w:val="heading 2"/>
    <w:aliases w:val="H2,H21,H22,H211,H23,H212,Раздел 2,Numbered text 3,h2,Раздел,Заголовок 2 Знак Знак,Chapter Title,Sub Head,PullOut,Заголовок 2 Знак Знак Знак Знак Знак,Заголовок 2 Знак2 Знак Знак,Заголовок 2 Знак1 Знак Знак Знак,Gliederung2,Gliederung,H221,.1"/>
    <w:basedOn w:val="af2"/>
    <w:next w:val="af2"/>
    <w:link w:val="28"/>
    <w:unhideWhenUsed/>
    <w:qFormat/>
    <w:rsid w:val="00DE051C"/>
    <w:pPr>
      <w:keepNext/>
      <w:keepLines/>
      <w:spacing w:before="200" w:line="240" w:lineRule="auto"/>
      <w:outlineLvl w:val="1"/>
    </w:pPr>
    <w:rPr>
      <w:rFonts w:asciiTheme="majorHAnsi" w:eastAsiaTheme="majorEastAsia" w:hAnsiTheme="majorHAnsi" w:cstheme="majorBidi"/>
      <w:b/>
      <w:bCs/>
      <w:color w:val="5B9BD5" w:themeColor="accent1"/>
      <w:sz w:val="26"/>
      <w:szCs w:val="26"/>
    </w:rPr>
  </w:style>
  <w:style w:type="paragraph" w:styleId="37">
    <w:name w:val="heading 3"/>
    <w:aliases w:val="H3,h3 Знак Знак Знак Знак,Heading 3 - old,Заголовок 3 Знак1,Заголовок 3 Знак Знак,h3 Знак Знак Знак Знак Знак Знак,Heading 3 - old Знак Знак,h3,Gliederung3 Char,Gliederung3,Çàãîëîâîê 3,Загол. 2"/>
    <w:basedOn w:val="af2"/>
    <w:next w:val="af2"/>
    <w:link w:val="38"/>
    <w:unhideWhenUsed/>
    <w:qFormat/>
    <w:rsid w:val="00051FD4"/>
    <w:pPr>
      <w:keepNext/>
      <w:spacing w:before="240" w:after="60" w:line="240" w:lineRule="auto"/>
      <w:outlineLvl w:val="2"/>
    </w:pPr>
    <w:rPr>
      <w:rFonts w:ascii="Cambria" w:hAnsi="Cambria"/>
      <w:b/>
      <w:bCs/>
      <w:sz w:val="26"/>
      <w:szCs w:val="26"/>
    </w:rPr>
  </w:style>
  <w:style w:type="paragraph" w:styleId="45">
    <w:name w:val="heading 4"/>
    <w:aliases w:val="H4, Знак2,Заголовок 4 (Приложение),h4,Level 4 Topic Heading,Знак2,Загол. 3,Параграф"/>
    <w:basedOn w:val="af2"/>
    <w:next w:val="af2"/>
    <w:link w:val="46"/>
    <w:qFormat/>
    <w:rsid w:val="009E032D"/>
    <w:pPr>
      <w:keepNext/>
      <w:spacing w:line="240" w:lineRule="auto"/>
      <w:jc w:val="center"/>
      <w:outlineLvl w:val="3"/>
    </w:pPr>
    <w:rPr>
      <w:b/>
      <w:lang w:val="x-none"/>
    </w:rPr>
  </w:style>
  <w:style w:type="paragraph" w:styleId="53">
    <w:name w:val="heading 5"/>
    <w:aliases w:val="H5,Загол. 4"/>
    <w:basedOn w:val="af2"/>
    <w:next w:val="af2"/>
    <w:link w:val="54"/>
    <w:qFormat/>
    <w:rsid w:val="009E032D"/>
    <w:pPr>
      <w:keepNext/>
      <w:spacing w:line="240" w:lineRule="auto"/>
      <w:jc w:val="center"/>
      <w:outlineLvl w:val="4"/>
    </w:pPr>
    <w:rPr>
      <w:b/>
      <w:sz w:val="32"/>
      <w:lang w:val="x-none"/>
    </w:rPr>
  </w:style>
  <w:style w:type="paragraph" w:styleId="61">
    <w:name w:val="heading 6"/>
    <w:basedOn w:val="af2"/>
    <w:next w:val="af2"/>
    <w:link w:val="62"/>
    <w:qFormat/>
    <w:rsid w:val="009E032D"/>
    <w:pPr>
      <w:spacing w:before="240" w:after="60" w:line="240" w:lineRule="auto"/>
      <w:outlineLvl w:val="5"/>
    </w:pPr>
    <w:rPr>
      <w:b/>
      <w:bCs/>
      <w:lang w:val="x-none" w:eastAsia="x-none"/>
    </w:rPr>
  </w:style>
  <w:style w:type="paragraph" w:styleId="7">
    <w:name w:val="heading 7"/>
    <w:basedOn w:val="af2"/>
    <w:next w:val="af2"/>
    <w:link w:val="70"/>
    <w:qFormat/>
    <w:rsid w:val="009E032D"/>
    <w:pPr>
      <w:keepNext/>
      <w:shd w:val="clear" w:color="auto" w:fill="FFFFFF"/>
      <w:autoSpaceDE w:val="0"/>
      <w:autoSpaceDN w:val="0"/>
      <w:adjustRightInd w:val="0"/>
      <w:spacing w:line="322" w:lineRule="exact"/>
      <w:jc w:val="center"/>
      <w:outlineLvl w:val="6"/>
    </w:pPr>
    <w:rPr>
      <w:rFonts w:ascii="Times New Roman CYR" w:hAnsi="Times New Roman CYR"/>
      <w:b/>
      <w:bCs/>
      <w:szCs w:val="28"/>
      <w:lang w:val="x-none" w:eastAsia="x-none"/>
    </w:rPr>
  </w:style>
  <w:style w:type="paragraph" w:styleId="8">
    <w:name w:val="heading 8"/>
    <w:basedOn w:val="af2"/>
    <w:next w:val="af2"/>
    <w:link w:val="80"/>
    <w:qFormat/>
    <w:rsid w:val="009E032D"/>
    <w:pPr>
      <w:keepNext/>
      <w:spacing w:line="240" w:lineRule="auto"/>
      <w:jc w:val="right"/>
      <w:outlineLvl w:val="7"/>
    </w:pPr>
    <w:rPr>
      <w:lang w:val="x-none" w:eastAsia="x-none"/>
    </w:rPr>
  </w:style>
  <w:style w:type="paragraph" w:styleId="9">
    <w:name w:val="heading 9"/>
    <w:basedOn w:val="af2"/>
    <w:next w:val="af2"/>
    <w:link w:val="90"/>
    <w:qFormat/>
    <w:rsid w:val="009E032D"/>
    <w:pPr>
      <w:autoSpaceDE w:val="0"/>
      <w:autoSpaceDN w:val="0"/>
      <w:adjustRightInd w:val="0"/>
      <w:spacing w:before="240" w:after="60" w:line="240" w:lineRule="auto"/>
      <w:outlineLvl w:val="8"/>
    </w:pPr>
    <w:rPr>
      <w:rFonts w:ascii="Arial" w:hAnsi="Arial"/>
      <w:lang w:val="x-none" w:eastAsia="x-none"/>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Title"/>
    <w:aliases w:val="Заголовок,Основной текст с отступом 22,Название Знак1 Знак,Название Знак Знак Знак,Название Знак Знак,Знак Знак Знак Знак Знак Знак Знак Знак, Знак Знак Знак Знак,Знак Знак Знак Знак Знак1, Знак Знак Знак Знак Знак1,Знак Знак Знак Знак Зна,Зн"/>
    <w:basedOn w:val="af2"/>
    <w:next w:val="af2"/>
    <w:link w:val="af7"/>
    <w:qFormat/>
    <w:rsid w:val="00DE051C"/>
    <w:pPr>
      <w:spacing w:line="240" w:lineRule="auto"/>
      <w:contextualSpacing/>
    </w:pPr>
    <w:rPr>
      <w:rFonts w:asciiTheme="majorHAnsi" w:eastAsiaTheme="majorEastAsia" w:hAnsiTheme="majorHAnsi" w:cstheme="majorBidi"/>
      <w:spacing w:val="-10"/>
      <w:kern w:val="28"/>
      <w:sz w:val="56"/>
      <w:szCs w:val="56"/>
    </w:rPr>
  </w:style>
  <w:style w:type="character" w:customStyle="1" w:styleId="af7">
    <w:name w:val="Название Знак"/>
    <w:aliases w:val="Заголовок Знак,Основной текст с отступом 22 Знак1,Название Знак1 Знак Знак1,Название Знак Знак Знак Знак1,Название Знак Знак Знак2,Знак Знак Знак Знак Знак Знак Знак Знак Знак3, Знак Знак Знак Знак Знак2,Знак Знак Знак Знак Знак1 Знак"/>
    <w:basedOn w:val="af3"/>
    <w:link w:val="af6"/>
    <w:rsid w:val="00DE051C"/>
    <w:rPr>
      <w:rFonts w:asciiTheme="majorHAnsi" w:eastAsiaTheme="majorEastAsia" w:hAnsiTheme="majorHAnsi" w:cstheme="majorBidi"/>
      <w:spacing w:val="-10"/>
      <w:kern w:val="28"/>
      <w:sz w:val="56"/>
      <w:szCs w:val="56"/>
    </w:rPr>
  </w:style>
  <w:style w:type="character" w:customStyle="1" w:styleId="17">
    <w:name w:val="Заголовок 1 Знак"/>
    <w:aliases w:val="Document Header1 Знак,Глава Знак1,Глава 1 Знак,Заголов Знак,1 Знак1,1 Знак Знак Знак Знак Знак,1 Знак Знак,h1 Знак,Загол 2 Знак,Заголовок 1 Знак Знак1 Знак1,Заголовок 1 Знак2 Знак1"/>
    <w:basedOn w:val="af3"/>
    <w:uiPriority w:val="99"/>
    <w:rsid w:val="00DE051C"/>
    <w:rPr>
      <w:rFonts w:asciiTheme="majorHAnsi" w:eastAsiaTheme="majorEastAsia" w:hAnsiTheme="majorHAnsi" w:cstheme="majorBidi"/>
      <w:color w:val="2E74B5" w:themeColor="accent1" w:themeShade="BF"/>
      <w:sz w:val="32"/>
      <w:szCs w:val="32"/>
    </w:rPr>
  </w:style>
  <w:style w:type="character" w:customStyle="1" w:styleId="28">
    <w:name w:val="Заголовок 2 Знак"/>
    <w:aliases w:val="H2 Знак,H21 Знак,H22 Знак,H211 Знак,H23 Знак,H212 Знак,Раздел 2 Знак,Numbered text 3 Знак,h2 Знак1,Раздел Знак1,Заголовок 2 Знак Знак Знак,Chapter Title Знак,Sub Head Знак,PullOut Знак,Заголовок 2 Знак Знак Знак Знак Знак Знак,H221 Знак"/>
    <w:basedOn w:val="af3"/>
    <w:link w:val="27"/>
    <w:rsid w:val="00DE051C"/>
    <w:rPr>
      <w:rFonts w:asciiTheme="majorHAnsi" w:eastAsiaTheme="majorEastAsia" w:hAnsiTheme="majorHAnsi" w:cstheme="majorBidi"/>
      <w:b/>
      <w:bCs/>
      <w:color w:val="5B9BD5" w:themeColor="accent1"/>
      <w:sz w:val="26"/>
      <w:szCs w:val="26"/>
      <w:lang w:eastAsia="ru-RU"/>
    </w:rPr>
  </w:style>
  <w:style w:type="character" w:customStyle="1" w:styleId="af8">
    <w:name w:val="Основной текст_"/>
    <w:link w:val="71"/>
    <w:qFormat/>
    <w:locked/>
    <w:rsid w:val="00DE051C"/>
    <w:rPr>
      <w:rFonts w:ascii="Times New Roman" w:hAnsi="Times New Roman" w:cs="Times New Roman"/>
      <w:sz w:val="21"/>
      <w:szCs w:val="21"/>
      <w:shd w:val="clear" w:color="auto" w:fill="FFFFFF"/>
    </w:rPr>
  </w:style>
  <w:style w:type="paragraph" w:customStyle="1" w:styleId="71">
    <w:name w:val="Основной текст7"/>
    <w:basedOn w:val="af2"/>
    <w:link w:val="af8"/>
    <w:rsid w:val="00DE051C"/>
    <w:pPr>
      <w:shd w:val="clear" w:color="auto" w:fill="FFFFFF"/>
      <w:spacing w:before="6660" w:line="254" w:lineRule="exact"/>
      <w:jc w:val="center"/>
    </w:pPr>
    <w:rPr>
      <w:sz w:val="21"/>
      <w:szCs w:val="21"/>
    </w:rPr>
  </w:style>
  <w:style w:type="character" w:customStyle="1" w:styleId="112">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rsid w:val="00DE051C"/>
    <w:rPr>
      <w:rFonts w:ascii="Times New Roman" w:eastAsia="Times New Roman" w:hAnsi="Times New Roman" w:cs="Times New Roman"/>
      <w:b/>
      <w:bCs/>
      <w:color w:val="000000"/>
      <w:kern w:val="32"/>
      <w:sz w:val="28"/>
      <w:szCs w:val="32"/>
      <w:lang w:eastAsia="ru-RU"/>
    </w:rPr>
  </w:style>
  <w:style w:type="paragraph" w:styleId="af9">
    <w:name w:val="header"/>
    <w:aliases w:val=" Знак8,Знак8,Верхний колонтитул Знак Знак, Знак Знак1 Знак Знак Знак Знак,Знак Знак1 Знак Знак Знак Знак,ho,header odd,first,heading one,h,Linie,header,Header Char1 Знак Знак,Header Char1"/>
    <w:basedOn w:val="af2"/>
    <w:link w:val="afa"/>
    <w:rsid w:val="00DE051C"/>
    <w:pPr>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a">
    <w:name w:val="Верхний колонтитул Знак"/>
    <w:aliases w:val=" Знак8 Знак,Знак8 Знак,Верхний колонтитул Знак Знак Знак, Знак Знак1 Знак Знак Знак Знак Знак,Знак Знак1 Знак Знак Знак Знак Знак,ho Знак,header odd Знак,first Знак,heading one Знак,h Знак,Linie Знак,header Знак,Header Char1 Знак"/>
    <w:basedOn w:val="af3"/>
    <w:link w:val="af9"/>
    <w:uiPriority w:val="99"/>
    <w:qFormat/>
    <w:rsid w:val="00DE051C"/>
    <w:rPr>
      <w:rFonts w:ascii="Arial Unicode MS" w:eastAsia="Arial Unicode MS" w:hAnsi="Arial Unicode MS" w:cs="Arial Unicode MS"/>
      <w:color w:val="000000"/>
      <w:sz w:val="24"/>
      <w:szCs w:val="24"/>
      <w:lang w:eastAsia="ru-RU"/>
    </w:rPr>
  </w:style>
  <w:style w:type="paragraph" w:styleId="afb">
    <w:name w:val="List Paragraph"/>
    <w:aliases w:val="Bullet List,FooterText,numbered,Paragraphe de liste1,lp1,GOST_TableList,Алроса_маркер (Уровень 4),Маркер,ПАРАГРАФ"/>
    <w:basedOn w:val="af2"/>
    <w:link w:val="afc"/>
    <w:qFormat/>
    <w:rsid w:val="00DE051C"/>
    <w:pPr>
      <w:spacing w:after="200" w:line="276" w:lineRule="auto"/>
      <w:ind w:left="720"/>
      <w:contextualSpacing/>
    </w:pPr>
    <w:rPr>
      <w:rFonts w:eastAsia="Calibri"/>
      <w:sz w:val="24"/>
      <w:szCs w:val="28"/>
    </w:rPr>
  </w:style>
  <w:style w:type="character" w:customStyle="1" w:styleId="afc">
    <w:name w:val="Абзац списка Знак"/>
    <w:aliases w:val="Bullet List Знак,FooterText Знак,numbered Знак,Paragraphe de liste1 Знак,lp1 Знак,GOST_TableList Знак,Алроса_маркер (Уровень 4) Знак,Маркер Знак,ПАРАГРАФ Знак"/>
    <w:basedOn w:val="af3"/>
    <w:link w:val="afb"/>
    <w:qFormat/>
    <w:rsid w:val="00DE051C"/>
    <w:rPr>
      <w:rFonts w:ascii="Times New Roman" w:eastAsia="Calibri" w:hAnsi="Times New Roman" w:cs="Times New Roman"/>
      <w:sz w:val="24"/>
      <w:szCs w:val="28"/>
    </w:rPr>
  </w:style>
  <w:style w:type="paragraph" w:customStyle="1" w:styleId="29">
    <w:name w:val="Абзац списка2"/>
    <w:basedOn w:val="af2"/>
    <w:qFormat/>
    <w:rsid w:val="00DE051C"/>
    <w:pPr>
      <w:spacing w:line="240" w:lineRule="auto"/>
      <w:ind w:left="720"/>
      <w:contextualSpacing/>
    </w:pPr>
    <w:rPr>
      <w:sz w:val="24"/>
      <w:szCs w:val="28"/>
    </w:rPr>
  </w:style>
  <w:style w:type="table" w:styleId="afd">
    <w:name w:val="Table Grid"/>
    <w:basedOn w:val="af4"/>
    <w:uiPriority w:val="59"/>
    <w:rsid w:val="00DE0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note text"/>
    <w:aliases w:val="Знак6 Знак,Знак4 Знак,Footnote Text Char Знак, Знак8 Знак Знак, Знак6 Знак,Текст сноски Знак Знак Знак Знак,Знак21,Body Text Indent 2, Знак,Знак7 Знак1,Знак7"/>
    <w:basedOn w:val="af2"/>
    <w:link w:val="aff"/>
    <w:unhideWhenUsed/>
    <w:qFormat/>
    <w:rsid w:val="00DE051C"/>
    <w:pPr>
      <w:spacing w:line="240" w:lineRule="auto"/>
    </w:pPr>
    <w:rPr>
      <w:rFonts w:ascii="Arial Unicode MS" w:eastAsia="Arial Unicode MS" w:hAnsi="Arial Unicode MS" w:cs="Arial Unicode MS"/>
      <w:color w:val="000000"/>
      <w:sz w:val="20"/>
    </w:rPr>
  </w:style>
  <w:style w:type="character" w:customStyle="1" w:styleId="aff">
    <w:name w:val="Текст сноски Знак"/>
    <w:aliases w:val="Знак6 Знак Знак2,Знак4 Знак Знак1,Footnote Text Char Знак Знак, Знак8 Знак Знак Знак, Знак6 Знак Знак,Текст сноски Знак Знак Знак Знак Знак,Знак21 Знак,Body Text Indent 2 Знак, Знак Знак,Знак7 Знак1 Знак,Знак7 Знак, Знак Знак1"/>
    <w:basedOn w:val="af3"/>
    <w:link w:val="afe"/>
    <w:qFormat/>
    <w:rsid w:val="00DE051C"/>
    <w:rPr>
      <w:rFonts w:ascii="Arial Unicode MS" w:eastAsia="Arial Unicode MS" w:hAnsi="Arial Unicode MS" w:cs="Arial Unicode MS"/>
      <w:color w:val="000000"/>
      <w:sz w:val="20"/>
      <w:szCs w:val="20"/>
      <w:lang w:eastAsia="ru-RU"/>
    </w:rPr>
  </w:style>
  <w:style w:type="character" w:styleId="aff0">
    <w:name w:val="footnote reference"/>
    <w:basedOn w:val="af3"/>
    <w:unhideWhenUsed/>
    <w:qFormat/>
    <w:rsid w:val="00DE051C"/>
    <w:rPr>
      <w:vertAlign w:val="superscript"/>
    </w:rPr>
  </w:style>
  <w:style w:type="character" w:customStyle="1" w:styleId="aff1">
    <w:name w:val="Сноска_"/>
    <w:link w:val="aff2"/>
    <w:locked/>
    <w:rsid w:val="00DE051C"/>
    <w:rPr>
      <w:rFonts w:ascii="Times New Roman" w:hAnsi="Times New Roman"/>
      <w:sz w:val="21"/>
      <w:szCs w:val="21"/>
      <w:shd w:val="clear" w:color="auto" w:fill="FFFFFF"/>
    </w:rPr>
  </w:style>
  <w:style w:type="paragraph" w:customStyle="1" w:styleId="aff2">
    <w:name w:val="Сноска"/>
    <w:basedOn w:val="af2"/>
    <w:link w:val="aff1"/>
    <w:rsid w:val="00DE051C"/>
    <w:pPr>
      <w:shd w:val="clear" w:color="auto" w:fill="FFFFFF"/>
      <w:spacing w:after="300" w:line="240" w:lineRule="atLeast"/>
    </w:pPr>
    <w:rPr>
      <w:sz w:val="21"/>
      <w:szCs w:val="21"/>
    </w:rPr>
  </w:style>
  <w:style w:type="paragraph" w:customStyle="1" w:styleId="ConsPlusNormal">
    <w:name w:val="ConsPlusNormal"/>
    <w:link w:val="ConsPlusNormal0"/>
    <w:qFormat/>
    <w:rsid w:val="00DE051C"/>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qFormat/>
    <w:locked/>
    <w:rsid w:val="00DE051C"/>
    <w:rPr>
      <w:rFonts w:ascii="Calibri" w:eastAsia="Times New Roman" w:hAnsi="Calibri" w:cs="Calibri"/>
      <w:szCs w:val="20"/>
      <w:lang w:eastAsia="ru-RU"/>
    </w:rPr>
  </w:style>
  <w:style w:type="paragraph" w:styleId="aff3">
    <w:name w:val="No Spacing"/>
    <w:aliases w:val="мой,МОЙ,Без интервала 111"/>
    <w:link w:val="aff4"/>
    <w:uiPriority w:val="1"/>
    <w:qFormat/>
    <w:rsid w:val="00DE051C"/>
    <w:pPr>
      <w:spacing w:after="0" w:line="240" w:lineRule="auto"/>
    </w:pPr>
    <w:rPr>
      <w:rFonts w:ascii="Calibri" w:eastAsia="Calibri" w:hAnsi="Calibri" w:cs="Times New Roman"/>
    </w:rPr>
  </w:style>
  <w:style w:type="character" w:customStyle="1" w:styleId="apple-converted-space">
    <w:name w:val="apple-converted-space"/>
    <w:basedOn w:val="af3"/>
    <w:rsid w:val="00DE051C"/>
  </w:style>
  <w:style w:type="paragraph" w:styleId="aff5">
    <w:name w:val="footer"/>
    <w:basedOn w:val="af2"/>
    <w:link w:val="aff6"/>
    <w:uiPriority w:val="99"/>
    <w:unhideWhenUsed/>
    <w:rsid w:val="00DE051C"/>
    <w:pPr>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6">
    <w:name w:val="Нижний колонтитул Знак"/>
    <w:basedOn w:val="af3"/>
    <w:link w:val="aff5"/>
    <w:uiPriority w:val="99"/>
    <w:qFormat/>
    <w:rsid w:val="00DE051C"/>
    <w:rPr>
      <w:rFonts w:ascii="Arial Unicode MS" w:eastAsia="Arial Unicode MS" w:hAnsi="Arial Unicode MS" w:cs="Arial Unicode MS"/>
      <w:color w:val="000000"/>
      <w:sz w:val="24"/>
      <w:szCs w:val="24"/>
      <w:lang w:eastAsia="ru-RU"/>
    </w:rPr>
  </w:style>
  <w:style w:type="character" w:customStyle="1" w:styleId="il">
    <w:name w:val="il"/>
    <w:rsid w:val="00DE051C"/>
  </w:style>
  <w:style w:type="paragraph" w:styleId="aff7">
    <w:name w:val="Balloon Text"/>
    <w:basedOn w:val="af2"/>
    <w:link w:val="aff8"/>
    <w:unhideWhenUsed/>
    <w:qFormat/>
    <w:rsid w:val="00DE051C"/>
    <w:pPr>
      <w:spacing w:line="240" w:lineRule="auto"/>
    </w:pPr>
    <w:rPr>
      <w:rFonts w:ascii="Tahoma" w:eastAsia="Arial Unicode MS" w:hAnsi="Tahoma" w:cs="Tahoma"/>
      <w:color w:val="000000"/>
      <w:sz w:val="16"/>
      <w:szCs w:val="16"/>
    </w:rPr>
  </w:style>
  <w:style w:type="character" w:customStyle="1" w:styleId="aff8">
    <w:name w:val="Текст выноски Знак"/>
    <w:basedOn w:val="af3"/>
    <w:link w:val="aff7"/>
    <w:qFormat/>
    <w:rsid w:val="00DE051C"/>
    <w:rPr>
      <w:rFonts w:ascii="Tahoma" w:eastAsia="Arial Unicode MS" w:hAnsi="Tahoma" w:cs="Tahoma"/>
      <w:color w:val="000000"/>
      <w:sz w:val="16"/>
      <w:szCs w:val="16"/>
      <w:lang w:eastAsia="ru-RU"/>
    </w:rPr>
  </w:style>
  <w:style w:type="table" w:customStyle="1" w:styleId="39">
    <w:name w:val="Сетка таблицы3"/>
    <w:basedOn w:val="af4"/>
    <w:next w:val="afd"/>
    <w:rsid w:val="00DE0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ink w:val="2b"/>
    <w:locked/>
    <w:rsid w:val="00DE051C"/>
    <w:rPr>
      <w:sz w:val="23"/>
      <w:szCs w:val="23"/>
      <w:shd w:val="clear" w:color="auto" w:fill="FFFFFF"/>
    </w:rPr>
  </w:style>
  <w:style w:type="paragraph" w:customStyle="1" w:styleId="2b">
    <w:name w:val="Основной текст (2)"/>
    <w:basedOn w:val="af2"/>
    <w:link w:val="2a"/>
    <w:rsid w:val="00DE051C"/>
    <w:pPr>
      <w:shd w:val="clear" w:color="auto" w:fill="FFFFFF"/>
      <w:spacing w:after="300" w:line="240" w:lineRule="atLeast"/>
    </w:pPr>
    <w:rPr>
      <w:sz w:val="23"/>
      <w:szCs w:val="23"/>
    </w:rPr>
  </w:style>
  <w:style w:type="character" w:styleId="aff9">
    <w:name w:val="Hyperlink"/>
    <w:basedOn w:val="af3"/>
    <w:unhideWhenUsed/>
    <w:rsid w:val="00DE051C"/>
    <w:rPr>
      <w:color w:val="0000FF"/>
      <w:u w:val="single"/>
    </w:rPr>
  </w:style>
  <w:style w:type="character" w:styleId="affa">
    <w:name w:val="FollowedHyperlink"/>
    <w:basedOn w:val="af3"/>
    <w:uiPriority w:val="99"/>
    <w:unhideWhenUsed/>
    <w:rsid w:val="00DE051C"/>
    <w:rPr>
      <w:color w:val="800080"/>
      <w:u w:val="single"/>
    </w:rPr>
  </w:style>
  <w:style w:type="paragraph" w:customStyle="1" w:styleId="font5">
    <w:name w:val="font5"/>
    <w:basedOn w:val="af2"/>
    <w:rsid w:val="00DE051C"/>
    <w:pPr>
      <w:spacing w:before="100" w:beforeAutospacing="1" w:after="100" w:afterAutospacing="1" w:line="240" w:lineRule="auto"/>
    </w:pPr>
    <w:rPr>
      <w:b/>
      <w:bCs/>
      <w:color w:val="000000"/>
      <w:sz w:val="16"/>
      <w:szCs w:val="16"/>
    </w:rPr>
  </w:style>
  <w:style w:type="paragraph" w:customStyle="1" w:styleId="xl63">
    <w:name w:val="xl63"/>
    <w:basedOn w:val="af2"/>
    <w:rsid w:val="00DE0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64">
    <w:name w:val="xl64"/>
    <w:basedOn w:val="af2"/>
    <w:rsid w:val="00DE0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65">
    <w:name w:val="xl65"/>
    <w:basedOn w:val="af2"/>
    <w:rsid w:val="00DE0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66">
    <w:name w:val="xl66"/>
    <w:basedOn w:val="af2"/>
    <w:rsid w:val="00DE051C"/>
    <w:pPr>
      <w:pBdr>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67">
    <w:name w:val="xl67"/>
    <w:basedOn w:val="af2"/>
    <w:rsid w:val="00DE051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68">
    <w:name w:val="xl68"/>
    <w:basedOn w:val="af2"/>
    <w:rsid w:val="00DE051C"/>
    <w:pPr>
      <w:pBdr>
        <w:top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69">
    <w:name w:val="xl69"/>
    <w:basedOn w:val="af2"/>
    <w:rsid w:val="00DE051C"/>
    <w:pPr>
      <w:pBdr>
        <w:top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70">
    <w:name w:val="xl70"/>
    <w:basedOn w:val="af2"/>
    <w:rsid w:val="00DE051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71">
    <w:name w:val="xl71"/>
    <w:basedOn w:val="af2"/>
    <w:rsid w:val="00DE0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color w:val="646464"/>
      <w:sz w:val="14"/>
      <w:szCs w:val="14"/>
    </w:rPr>
  </w:style>
  <w:style w:type="paragraph" w:customStyle="1" w:styleId="xl72">
    <w:name w:val="xl72"/>
    <w:basedOn w:val="af2"/>
    <w:rsid w:val="00DE051C"/>
    <w:pPr>
      <w:pBdr>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color w:val="646464"/>
      <w:sz w:val="14"/>
      <w:szCs w:val="14"/>
    </w:rPr>
  </w:style>
  <w:style w:type="paragraph" w:customStyle="1" w:styleId="xl73">
    <w:name w:val="xl73"/>
    <w:basedOn w:val="af2"/>
    <w:rsid w:val="00DE0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74">
    <w:name w:val="xl74"/>
    <w:basedOn w:val="af2"/>
    <w:rsid w:val="00DE051C"/>
    <w:pPr>
      <w:pBdr>
        <w:left w:val="single" w:sz="4"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75">
    <w:name w:val="xl75"/>
    <w:basedOn w:val="af2"/>
    <w:rsid w:val="00DE051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rPr>
  </w:style>
  <w:style w:type="paragraph" w:customStyle="1" w:styleId="xl76">
    <w:name w:val="xl76"/>
    <w:basedOn w:val="af2"/>
    <w:rsid w:val="00DE051C"/>
    <w:pPr>
      <w:shd w:val="clear" w:color="000000" w:fill="FFFFFF"/>
      <w:spacing w:before="100" w:beforeAutospacing="1" w:after="100" w:afterAutospacing="1" w:line="240" w:lineRule="auto"/>
    </w:pPr>
    <w:rPr>
      <w:sz w:val="24"/>
      <w:szCs w:val="24"/>
    </w:rPr>
  </w:style>
  <w:style w:type="paragraph" w:customStyle="1" w:styleId="xl77">
    <w:name w:val="xl77"/>
    <w:basedOn w:val="af2"/>
    <w:rsid w:val="00DE05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rPr>
  </w:style>
  <w:style w:type="paragraph" w:customStyle="1" w:styleId="xl78">
    <w:name w:val="xl78"/>
    <w:basedOn w:val="af2"/>
    <w:rsid w:val="00DE05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rPr>
  </w:style>
  <w:style w:type="paragraph" w:customStyle="1" w:styleId="xl79">
    <w:name w:val="xl79"/>
    <w:basedOn w:val="af2"/>
    <w:rsid w:val="00DE05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rPr>
  </w:style>
  <w:style w:type="paragraph" w:customStyle="1" w:styleId="xl80">
    <w:name w:val="xl80"/>
    <w:basedOn w:val="af2"/>
    <w:rsid w:val="00DE0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81">
    <w:name w:val="xl81"/>
    <w:basedOn w:val="af2"/>
    <w:rsid w:val="00DE051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82">
    <w:name w:val="xl82"/>
    <w:basedOn w:val="af2"/>
    <w:rsid w:val="00DE051C"/>
    <w:pPr>
      <w:pBdr>
        <w:top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83">
    <w:name w:val="xl83"/>
    <w:basedOn w:val="af2"/>
    <w:rsid w:val="00DE051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rPr>
  </w:style>
  <w:style w:type="paragraph" w:customStyle="1" w:styleId="xl84">
    <w:name w:val="xl84"/>
    <w:basedOn w:val="af2"/>
    <w:rsid w:val="00DE051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rPr>
  </w:style>
  <w:style w:type="paragraph" w:customStyle="1" w:styleId="xl85">
    <w:name w:val="xl85"/>
    <w:basedOn w:val="af2"/>
    <w:rsid w:val="00DE051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86">
    <w:name w:val="xl86"/>
    <w:basedOn w:val="af2"/>
    <w:rsid w:val="00DE051C"/>
    <w:pPr>
      <w:spacing w:before="100" w:beforeAutospacing="1" w:after="100" w:afterAutospacing="1" w:line="240" w:lineRule="auto"/>
      <w:jc w:val="center"/>
    </w:pPr>
    <w:rPr>
      <w:sz w:val="24"/>
      <w:szCs w:val="24"/>
    </w:rPr>
  </w:style>
  <w:style w:type="paragraph" w:customStyle="1" w:styleId="xl87">
    <w:name w:val="xl87"/>
    <w:basedOn w:val="af2"/>
    <w:rsid w:val="00DE0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24"/>
      <w:szCs w:val="24"/>
    </w:rPr>
  </w:style>
  <w:style w:type="paragraph" w:customStyle="1" w:styleId="xl88">
    <w:name w:val="xl88"/>
    <w:basedOn w:val="af2"/>
    <w:rsid w:val="00DE05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89">
    <w:name w:val="xl89"/>
    <w:basedOn w:val="af2"/>
    <w:rsid w:val="00DE051C"/>
    <w:pPr>
      <w:pBdr>
        <w:top w:val="single" w:sz="4" w:space="0" w:color="auto"/>
        <w:left w:val="single" w:sz="4" w:space="0" w:color="auto"/>
        <w:right w:val="single" w:sz="4" w:space="0" w:color="auto"/>
      </w:pBdr>
      <w:spacing w:before="100" w:beforeAutospacing="1" w:after="100" w:afterAutospacing="1" w:line="240" w:lineRule="auto"/>
      <w:textAlignment w:val="top"/>
    </w:pPr>
    <w:rPr>
      <w:color w:val="000000"/>
      <w:sz w:val="24"/>
      <w:szCs w:val="24"/>
    </w:rPr>
  </w:style>
  <w:style w:type="paragraph" w:customStyle="1" w:styleId="xl90">
    <w:name w:val="xl90"/>
    <w:basedOn w:val="af2"/>
    <w:rsid w:val="00DE051C"/>
    <w:pPr>
      <w:pBdr>
        <w:left w:val="single" w:sz="4" w:space="0" w:color="auto"/>
        <w:right w:val="single" w:sz="4" w:space="0" w:color="auto"/>
      </w:pBdr>
      <w:spacing w:before="100" w:beforeAutospacing="1" w:after="100" w:afterAutospacing="1" w:line="240" w:lineRule="auto"/>
      <w:textAlignment w:val="top"/>
    </w:pPr>
    <w:rPr>
      <w:color w:val="000000"/>
      <w:sz w:val="24"/>
      <w:szCs w:val="24"/>
    </w:rPr>
  </w:style>
  <w:style w:type="paragraph" w:customStyle="1" w:styleId="xl91">
    <w:name w:val="xl91"/>
    <w:basedOn w:val="af2"/>
    <w:rsid w:val="00DE051C"/>
    <w:pPr>
      <w:pBdr>
        <w:left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92">
    <w:name w:val="xl92"/>
    <w:basedOn w:val="af2"/>
    <w:rsid w:val="00DE051C"/>
    <w:pPr>
      <w:pBdr>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93">
    <w:name w:val="xl93"/>
    <w:basedOn w:val="af2"/>
    <w:rsid w:val="00DE051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94">
    <w:name w:val="xl94"/>
    <w:basedOn w:val="af2"/>
    <w:rsid w:val="00DE051C"/>
    <w:pPr>
      <w:pBdr>
        <w:top w:val="single" w:sz="4" w:space="0" w:color="auto"/>
        <w:left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95">
    <w:name w:val="xl95"/>
    <w:basedOn w:val="af2"/>
    <w:rsid w:val="00DE051C"/>
    <w:pPr>
      <w:pBdr>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96">
    <w:name w:val="xl96"/>
    <w:basedOn w:val="af2"/>
    <w:rsid w:val="00DE051C"/>
    <w:pPr>
      <w:pBdr>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24"/>
      <w:szCs w:val="24"/>
    </w:rPr>
  </w:style>
  <w:style w:type="paragraph" w:customStyle="1" w:styleId="xl97">
    <w:name w:val="xl97"/>
    <w:basedOn w:val="af2"/>
    <w:rsid w:val="00DE051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rPr>
  </w:style>
  <w:style w:type="paragraph" w:customStyle="1" w:styleId="xl98">
    <w:name w:val="xl98"/>
    <w:basedOn w:val="af2"/>
    <w:rsid w:val="00DE051C"/>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rPr>
  </w:style>
  <w:style w:type="paragraph" w:customStyle="1" w:styleId="xl99">
    <w:name w:val="xl99"/>
    <w:basedOn w:val="af2"/>
    <w:rsid w:val="00DE051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rPr>
  </w:style>
  <w:style w:type="paragraph" w:customStyle="1" w:styleId="xl100">
    <w:name w:val="xl100"/>
    <w:basedOn w:val="af2"/>
    <w:rsid w:val="00DE051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color w:val="000000"/>
      <w:sz w:val="24"/>
      <w:szCs w:val="24"/>
    </w:rPr>
  </w:style>
  <w:style w:type="paragraph" w:customStyle="1" w:styleId="xl101">
    <w:name w:val="xl101"/>
    <w:basedOn w:val="af2"/>
    <w:rsid w:val="00DE051C"/>
    <w:pPr>
      <w:pBdr>
        <w:left w:val="single" w:sz="4" w:space="0" w:color="auto"/>
        <w:right w:val="single" w:sz="4" w:space="0" w:color="auto"/>
      </w:pBdr>
      <w:shd w:val="clear" w:color="000000" w:fill="FFFFFF"/>
      <w:spacing w:before="100" w:beforeAutospacing="1" w:after="100" w:afterAutospacing="1" w:line="240" w:lineRule="auto"/>
      <w:textAlignment w:val="top"/>
    </w:pPr>
    <w:rPr>
      <w:color w:val="000000"/>
      <w:sz w:val="24"/>
      <w:szCs w:val="24"/>
    </w:rPr>
  </w:style>
  <w:style w:type="paragraph" w:customStyle="1" w:styleId="xl102">
    <w:name w:val="xl102"/>
    <w:basedOn w:val="af2"/>
    <w:rsid w:val="00DE051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rPr>
  </w:style>
  <w:style w:type="paragraph" w:customStyle="1" w:styleId="xl103">
    <w:name w:val="xl103"/>
    <w:basedOn w:val="af2"/>
    <w:rsid w:val="00DE05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4"/>
      <w:szCs w:val="24"/>
    </w:rPr>
  </w:style>
  <w:style w:type="paragraph" w:customStyle="1" w:styleId="xl104">
    <w:name w:val="xl104"/>
    <w:basedOn w:val="af2"/>
    <w:rsid w:val="00DE05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color w:val="000000"/>
      <w:sz w:val="24"/>
      <w:szCs w:val="24"/>
    </w:rPr>
  </w:style>
  <w:style w:type="character" w:customStyle="1" w:styleId="38">
    <w:name w:val="Заголовок 3 Знак"/>
    <w:aliases w:val="H3 Знак,h3 Знак Знак Знак Знак Знак2,Heading 3 - old Знак2,Заголовок 3 Знак1 Знак2,Заголовок 3 Знак Знак Знак2,h3 Знак Знак Знак Знак Знак Знак Знак2,Heading 3 - old Знак Знак Знак1,h3 Знак,Gliederung3 Char Знак,Gliederung3 Знак"/>
    <w:basedOn w:val="af3"/>
    <w:link w:val="37"/>
    <w:qFormat/>
    <w:rsid w:val="00051FD4"/>
    <w:rPr>
      <w:rFonts w:ascii="Cambria" w:eastAsia="Times New Roman" w:hAnsi="Cambria" w:cs="Times New Roman"/>
      <w:b/>
      <w:bCs/>
      <w:sz w:val="26"/>
      <w:szCs w:val="26"/>
      <w:lang w:eastAsia="ru-RU"/>
    </w:rPr>
  </w:style>
  <w:style w:type="character" w:customStyle="1" w:styleId="attribute-name">
    <w:name w:val="attribute-name"/>
    <w:basedOn w:val="af3"/>
    <w:rsid w:val="00051FD4"/>
  </w:style>
  <w:style w:type="character" w:customStyle="1" w:styleId="snippet-cardheader-text">
    <w:name w:val="snippet-card__header-text"/>
    <w:basedOn w:val="af3"/>
    <w:rsid w:val="00051FD4"/>
  </w:style>
  <w:style w:type="paragraph" w:customStyle="1" w:styleId="Default">
    <w:name w:val="Default"/>
    <w:link w:val="Default0"/>
    <w:qFormat/>
    <w:rsid w:val="006B102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8">
    <w:name w:val="Сетка таблицы1"/>
    <w:basedOn w:val="af4"/>
    <w:next w:val="afd"/>
    <w:uiPriority w:val="39"/>
    <w:rsid w:val="00C80EE6"/>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basedOn w:val="af2"/>
    <w:link w:val="3b"/>
    <w:rsid w:val="00484ED4"/>
    <w:pPr>
      <w:suppressAutoHyphens/>
      <w:spacing w:after="120" w:line="240" w:lineRule="auto"/>
      <w:ind w:firstLine="425"/>
    </w:pPr>
    <w:rPr>
      <w:sz w:val="16"/>
      <w:szCs w:val="16"/>
      <w:lang w:eastAsia="zh-CN"/>
    </w:rPr>
  </w:style>
  <w:style w:type="character" w:customStyle="1" w:styleId="3b">
    <w:name w:val="Основной текст 3 Знак"/>
    <w:basedOn w:val="af3"/>
    <w:link w:val="3a"/>
    <w:rsid w:val="00484ED4"/>
    <w:rPr>
      <w:rFonts w:ascii="Times New Roman" w:eastAsia="Times New Roman" w:hAnsi="Times New Roman" w:cs="Times New Roman"/>
      <w:sz w:val="16"/>
      <w:szCs w:val="16"/>
      <w:lang w:eastAsia="zh-CN"/>
    </w:rPr>
  </w:style>
  <w:style w:type="paragraph" w:styleId="affb">
    <w:name w:val="Normal (Web)"/>
    <w:aliases w:val="Обычный (Web),Обычный (веб) Знак Знак Знак1,Обычный (веб) Знак Знак Знак Знак,Знак Знак Знак1 Знак Знак,Обычный (веб) Знак Знак Знак,Знак Знак Знак1 Знак Знак1,Знак Знак5,Текст сноски11"/>
    <w:basedOn w:val="af2"/>
    <w:link w:val="affc"/>
    <w:uiPriority w:val="99"/>
    <w:unhideWhenUsed/>
    <w:qFormat/>
    <w:rsid w:val="00BF0D9E"/>
    <w:pPr>
      <w:spacing w:before="100" w:beforeAutospacing="1" w:after="100" w:afterAutospacing="1" w:line="240" w:lineRule="auto"/>
    </w:pPr>
    <w:rPr>
      <w:sz w:val="24"/>
      <w:szCs w:val="24"/>
    </w:rPr>
  </w:style>
  <w:style w:type="character" w:styleId="affd">
    <w:name w:val="Strong"/>
    <w:basedOn w:val="af3"/>
    <w:uiPriority w:val="22"/>
    <w:qFormat/>
    <w:rsid w:val="00BF0D9E"/>
    <w:rPr>
      <w:b/>
      <w:bCs/>
    </w:rPr>
  </w:style>
  <w:style w:type="character" w:customStyle="1" w:styleId="aff4">
    <w:name w:val="Без интервала Знак"/>
    <w:aliases w:val="мой Знак,МОЙ Знак,Без интервала 111 Знак"/>
    <w:link w:val="aff3"/>
    <w:uiPriority w:val="1"/>
    <w:rsid w:val="00A063C0"/>
    <w:rPr>
      <w:rFonts w:ascii="Calibri" w:eastAsia="Calibri" w:hAnsi="Calibri" w:cs="Times New Roman"/>
    </w:rPr>
  </w:style>
  <w:style w:type="character" w:customStyle="1" w:styleId="product-specname-inner">
    <w:name w:val="product-spec__name-inner"/>
    <w:basedOn w:val="af3"/>
    <w:rsid w:val="00A063C0"/>
  </w:style>
  <w:style w:type="character" w:customStyle="1" w:styleId="product-specvalue-inner">
    <w:name w:val="product-spec__value-inner"/>
    <w:basedOn w:val="af3"/>
    <w:rsid w:val="00A063C0"/>
  </w:style>
  <w:style w:type="character" w:customStyle="1" w:styleId="46">
    <w:name w:val="Заголовок 4 Знак"/>
    <w:aliases w:val="H4 Знак, Знак2 Знак,Заголовок 4 (Приложение) Знак,h4 Знак,Level 4 Topic Heading Знак,Знак2 Знак,Загол. 3 Знак,Параграф Знак"/>
    <w:basedOn w:val="af3"/>
    <w:link w:val="45"/>
    <w:rsid w:val="009E032D"/>
    <w:rPr>
      <w:rFonts w:ascii="Times New Roman" w:eastAsia="Times New Roman" w:hAnsi="Times New Roman" w:cs="Times New Roman"/>
      <w:b/>
      <w:sz w:val="28"/>
      <w:szCs w:val="20"/>
      <w:lang w:val="x-none" w:eastAsia="ru-RU"/>
    </w:rPr>
  </w:style>
  <w:style w:type="character" w:customStyle="1" w:styleId="54">
    <w:name w:val="Заголовок 5 Знак"/>
    <w:aliases w:val="H5 Знак,Загол. 4 Знак"/>
    <w:basedOn w:val="af3"/>
    <w:link w:val="53"/>
    <w:rsid w:val="009E032D"/>
    <w:rPr>
      <w:rFonts w:ascii="Times New Roman" w:eastAsia="Times New Roman" w:hAnsi="Times New Roman" w:cs="Times New Roman"/>
      <w:b/>
      <w:sz w:val="32"/>
      <w:szCs w:val="20"/>
      <w:lang w:val="x-none" w:eastAsia="ru-RU"/>
    </w:rPr>
  </w:style>
  <w:style w:type="character" w:customStyle="1" w:styleId="62">
    <w:name w:val="Заголовок 6 Знак"/>
    <w:basedOn w:val="af3"/>
    <w:link w:val="61"/>
    <w:rsid w:val="009E032D"/>
    <w:rPr>
      <w:rFonts w:ascii="Times New Roman" w:eastAsia="Times New Roman" w:hAnsi="Times New Roman" w:cs="Times New Roman"/>
      <w:b/>
      <w:bCs/>
      <w:lang w:val="x-none" w:eastAsia="x-none"/>
    </w:rPr>
  </w:style>
  <w:style w:type="character" w:customStyle="1" w:styleId="70">
    <w:name w:val="Заголовок 7 Знак"/>
    <w:basedOn w:val="af3"/>
    <w:link w:val="7"/>
    <w:rsid w:val="009E032D"/>
    <w:rPr>
      <w:rFonts w:ascii="Times New Roman CYR" w:eastAsia="Times New Roman" w:hAnsi="Times New Roman CYR" w:cs="Times New Roman"/>
      <w:b/>
      <w:bCs/>
      <w:sz w:val="28"/>
      <w:szCs w:val="28"/>
      <w:shd w:val="clear" w:color="auto" w:fill="FFFFFF"/>
      <w:lang w:val="x-none" w:eastAsia="x-none"/>
    </w:rPr>
  </w:style>
  <w:style w:type="character" w:customStyle="1" w:styleId="80">
    <w:name w:val="Заголовок 8 Знак"/>
    <w:basedOn w:val="af3"/>
    <w:link w:val="8"/>
    <w:rsid w:val="009E032D"/>
    <w:rPr>
      <w:rFonts w:ascii="Times New Roman" w:eastAsia="Times New Roman" w:hAnsi="Times New Roman" w:cs="Times New Roman"/>
      <w:sz w:val="28"/>
      <w:szCs w:val="20"/>
      <w:lang w:val="x-none" w:eastAsia="x-none"/>
    </w:rPr>
  </w:style>
  <w:style w:type="character" w:customStyle="1" w:styleId="90">
    <w:name w:val="Заголовок 9 Знак"/>
    <w:basedOn w:val="af3"/>
    <w:link w:val="9"/>
    <w:rsid w:val="009E032D"/>
    <w:rPr>
      <w:rFonts w:ascii="Arial" w:eastAsia="Times New Roman" w:hAnsi="Arial" w:cs="Times New Roman"/>
      <w:lang w:val="x-none" w:eastAsia="x-none"/>
    </w:rPr>
  </w:style>
  <w:style w:type="paragraph" w:styleId="affe">
    <w:name w:val="Subtitle"/>
    <w:basedOn w:val="af2"/>
    <w:link w:val="afff"/>
    <w:qFormat/>
    <w:rsid w:val="009E032D"/>
    <w:pPr>
      <w:spacing w:before="120" w:line="240" w:lineRule="auto"/>
      <w:jc w:val="center"/>
      <w:outlineLvl w:val="1"/>
    </w:pPr>
    <w:rPr>
      <w:rFonts w:ascii="Arial" w:hAnsi="Arial"/>
      <w:lang w:val="x-none"/>
    </w:rPr>
  </w:style>
  <w:style w:type="character" w:customStyle="1" w:styleId="afff">
    <w:name w:val="Подзаголовок Знак"/>
    <w:basedOn w:val="af3"/>
    <w:link w:val="affe"/>
    <w:rsid w:val="009E032D"/>
    <w:rPr>
      <w:rFonts w:ascii="Arial" w:eastAsia="Times New Roman" w:hAnsi="Arial" w:cs="Times New Roman"/>
      <w:sz w:val="28"/>
      <w:szCs w:val="20"/>
      <w:lang w:val="x-none" w:eastAsia="ru-RU"/>
    </w:rPr>
  </w:style>
  <w:style w:type="paragraph" w:customStyle="1" w:styleId="03zagolovok2">
    <w:name w:val="03zagolovok2"/>
    <w:basedOn w:val="af2"/>
    <w:rsid w:val="009E032D"/>
    <w:pPr>
      <w:keepNext/>
      <w:spacing w:before="360" w:after="120" w:line="360" w:lineRule="atLeast"/>
      <w:outlineLvl w:val="1"/>
    </w:pPr>
    <w:rPr>
      <w:rFonts w:ascii="GaramondC" w:hAnsi="GaramondC"/>
      <w:b/>
      <w:color w:val="000000"/>
      <w:szCs w:val="28"/>
    </w:rPr>
  </w:style>
  <w:style w:type="paragraph" w:customStyle="1" w:styleId="01zagolovok">
    <w:name w:val="01_zagolovok"/>
    <w:basedOn w:val="af2"/>
    <w:rsid w:val="009E032D"/>
    <w:pPr>
      <w:keepNext/>
      <w:pageBreakBefore/>
      <w:spacing w:before="360" w:after="120" w:line="240" w:lineRule="auto"/>
      <w:outlineLvl w:val="0"/>
    </w:pPr>
    <w:rPr>
      <w:rFonts w:ascii="GaramondC" w:hAnsi="GaramondC"/>
      <w:b/>
      <w:color w:val="000000"/>
      <w:sz w:val="40"/>
      <w:szCs w:val="62"/>
    </w:rPr>
  </w:style>
  <w:style w:type="paragraph" w:customStyle="1" w:styleId="02statia1">
    <w:name w:val="02statia1"/>
    <w:basedOn w:val="af2"/>
    <w:rsid w:val="009E032D"/>
    <w:pPr>
      <w:keepNext/>
      <w:spacing w:before="280" w:line="320" w:lineRule="atLeast"/>
      <w:ind w:left="1134" w:right="851" w:hanging="578"/>
      <w:outlineLvl w:val="2"/>
    </w:pPr>
    <w:rPr>
      <w:rFonts w:ascii="GaramondNarrowC" w:hAnsi="GaramondNarrowC"/>
      <w:b/>
      <w:szCs w:val="24"/>
    </w:rPr>
  </w:style>
  <w:style w:type="paragraph" w:customStyle="1" w:styleId="02statia2">
    <w:name w:val="02statia2"/>
    <w:basedOn w:val="af2"/>
    <w:rsid w:val="009E032D"/>
    <w:pPr>
      <w:spacing w:before="120" w:line="320" w:lineRule="atLeast"/>
      <w:ind w:left="2020" w:hanging="880"/>
    </w:pPr>
    <w:rPr>
      <w:rFonts w:ascii="GaramondNarrowC" w:hAnsi="GaramondNarrowC"/>
      <w:color w:val="000000"/>
      <w:sz w:val="21"/>
      <w:szCs w:val="21"/>
    </w:rPr>
  </w:style>
  <w:style w:type="paragraph" w:customStyle="1" w:styleId="02statia3">
    <w:name w:val="02statia3"/>
    <w:basedOn w:val="af2"/>
    <w:rsid w:val="009E032D"/>
    <w:pPr>
      <w:spacing w:before="120" w:line="320" w:lineRule="atLeast"/>
      <w:ind w:left="2900" w:hanging="880"/>
    </w:pPr>
    <w:rPr>
      <w:rFonts w:ascii="GaramondNarrowC" w:hAnsi="GaramondNarrowC"/>
      <w:color w:val="000000"/>
      <w:sz w:val="21"/>
      <w:szCs w:val="21"/>
    </w:rPr>
  </w:style>
  <w:style w:type="paragraph" w:styleId="19">
    <w:name w:val="toc 1"/>
    <w:basedOn w:val="af2"/>
    <w:next w:val="af2"/>
    <w:autoRedefine/>
    <w:uiPriority w:val="39"/>
    <w:qFormat/>
    <w:rsid w:val="009E032D"/>
    <w:pPr>
      <w:tabs>
        <w:tab w:val="right" w:leader="dot" w:pos="9072"/>
      </w:tabs>
      <w:spacing w:after="120" w:line="240" w:lineRule="auto"/>
      <w:ind w:left="224" w:right="99"/>
    </w:pPr>
    <w:rPr>
      <w:b/>
      <w:noProof/>
      <w:szCs w:val="24"/>
    </w:rPr>
  </w:style>
  <w:style w:type="paragraph" w:customStyle="1" w:styleId="03osnovnoytext">
    <w:name w:val="03osnovnoytext"/>
    <w:basedOn w:val="af2"/>
    <w:rsid w:val="009E032D"/>
    <w:pPr>
      <w:spacing w:before="320" w:line="320" w:lineRule="atLeast"/>
      <w:ind w:left="1191"/>
    </w:pPr>
    <w:rPr>
      <w:rFonts w:ascii="GaramondC" w:hAnsi="GaramondC"/>
      <w:color w:val="000000"/>
      <w:sz w:val="20"/>
    </w:rPr>
  </w:style>
  <w:style w:type="paragraph" w:customStyle="1" w:styleId="03osnovnoytexttabl">
    <w:name w:val="03osnovnoytexttabl"/>
    <w:basedOn w:val="af2"/>
    <w:uiPriority w:val="99"/>
    <w:rsid w:val="009E032D"/>
    <w:pPr>
      <w:spacing w:before="120" w:line="320" w:lineRule="atLeast"/>
    </w:pPr>
    <w:rPr>
      <w:rFonts w:ascii="GaramondC" w:hAnsi="GaramondC"/>
      <w:color w:val="000000"/>
      <w:sz w:val="20"/>
    </w:rPr>
  </w:style>
  <w:style w:type="paragraph" w:customStyle="1" w:styleId="210">
    <w:name w:val="Основной текст 21"/>
    <w:basedOn w:val="af2"/>
    <w:link w:val="BodyText2"/>
    <w:rsid w:val="009E032D"/>
    <w:pPr>
      <w:widowControl w:val="0"/>
      <w:spacing w:line="240" w:lineRule="auto"/>
    </w:pPr>
    <w:rPr>
      <w:rFonts w:cs="Arial"/>
      <w:szCs w:val="18"/>
    </w:rPr>
  </w:style>
  <w:style w:type="paragraph" w:styleId="2c">
    <w:name w:val="Body Text 2"/>
    <w:basedOn w:val="af2"/>
    <w:link w:val="2d"/>
    <w:rsid w:val="009E032D"/>
    <w:pPr>
      <w:tabs>
        <w:tab w:val="num" w:pos="567"/>
      </w:tabs>
      <w:spacing w:before="120" w:line="240" w:lineRule="auto"/>
      <w:ind w:left="567" w:hanging="567"/>
    </w:pPr>
    <w:rPr>
      <w:lang w:val="x-none"/>
    </w:rPr>
  </w:style>
  <w:style w:type="character" w:customStyle="1" w:styleId="2d">
    <w:name w:val="Основной текст 2 Знак"/>
    <w:basedOn w:val="af3"/>
    <w:link w:val="2c"/>
    <w:rsid w:val="009E032D"/>
    <w:rPr>
      <w:rFonts w:ascii="Times New Roman" w:eastAsia="Times New Roman" w:hAnsi="Times New Roman" w:cs="Times New Roman"/>
      <w:sz w:val="28"/>
      <w:szCs w:val="20"/>
      <w:lang w:val="x-none" w:eastAsia="ru-RU"/>
    </w:rPr>
  </w:style>
  <w:style w:type="paragraph" w:customStyle="1" w:styleId="afff0">
    <w:name w:val="Условия контракта"/>
    <w:basedOn w:val="af2"/>
    <w:rsid w:val="009E032D"/>
    <w:pPr>
      <w:tabs>
        <w:tab w:val="num" w:pos="567"/>
      </w:tabs>
      <w:spacing w:before="240" w:after="120" w:line="240" w:lineRule="auto"/>
      <w:ind w:left="567" w:hanging="567"/>
    </w:pPr>
    <w:rPr>
      <w:b/>
    </w:rPr>
  </w:style>
  <w:style w:type="paragraph" w:customStyle="1" w:styleId="1a">
    <w:name w:val="Обычный1"/>
    <w:rsid w:val="009E032D"/>
    <w:pPr>
      <w:spacing w:after="0" w:line="240" w:lineRule="auto"/>
    </w:pPr>
    <w:rPr>
      <w:rFonts w:ascii="Times New Roman" w:eastAsia="Times New Roman" w:hAnsi="Times New Roman" w:cs="Times New Roman"/>
      <w:sz w:val="20"/>
      <w:szCs w:val="20"/>
      <w:lang w:eastAsia="ru-RU"/>
    </w:rPr>
  </w:style>
  <w:style w:type="paragraph" w:styleId="afff1">
    <w:name w:val="Body Text Indent"/>
    <w:aliases w:val="Основной текст без отступа,текст Знак,Основной текст 1,Основной текст с отступом Знак1 Знак,Основной текст с отступом Знак1 Знак Знак Знак,Основной текст с отступом Знак Знак Знак Знак Знак Знак"/>
    <w:basedOn w:val="af2"/>
    <w:link w:val="afff2"/>
    <w:rsid w:val="009E032D"/>
    <w:pPr>
      <w:spacing w:before="120" w:after="120" w:line="240" w:lineRule="auto"/>
      <w:ind w:left="283"/>
    </w:pPr>
    <w:rPr>
      <w:szCs w:val="24"/>
      <w:lang w:val="x-none"/>
    </w:rPr>
  </w:style>
  <w:style w:type="character" w:customStyle="1" w:styleId="afff2">
    <w:name w:val="Основной текст с отступом Знак"/>
    <w:aliases w:val="Основной текст без отступа Знак1,текст Знак Знак1,Основной текст 1 Знак,Основной текст с отступом Знак1 Знак Знак1,Основной текст с отступом Знак1 Знак Знак Знак Знак1"/>
    <w:basedOn w:val="af3"/>
    <w:link w:val="afff1"/>
    <w:rsid w:val="009E032D"/>
    <w:rPr>
      <w:rFonts w:ascii="Times New Roman" w:eastAsia="Times New Roman" w:hAnsi="Times New Roman" w:cs="Times New Roman"/>
      <w:sz w:val="28"/>
      <w:szCs w:val="24"/>
      <w:lang w:val="x-none" w:eastAsia="ru-RU"/>
    </w:rPr>
  </w:style>
  <w:style w:type="paragraph" w:styleId="afff3">
    <w:name w:val="Body Text"/>
    <w:aliases w:val="Знак Знак Знак1,Знак1 Знак1,Знак Знак,Знак1,body text,Çàã1,BO,ID,body indent,andrad,EHPT,Основной текст Знак Знак,Çàã1 Знак Знак,BO Знак Знак,ID Знак Знак,body indent Знак Знак,andrad Знак Знак,EHPT Знак Знак,Çàã1 Знак1 Знак,BO Знак1 Знак"/>
    <w:basedOn w:val="af2"/>
    <w:link w:val="afff4"/>
    <w:qFormat/>
    <w:rsid w:val="009E032D"/>
    <w:pPr>
      <w:spacing w:before="120" w:after="120" w:line="240" w:lineRule="auto"/>
    </w:pPr>
    <w:rPr>
      <w:szCs w:val="24"/>
      <w:lang w:val="x-none"/>
    </w:rPr>
  </w:style>
  <w:style w:type="character" w:customStyle="1" w:styleId="afff4">
    <w:name w:val="Основной текст Знак"/>
    <w:aliases w:val="Знак Знак Знак1 Знак2,Знак1 Знак1 Знак2,Знак Знак Знак5,Знак1 Знак3,body text Знак,Çàã1 Знак,BO Знак,ID Знак,body indent Знак,andrad Знак,EHPT Знак,Основной текст Знак Знак Знак,Çàã1 Знак Знак Знак,BO Знак Знак Знак,ID Знак Знак Знак"/>
    <w:basedOn w:val="af3"/>
    <w:link w:val="afff3"/>
    <w:rsid w:val="009E032D"/>
    <w:rPr>
      <w:rFonts w:ascii="Times New Roman" w:eastAsia="Times New Roman" w:hAnsi="Times New Roman" w:cs="Times New Roman"/>
      <w:sz w:val="28"/>
      <w:szCs w:val="24"/>
      <w:lang w:val="x-none" w:eastAsia="ru-RU"/>
    </w:rPr>
  </w:style>
  <w:style w:type="paragraph" w:styleId="2e">
    <w:name w:val="Body Text Indent 2"/>
    <w:basedOn w:val="af2"/>
    <w:link w:val="2f"/>
    <w:uiPriority w:val="99"/>
    <w:rsid w:val="009E032D"/>
    <w:pPr>
      <w:spacing w:before="120" w:after="120" w:line="480" w:lineRule="auto"/>
      <w:ind w:left="283"/>
    </w:pPr>
    <w:rPr>
      <w:szCs w:val="24"/>
      <w:lang w:val="x-none"/>
    </w:rPr>
  </w:style>
  <w:style w:type="character" w:customStyle="1" w:styleId="2f">
    <w:name w:val="Основной текст с отступом 2 Знак"/>
    <w:basedOn w:val="af3"/>
    <w:link w:val="2e"/>
    <w:uiPriority w:val="99"/>
    <w:rsid w:val="009E032D"/>
    <w:rPr>
      <w:rFonts w:ascii="Times New Roman" w:eastAsia="Times New Roman" w:hAnsi="Times New Roman" w:cs="Times New Roman"/>
      <w:sz w:val="28"/>
      <w:szCs w:val="24"/>
      <w:lang w:val="x-none" w:eastAsia="ru-RU"/>
    </w:rPr>
  </w:style>
  <w:style w:type="paragraph" w:customStyle="1" w:styleId="fr1">
    <w:name w:val="fr1"/>
    <w:basedOn w:val="af2"/>
    <w:rsid w:val="009E032D"/>
    <w:pPr>
      <w:spacing w:before="150" w:after="150" w:line="240" w:lineRule="auto"/>
      <w:ind w:left="150" w:right="150"/>
    </w:pPr>
    <w:rPr>
      <w:szCs w:val="24"/>
    </w:rPr>
  </w:style>
  <w:style w:type="paragraph" w:customStyle="1" w:styleId="3c">
    <w:name w:val="Раздел 3"/>
    <w:basedOn w:val="af2"/>
    <w:rsid w:val="009E032D"/>
    <w:pPr>
      <w:tabs>
        <w:tab w:val="num" w:pos="360"/>
      </w:tabs>
      <w:spacing w:before="120" w:after="120" w:line="240" w:lineRule="auto"/>
      <w:ind w:left="360" w:hanging="360"/>
      <w:jc w:val="center"/>
    </w:pPr>
    <w:rPr>
      <w:b/>
    </w:rPr>
  </w:style>
  <w:style w:type="paragraph" w:customStyle="1" w:styleId="xl26">
    <w:name w:val="xl26"/>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Cs w:val="24"/>
    </w:rPr>
  </w:style>
  <w:style w:type="paragraph" w:customStyle="1" w:styleId="xl27">
    <w:name w:val="xl27"/>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rPr>
  </w:style>
  <w:style w:type="paragraph" w:customStyle="1" w:styleId="xl28">
    <w:name w:val="xl28"/>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29">
    <w:name w:val="xl29"/>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30">
    <w:name w:val="xl30"/>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Cs w:val="24"/>
    </w:rPr>
  </w:style>
  <w:style w:type="paragraph" w:customStyle="1" w:styleId="xl31">
    <w:name w:val="xl31"/>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32">
    <w:name w:val="xl32"/>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Cs w:val="24"/>
    </w:rPr>
  </w:style>
  <w:style w:type="paragraph" w:customStyle="1" w:styleId="xl33">
    <w:name w:val="xl33"/>
    <w:basedOn w:val="af2"/>
    <w:rsid w:val="009E032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34">
    <w:name w:val="xl34"/>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Cs w:val="24"/>
    </w:rPr>
  </w:style>
  <w:style w:type="paragraph" w:customStyle="1" w:styleId="xl35">
    <w:name w:val="xl35"/>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Cs w:val="24"/>
    </w:rPr>
  </w:style>
  <w:style w:type="paragraph" w:customStyle="1" w:styleId="xl36">
    <w:name w:val="xl36"/>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color w:val="000000"/>
      <w:szCs w:val="24"/>
    </w:rPr>
  </w:style>
  <w:style w:type="paragraph" w:customStyle="1" w:styleId="xl37">
    <w:name w:val="xl37"/>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38">
    <w:name w:val="xl38"/>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Cs w:val="24"/>
    </w:rPr>
  </w:style>
  <w:style w:type="paragraph" w:customStyle="1" w:styleId="xl39">
    <w:name w:val="xl39"/>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Cs w:val="24"/>
    </w:rPr>
  </w:style>
  <w:style w:type="paragraph" w:customStyle="1" w:styleId="xl40">
    <w:name w:val="xl40"/>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szCs w:val="24"/>
    </w:rPr>
  </w:style>
  <w:style w:type="paragraph" w:customStyle="1" w:styleId="xl41">
    <w:name w:val="xl41"/>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szCs w:val="24"/>
    </w:rPr>
  </w:style>
  <w:style w:type="paragraph" w:customStyle="1" w:styleId="xl42">
    <w:name w:val="xl42"/>
    <w:basedOn w:val="af2"/>
    <w:rsid w:val="009E032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hAnsi="Arial" w:cs="Arial"/>
      <w:szCs w:val="24"/>
    </w:rPr>
  </w:style>
  <w:style w:type="paragraph" w:customStyle="1" w:styleId="xl43">
    <w:name w:val="xl43"/>
    <w:basedOn w:val="af2"/>
    <w:rsid w:val="009E032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hAnsi="Arial" w:cs="Arial"/>
      <w:szCs w:val="24"/>
    </w:rPr>
  </w:style>
  <w:style w:type="paragraph" w:customStyle="1" w:styleId="xl44">
    <w:name w:val="xl44"/>
    <w:basedOn w:val="af2"/>
    <w:rsid w:val="009E032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hAnsi="Arial"/>
      <w:szCs w:val="24"/>
    </w:rPr>
  </w:style>
  <w:style w:type="paragraph" w:customStyle="1" w:styleId="xl45">
    <w:name w:val="xl45"/>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szCs w:val="24"/>
    </w:rPr>
  </w:style>
  <w:style w:type="paragraph" w:customStyle="1" w:styleId="xl46">
    <w:name w:val="xl46"/>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rPr>
  </w:style>
  <w:style w:type="paragraph" w:customStyle="1" w:styleId="xl47">
    <w:name w:val="xl47"/>
    <w:basedOn w:val="af2"/>
    <w:rsid w:val="009E032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Cs w:val="24"/>
    </w:rPr>
  </w:style>
  <w:style w:type="paragraph" w:customStyle="1" w:styleId="xl48">
    <w:name w:val="xl48"/>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Cs w:val="24"/>
    </w:rPr>
  </w:style>
  <w:style w:type="paragraph" w:customStyle="1" w:styleId="xl49">
    <w:name w:val="xl49"/>
    <w:basedOn w:val="af2"/>
    <w:rsid w:val="009E032D"/>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Cs w:val="24"/>
    </w:rPr>
  </w:style>
  <w:style w:type="paragraph" w:customStyle="1" w:styleId="xl50">
    <w:name w:val="xl50"/>
    <w:basedOn w:val="af2"/>
    <w:rsid w:val="009E032D"/>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Cs w:val="24"/>
    </w:rPr>
  </w:style>
  <w:style w:type="paragraph" w:customStyle="1" w:styleId="xl51">
    <w:name w:val="xl51"/>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52">
    <w:name w:val="xl52"/>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Cs w:val="24"/>
    </w:rPr>
  </w:style>
  <w:style w:type="paragraph" w:customStyle="1" w:styleId="xl53">
    <w:name w:val="xl53"/>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Cs w:val="24"/>
    </w:rPr>
  </w:style>
  <w:style w:type="paragraph" w:customStyle="1" w:styleId="xl54">
    <w:name w:val="xl54"/>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Cs w:val="24"/>
    </w:rPr>
  </w:style>
  <w:style w:type="paragraph" w:customStyle="1" w:styleId="xl55">
    <w:name w:val="xl55"/>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Cs w:val="24"/>
    </w:rPr>
  </w:style>
  <w:style w:type="paragraph" w:customStyle="1" w:styleId="xl56">
    <w:name w:val="xl56"/>
    <w:basedOn w:val="af2"/>
    <w:rsid w:val="009E032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Cs w:val="24"/>
    </w:rPr>
  </w:style>
  <w:style w:type="paragraph" w:customStyle="1" w:styleId="xl57">
    <w:name w:val="xl57"/>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00"/>
      <w:szCs w:val="24"/>
    </w:rPr>
  </w:style>
  <w:style w:type="paragraph" w:customStyle="1" w:styleId="xl58">
    <w:name w:val="xl58"/>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Cs w:val="24"/>
    </w:rPr>
  </w:style>
  <w:style w:type="paragraph" w:customStyle="1" w:styleId="Iauiue">
    <w:name w:val="Iau?iue"/>
    <w:rsid w:val="009E032D"/>
    <w:pPr>
      <w:spacing w:after="0" w:line="240" w:lineRule="auto"/>
    </w:pPr>
    <w:rPr>
      <w:rFonts w:ascii="Times New Roman" w:eastAsia="Times New Roman" w:hAnsi="Times New Roman" w:cs="Times New Roman"/>
      <w:sz w:val="28"/>
      <w:szCs w:val="20"/>
      <w:lang w:eastAsia="ru-RU"/>
    </w:rPr>
  </w:style>
  <w:style w:type="character" w:customStyle="1" w:styleId="afff5">
    <w:name w:val="Основной шрифт"/>
    <w:rsid w:val="009E032D"/>
  </w:style>
  <w:style w:type="character" w:styleId="afff6">
    <w:name w:val="page number"/>
    <w:basedOn w:val="af3"/>
    <w:qFormat/>
    <w:rsid w:val="009E032D"/>
  </w:style>
  <w:style w:type="paragraph" w:styleId="55">
    <w:name w:val="List Number 5"/>
    <w:basedOn w:val="af2"/>
    <w:rsid w:val="009E032D"/>
    <w:pPr>
      <w:tabs>
        <w:tab w:val="num" w:pos="1492"/>
      </w:tabs>
      <w:spacing w:before="120" w:line="240" w:lineRule="auto"/>
      <w:ind w:left="1492" w:hanging="360"/>
    </w:pPr>
  </w:style>
  <w:style w:type="character" w:customStyle="1" w:styleId="ebene3">
    <w:name w:val="ebene3"/>
    <w:basedOn w:val="af3"/>
    <w:rsid w:val="009E032D"/>
  </w:style>
  <w:style w:type="paragraph" w:customStyle="1" w:styleId="ConsNormal">
    <w:name w:val="ConsNormal"/>
    <w:link w:val="ConsNormal0"/>
    <w:rsid w:val="009E032D"/>
    <w:pPr>
      <w:widowControl w:val="0"/>
      <w:autoSpaceDE w:val="0"/>
      <w:autoSpaceDN w:val="0"/>
      <w:adjustRightInd w:val="0"/>
      <w:spacing w:after="0" w:line="360" w:lineRule="atLeast"/>
      <w:ind w:right="19772" w:firstLine="720"/>
      <w:jc w:val="both"/>
      <w:textAlignment w:val="baseline"/>
    </w:pPr>
    <w:rPr>
      <w:rFonts w:ascii="Times New Roman" w:eastAsia="Times New Roman" w:hAnsi="Times New Roman" w:cs="Times New Roman"/>
      <w:sz w:val="20"/>
      <w:szCs w:val="20"/>
      <w:lang w:eastAsia="ru-RU"/>
    </w:rPr>
  </w:style>
  <w:style w:type="paragraph" w:customStyle="1" w:styleId="115pt00">
    <w:name w:val="Стиль Основной текст + 115 pt Перед:  0 пт После:  0 пт"/>
    <w:basedOn w:val="afff3"/>
    <w:rsid w:val="009E032D"/>
    <w:pPr>
      <w:spacing w:before="0" w:after="0"/>
    </w:pPr>
    <w:rPr>
      <w:sz w:val="23"/>
      <w:szCs w:val="20"/>
    </w:rPr>
  </w:style>
  <w:style w:type="paragraph" w:customStyle="1" w:styleId="1b">
    <w:name w:val="Стиль1"/>
    <w:basedOn w:val="af2"/>
    <w:link w:val="1c"/>
    <w:rsid w:val="009E032D"/>
    <w:pPr>
      <w:spacing w:before="120" w:line="240" w:lineRule="auto"/>
    </w:pPr>
    <w:rPr>
      <w:szCs w:val="24"/>
      <w:lang w:val="x-none" w:eastAsia="x-none"/>
    </w:rPr>
  </w:style>
  <w:style w:type="paragraph" w:customStyle="1" w:styleId="afff7">
    <w:name w:val="Знак"/>
    <w:basedOn w:val="af2"/>
    <w:rsid w:val="009E032D"/>
    <w:pPr>
      <w:widowControl w:val="0"/>
      <w:adjustRightInd w:val="0"/>
      <w:spacing w:line="240" w:lineRule="exact"/>
      <w:jc w:val="right"/>
    </w:pPr>
    <w:rPr>
      <w:rFonts w:ascii="Arial" w:hAnsi="Arial" w:cs="Arial"/>
      <w:sz w:val="20"/>
      <w:lang w:val="en-GB"/>
    </w:rPr>
  </w:style>
  <w:style w:type="paragraph" w:customStyle="1" w:styleId="BodyText24">
    <w:name w:val="Body Text 24"/>
    <w:basedOn w:val="af2"/>
    <w:rsid w:val="009E032D"/>
    <w:pPr>
      <w:widowControl w:val="0"/>
      <w:autoSpaceDE w:val="0"/>
      <w:autoSpaceDN w:val="0"/>
      <w:spacing w:after="120" w:line="240" w:lineRule="auto"/>
    </w:pPr>
    <w:rPr>
      <w:szCs w:val="24"/>
    </w:rPr>
  </w:style>
  <w:style w:type="paragraph" w:customStyle="1" w:styleId="2f0">
    <w:name w:val="Обычный2"/>
    <w:rsid w:val="009E032D"/>
    <w:pPr>
      <w:widowControl w:val="0"/>
      <w:adjustRightInd w:val="0"/>
      <w:spacing w:after="0" w:line="300" w:lineRule="auto"/>
      <w:ind w:firstLine="720"/>
      <w:jc w:val="both"/>
      <w:textAlignment w:val="baseline"/>
    </w:pPr>
    <w:rPr>
      <w:rFonts w:ascii="Times New Roman" w:eastAsia="Times New Roman" w:hAnsi="Times New Roman" w:cs="Times New Roman"/>
      <w:snapToGrid w:val="0"/>
      <w:sz w:val="24"/>
      <w:szCs w:val="20"/>
      <w:lang w:eastAsia="ru-RU"/>
    </w:rPr>
  </w:style>
  <w:style w:type="paragraph" w:styleId="afff8">
    <w:name w:val="Document Map"/>
    <w:basedOn w:val="af2"/>
    <w:link w:val="afff9"/>
    <w:uiPriority w:val="99"/>
    <w:rsid w:val="009E032D"/>
    <w:pPr>
      <w:shd w:val="clear" w:color="auto" w:fill="000080"/>
      <w:spacing w:line="240" w:lineRule="auto"/>
    </w:pPr>
    <w:rPr>
      <w:rFonts w:ascii="Tahoma" w:hAnsi="Tahoma"/>
      <w:sz w:val="20"/>
      <w:lang w:val="x-none"/>
    </w:rPr>
  </w:style>
  <w:style w:type="character" w:customStyle="1" w:styleId="afff9">
    <w:name w:val="Схема документа Знак"/>
    <w:basedOn w:val="af3"/>
    <w:link w:val="afff8"/>
    <w:uiPriority w:val="99"/>
    <w:rsid w:val="009E032D"/>
    <w:rPr>
      <w:rFonts w:ascii="Tahoma" w:eastAsia="Times New Roman" w:hAnsi="Tahoma" w:cs="Times New Roman"/>
      <w:sz w:val="20"/>
      <w:szCs w:val="20"/>
      <w:shd w:val="clear" w:color="auto" w:fill="000080"/>
      <w:lang w:val="x-none" w:eastAsia="ru-RU"/>
    </w:rPr>
  </w:style>
  <w:style w:type="paragraph" w:customStyle="1" w:styleId="font6">
    <w:name w:val="font6"/>
    <w:basedOn w:val="af2"/>
    <w:rsid w:val="009E032D"/>
    <w:pPr>
      <w:spacing w:before="100" w:beforeAutospacing="1" w:after="100" w:afterAutospacing="1" w:line="240" w:lineRule="auto"/>
    </w:pPr>
    <w:rPr>
      <w:rFonts w:ascii="Arial" w:hAnsi="Arial" w:cs="Arial"/>
      <w:color w:val="000000"/>
      <w:sz w:val="20"/>
    </w:rPr>
  </w:style>
  <w:style w:type="paragraph" w:customStyle="1" w:styleId="xl105">
    <w:name w:val="xl105"/>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color w:val="000000"/>
      <w:szCs w:val="24"/>
    </w:rPr>
  </w:style>
  <w:style w:type="paragraph" w:customStyle="1" w:styleId="xl106">
    <w:name w:val="xl106"/>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Cs w:val="24"/>
    </w:rPr>
  </w:style>
  <w:style w:type="paragraph" w:customStyle="1" w:styleId="xl107">
    <w:name w:val="xl107"/>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108">
    <w:name w:val="xl108"/>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Cs w:val="24"/>
    </w:rPr>
  </w:style>
  <w:style w:type="paragraph" w:customStyle="1" w:styleId="xl109">
    <w:name w:val="xl109"/>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Cs w:val="24"/>
    </w:rPr>
  </w:style>
  <w:style w:type="paragraph" w:customStyle="1" w:styleId="xl110">
    <w:name w:val="xl110"/>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Cs w:val="24"/>
    </w:rPr>
  </w:style>
  <w:style w:type="paragraph" w:customStyle="1" w:styleId="xl111">
    <w:name w:val="xl111"/>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Cs w:val="24"/>
    </w:rPr>
  </w:style>
  <w:style w:type="paragraph" w:customStyle="1" w:styleId="xl112">
    <w:name w:val="xl112"/>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113">
    <w:name w:val="xl113"/>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Cs w:val="24"/>
    </w:rPr>
  </w:style>
  <w:style w:type="paragraph" w:customStyle="1" w:styleId="xl114">
    <w:name w:val="xl114"/>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Cs w:val="24"/>
    </w:rPr>
  </w:style>
  <w:style w:type="paragraph" w:customStyle="1" w:styleId="xl115">
    <w:name w:val="xl115"/>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116">
    <w:name w:val="xl116"/>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Cs w:val="24"/>
    </w:rPr>
  </w:style>
  <w:style w:type="paragraph" w:customStyle="1" w:styleId="xl117">
    <w:name w:val="xl117"/>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Cs w:val="24"/>
    </w:rPr>
  </w:style>
  <w:style w:type="paragraph" w:customStyle="1" w:styleId="xl118">
    <w:name w:val="xl118"/>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Cs w:val="24"/>
    </w:rPr>
  </w:style>
  <w:style w:type="paragraph" w:customStyle="1" w:styleId="xl119">
    <w:name w:val="xl119"/>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Cs w:val="24"/>
    </w:rPr>
  </w:style>
  <w:style w:type="paragraph" w:customStyle="1" w:styleId="xl120">
    <w:name w:val="xl120"/>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b/>
      <w:bCs/>
      <w:szCs w:val="24"/>
    </w:rPr>
  </w:style>
  <w:style w:type="paragraph" w:customStyle="1" w:styleId="xl121">
    <w:name w:val="xl121"/>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Cs w:val="24"/>
    </w:rPr>
  </w:style>
  <w:style w:type="paragraph" w:customStyle="1" w:styleId="xl122">
    <w:name w:val="xl122"/>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123">
    <w:name w:val="xl123"/>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124">
    <w:name w:val="xl124"/>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Cs w:val="24"/>
    </w:rPr>
  </w:style>
  <w:style w:type="paragraph" w:customStyle="1" w:styleId="xl125">
    <w:name w:val="xl125"/>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Cs w:val="24"/>
    </w:rPr>
  </w:style>
  <w:style w:type="paragraph" w:customStyle="1" w:styleId="xl126">
    <w:name w:val="xl126"/>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Cs w:val="24"/>
    </w:rPr>
  </w:style>
  <w:style w:type="paragraph" w:customStyle="1" w:styleId="xl127">
    <w:name w:val="xl127"/>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color w:val="000000"/>
      <w:szCs w:val="24"/>
    </w:rPr>
  </w:style>
  <w:style w:type="paragraph" w:customStyle="1" w:styleId="xl128">
    <w:name w:val="xl128"/>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b/>
      <w:bCs/>
      <w:color w:val="000000"/>
      <w:szCs w:val="24"/>
    </w:rPr>
  </w:style>
  <w:style w:type="paragraph" w:customStyle="1" w:styleId="xl129">
    <w:name w:val="xl129"/>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Cs w:val="24"/>
    </w:rPr>
  </w:style>
  <w:style w:type="paragraph" w:customStyle="1" w:styleId="xl130">
    <w:name w:val="xl130"/>
    <w:basedOn w:val="af2"/>
    <w:rsid w:val="009E03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color w:val="000000"/>
      <w:szCs w:val="24"/>
    </w:rPr>
  </w:style>
  <w:style w:type="character" w:customStyle="1" w:styleId="FontStyle19">
    <w:name w:val="Font Style19"/>
    <w:rsid w:val="009E032D"/>
    <w:rPr>
      <w:rFonts w:ascii="Arial" w:hAnsi="Arial" w:cs="Arial"/>
      <w:sz w:val="20"/>
      <w:szCs w:val="20"/>
    </w:rPr>
  </w:style>
  <w:style w:type="character" w:customStyle="1" w:styleId="FontStyle18">
    <w:name w:val="Font Style18"/>
    <w:uiPriority w:val="99"/>
    <w:rsid w:val="009E032D"/>
    <w:rPr>
      <w:rFonts w:ascii="Arial" w:hAnsi="Arial" w:cs="Arial"/>
      <w:b/>
      <w:bCs/>
      <w:spacing w:val="10"/>
      <w:sz w:val="20"/>
      <w:szCs w:val="20"/>
    </w:rPr>
  </w:style>
  <w:style w:type="paragraph" w:customStyle="1" w:styleId="Style10">
    <w:name w:val="Style10"/>
    <w:basedOn w:val="af2"/>
    <w:rsid w:val="009E032D"/>
    <w:pPr>
      <w:widowControl w:val="0"/>
      <w:autoSpaceDE w:val="0"/>
      <w:autoSpaceDN w:val="0"/>
      <w:adjustRightInd w:val="0"/>
      <w:spacing w:line="254" w:lineRule="exact"/>
    </w:pPr>
    <w:rPr>
      <w:rFonts w:ascii="Arial" w:hAnsi="Arial" w:cs="Arial"/>
      <w:szCs w:val="24"/>
    </w:rPr>
  </w:style>
  <w:style w:type="paragraph" w:customStyle="1" w:styleId="113">
    <w:name w:val="заголовок 11"/>
    <w:basedOn w:val="af2"/>
    <w:next w:val="af2"/>
    <w:uiPriority w:val="99"/>
    <w:rsid w:val="009E032D"/>
    <w:pPr>
      <w:keepNext/>
      <w:spacing w:line="240" w:lineRule="auto"/>
      <w:jc w:val="center"/>
    </w:pPr>
  </w:style>
  <w:style w:type="paragraph" w:customStyle="1" w:styleId="Pa244">
    <w:name w:val="Pa24+4"/>
    <w:basedOn w:val="Default"/>
    <w:next w:val="Default"/>
    <w:rsid w:val="009E032D"/>
    <w:pPr>
      <w:spacing w:line="211" w:lineRule="atLeast"/>
    </w:pPr>
    <w:rPr>
      <w:rFonts w:ascii="GaramondNarrowC" w:eastAsia="Times New Roman" w:hAnsi="GaramondNarrowC"/>
      <w:color w:val="auto"/>
    </w:rPr>
  </w:style>
  <w:style w:type="character" w:customStyle="1" w:styleId="ei1">
    <w:name w:val="ei1"/>
    <w:basedOn w:val="af3"/>
    <w:rsid w:val="009E032D"/>
  </w:style>
  <w:style w:type="paragraph" w:styleId="2f1">
    <w:name w:val="toc 2"/>
    <w:basedOn w:val="af2"/>
    <w:next w:val="af2"/>
    <w:link w:val="2f2"/>
    <w:autoRedefine/>
    <w:uiPriority w:val="39"/>
    <w:qFormat/>
    <w:rsid w:val="009E032D"/>
    <w:pPr>
      <w:spacing w:before="120" w:line="240" w:lineRule="auto"/>
      <w:ind w:left="240"/>
    </w:pPr>
    <w:rPr>
      <w:szCs w:val="24"/>
    </w:rPr>
  </w:style>
  <w:style w:type="paragraph" w:styleId="afffa">
    <w:name w:val="TOC Heading"/>
    <w:basedOn w:val="16"/>
    <w:next w:val="af2"/>
    <w:uiPriority w:val="39"/>
    <w:qFormat/>
    <w:rsid w:val="009E032D"/>
    <w:pPr>
      <w:keepLines/>
      <w:spacing w:before="480" w:after="0" w:line="276" w:lineRule="auto"/>
      <w:jc w:val="left"/>
      <w:outlineLvl w:val="9"/>
    </w:pPr>
    <w:rPr>
      <w:rFonts w:ascii="Cambria" w:hAnsi="Cambria"/>
      <w:color w:val="365F91"/>
      <w:kern w:val="0"/>
      <w:szCs w:val="28"/>
      <w:lang w:val="x-none" w:eastAsia="en-US"/>
    </w:rPr>
  </w:style>
  <w:style w:type="paragraph" w:styleId="afffb">
    <w:name w:val="Plain Text"/>
    <w:basedOn w:val="af2"/>
    <w:link w:val="afffc"/>
    <w:rsid w:val="009E032D"/>
    <w:pPr>
      <w:autoSpaceDE w:val="0"/>
      <w:autoSpaceDN w:val="0"/>
      <w:spacing w:line="240" w:lineRule="auto"/>
    </w:pPr>
    <w:rPr>
      <w:rFonts w:ascii="Courier New" w:hAnsi="Courier New"/>
      <w:color w:val="000000"/>
      <w:sz w:val="20"/>
      <w:lang w:val="x-none" w:eastAsia="x-none"/>
    </w:rPr>
  </w:style>
  <w:style w:type="character" w:customStyle="1" w:styleId="afffc">
    <w:name w:val="Текст Знак"/>
    <w:basedOn w:val="af3"/>
    <w:link w:val="afffb"/>
    <w:qFormat/>
    <w:rsid w:val="009E032D"/>
    <w:rPr>
      <w:rFonts w:ascii="Courier New" w:eastAsia="Times New Roman" w:hAnsi="Courier New" w:cs="Times New Roman"/>
      <w:color w:val="000000"/>
      <w:sz w:val="20"/>
      <w:szCs w:val="20"/>
      <w:lang w:val="x-none" w:eastAsia="x-none"/>
    </w:rPr>
  </w:style>
  <w:style w:type="paragraph" w:customStyle="1" w:styleId="afffd">
    <w:name w:val="Знак Знак Знак"/>
    <w:basedOn w:val="af2"/>
    <w:rsid w:val="009E032D"/>
    <w:pPr>
      <w:spacing w:line="240" w:lineRule="exact"/>
    </w:pPr>
    <w:rPr>
      <w:rFonts w:ascii="Verdana" w:hAnsi="Verdana"/>
      <w:color w:val="000000"/>
      <w:sz w:val="24"/>
      <w:szCs w:val="24"/>
      <w:lang w:val="en-US"/>
    </w:rPr>
  </w:style>
  <w:style w:type="paragraph" w:customStyle="1" w:styleId="afffe">
    <w:name w:val="Пункт"/>
    <w:basedOn w:val="af2"/>
    <w:link w:val="1d"/>
    <w:rsid w:val="009E032D"/>
    <w:pPr>
      <w:spacing w:line="240" w:lineRule="auto"/>
    </w:pPr>
    <w:rPr>
      <w:sz w:val="24"/>
      <w:szCs w:val="28"/>
      <w:lang w:val="x-none" w:eastAsia="x-none"/>
    </w:rPr>
  </w:style>
  <w:style w:type="paragraph" w:styleId="3d">
    <w:name w:val="Body Text Indent 3"/>
    <w:basedOn w:val="af2"/>
    <w:link w:val="3e"/>
    <w:rsid w:val="009E032D"/>
    <w:pPr>
      <w:spacing w:after="120" w:line="240" w:lineRule="auto"/>
      <w:ind w:left="283"/>
    </w:pPr>
    <w:rPr>
      <w:sz w:val="16"/>
      <w:szCs w:val="16"/>
      <w:lang w:val="x-none" w:eastAsia="x-none"/>
    </w:rPr>
  </w:style>
  <w:style w:type="character" w:customStyle="1" w:styleId="3e">
    <w:name w:val="Основной текст с отступом 3 Знак"/>
    <w:basedOn w:val="af3"/>
    <w:link w:val="3d"/>
    <w:rsid w:val="009E032D"/>
    <w:rPr>
      <w:rFonts w:ascii="Times New Roman" w:eastAsia="Times New Roman" w:hAnsi="Times New Roman" w:cs="Times New Roman"/>
      <w:sz w:val="16"/>
      <w:szCs w:val="16"/>
      <w:lang w:val="x-none" w:eastAsia="x-none"/>
    </w:rPr>
  </w:style>
  <w:style w:type="paragraph" w:customStyle="1" w:styleId="1e">
    <w:name w:val="заголовок 1"/>
    <w:basedOn w:val="af2"/>
    <w:next w:val="af2"/>
    <w:rsid w:val="009E032D"/>
    <w:pPr>
      <w:keepNext/>
      <w:spacing w:line="240" w:lineRule="auto"/>
      <w:jc w:val="center"/>
      <w:outlineLvl w:val="0"/>
    </w:pPr>
    <w:rPr>
      <w:b/>
      <w:sz w:val="24"/>
      <w:szCs w:val="24"/>
    </w:rPr>
  </w:style>
  <w:style w:type="paragraph" w:customStyle="1" w:styleId="2f3">
    <w:name w:val="заголовок 2"/>
    <w:basedOn w:val="af2"/>
    <w:next w:val="af2"/>
    <w:rsid w:val="009E032D"/>
    <w:pPr>
      <w:keepNext/>
      <w:spacing w:line="240" w:lineRule="auto"/>
      <w:outlineLvl w:val="1"/>
    </w:pPr>
    <w:rPr>
      <w:szCs w:val="24"/>
    </w:rPr>
  </w:style>
  <w:style w:type="paragraph" w:customStyle="1" w:styleId="xl24">
    <w:name w:val="xl24"/>
    <w:basedOn w:val="af2"/>
    <w:rsid w:val="009E032D"/>
    <w:pPr>
      <w:pBdr>
        <w:left w:val="single" w:sz="4" w:space="0" w:color="auto"/>
        <w:right w:val="single" w:sz="4" w:space="0" w:color="auto"/>
      </w:pBdr>
      <w:spacing w:before="100" w:beforeAutospacing="1" w:after="100" w:afterAutospacing="1" w:line="240" w:lineRule="auto"/>
      <w:jc w:val="center"/>
      <w:textAlignment w:val="center"/>
    </w:pPr>
    <w:rPr>
      <w:rFonts w:ascii="Arial" w:hAnsi="Arial"/>
      <w:sz w:val="24"/>
      <w:szCs w:val="24"/>
    </w:rPr>
  </w:style>
  <w:style w:type="paragraph" w:customStyle="1" w:styleId="affff">
    <w:name w:val="Подпункт"/>
    <w:basedOn w:val="afffe"/>
    <w:rsid w:val="009E032D"/>
  </w:style>
  <w:style w:type="paragraph" w:customStyle="1" w:styleId="affff0">
    <w:name w:val="Ирина"/>
    <w:basedOn w:val="af2"/>
    <w:rsid w:val="009E032D"/>
    <w:pPr>
      <w:spacing w:line="240" w:lineRule="auto"/>
    </w:pPr>
    <w:rPr>
      <w:rFonts w:ascii="Arial" w:hAnsi="Arial"/>
    </w:rPr>
  </w:style>
  <w:style w:type="paragraph" w:customStyle="1" w:styleId="affff1">
    <w:name w:val="втяжка"/>
    <w:basedOn w:val="af2"/>
    <w:next w:val="af2"/>
    <w:rsid w:val="009E032D"/>
    <w:pPr>
      <w:tabs>
        <w:tab w:val="left" w:pos="567"/>
      </w:tabs>
      <w:autoSpaceDE w:val="0"/>
      <w:autoSpaceDN w:val="0"/>
      <w:adjustRightInd w:val="0"/>
      <w:spacing w:before="57" w:line="240" w:lineRule="auto"/>
      <w:ind w:left="567" w:hanging="567"/>
    </w:pPr>
    <w:rPr>
      <w:rFonts w:ascii="SchoolBookC" w:hAnsi="SchoolBookC"/>
      <w:sz w:val="24"/>
      <w:szCs w:val="24"/>
    </w:rPr>
  </w:style>
  <w:style w:type="paragraph" w:customStyle="1" w:styleId="3f">
    <w:name w:val="Стиль3"/>
    <w:basedOn w:val="2e"/>
    <w:qFormat/>
    <w:rsid w:val="009E032D"/>
    <w:pPr>
      <w:widowControl w:val="0"/>
      <w:tabs>
        <w:tab w:val="num" w:pos="1307"/>
      </w:tabs>
      <w:adjustRightInd w:val="0"/>
      <w:spacing w:before="0" w:after="0" w:line="240" w:lineRule="auto"/>
      <w:ind w:left="1080"/>
      <w:textAlignment w:val="baseline"/>
    </w:pPr>
    <w:rPr>
      <w:sz w:val="24"/>
      <w:szCs w:val="20"/>
    </w:rPr>
  </w:style>
  <w:style w:type="character" w:styleId="affff2">
    <w:name w:val="line number"/>
    <w:basedOn w:val="af3"/>
    <w:rsid w:val="009E032D"/>
  </w:style>
  <w:style w:type="paragraph" w:styleId="affff3">
    <w:name w:val="Block Text"/>
    <w:basedOn w:val="af2"/>
    <w:rsid w:val="009E032D"/>
    <w:pPr>
      <w:spacing w:line="240" w:lineRule="auto"/>
      <w:ind w:left="426" w:right="565" w:firstLine="720"/>
    </w:pPr>
    <w:rPr>
      <w:b/>
      <w:sz w:val="24"/>
    </w:rPr>
  </w:style>
  <w:style w:type="paragraph" w:customStyle="1" w:styleId="affff4">
    <w:name w:val="Нормальный"/>
    <w:rsid w:val="009E032D"/>
    <w:pPr>
      <w:spacing w:after="0" w:line="240" w:lineRule="auto"/>
    </w:pPr>
    <w:rPr>
      <w:rFonts w:ascii="Times NR Cyr MT" w:eastAsia="Times New Roman" w:hAnsi="Times NR Cyr MT" w:cs="Times New Roman"/>
      <w:sz w:val="20"/>
      <w:szCs w:val="20"/>
      <w:lang w:eastAsia="ru-RU"/>
    </w:rPr>
  </w:style>
  <w:style w:type="paragraph" w:customStyle="1" w:styleId="2f4">
    <w:name w:val="Стиль2"/>
    <w:basedOn w:val="2f5"/>
    <w:rsid w:val="009E032D"/>
    <w:pPr>
      <w:keepNext/>
      <w:keepLines/>
      <w:widowControl w:val="0"/>
      <w:suppressLineNumbers/>
      <w:suppressAutoHyphens/>
      <w:spacing w:after="60"/>
      <w:ind w:left="360" w:hanging="360"/>
    </w:pPr>
    <w:rPr>
      <w:b/>
      <w:szCs w:val="20"/>
    </w:rPr>
  </w:style>
  <w:style w:type="paragraph" w:styleId="2f5">
    <w:name w:val="List Number 2"/>
    <w:basedOn w:val="af2"/>
    <w:rsid w:val="009E032D"/>
    <w:pPr>
      <w:tabs>
        <w:tab w:val="num" w:pos="360"/>
        <w:tab w:val="num" w:pos="432"/>
      </w:tabs>
      <w:spacing w:line="240" w:lineRule="auto"/>
      <w:ind w:left="432" w:hanging="432"/>
    </w:pPr>
    <w:rPr>
      <w:sz w:val="24"/>
      <w:szCs w:val="24"/>
    </w:rPr>
  </w:style>
  <w:style w:type="paragraph" w:customStyle="1" w:styleId="Listnumbers">
    <w:name w:val="List_numbers"/>
    <w:basedOn w:val="af2"/>
    <w:rsid w:val="009E032D"/>
    <w:pPr>
      <w:spacing w:before="240" w:after="240" w:line="240" w:lineRule="auto"/>
    </w:pPr>
    <w:rPr>
      <w:szCs w:val="24"/>
    </w:rPr>
  </w:style>
  <w:style w:type="paragraph" w:customStyle="1" w:styleId="3f0">
    <w:name w:val="Стиль3 Знак Знак"/>
    <w:basedOn w:val="2e"/>
    <w:rsid w:val="009E032D"/>
    <w:pPr>
      <w:widowControl w:val="0"/>
      <w:tabs>
        <w:tab w:val="num" w:pos="227"/>
      </w:tabs>
      <w:adjustRightInd w:val="0"/>
      <w:spacing w:before="0" w:after="0" w:line="240" w:lineRule="auto"/>
      <w:ind w:left="0"/>
      <w:textAlignment w:val="baseline"/>
    </w:pPr>
    <w:rPr>
      <w:sz w:val="24"/>
      <w:szCs w:val="20"/>
    </w:rPr>
  </w:style>
  <w:style w:type="paragraph" w:customStyle="1" w:styleId="3f1">
    <w:name w:val="Стиль3 Знак"/>
    <w:basedOn w:val="2e"/>
    <w:uiPriority w:val="99"/>
    <w:rsid w:val="009E032D"/>
    <w:pPr>
      <w:widowControl w:val="0"/>
      <w:tabs>
        <w:tab w:val="num" w:pos="1307"/>
      </w:tabs>
      <w:adjustRightInd w:val="0"/>
      <w:spacing w:before="0" w:after="0" w:line="240" w:lineRule="auto"/>
      <w:ind w:left="1080"/>
      <w:textAlignment w:val="baseline"/>
    </w:pPr>
    <w:rPr>
      <w:sz w:val="24"/>
      <w:szCs w:val="20"/>
    </w:rPr>
  </w:style>
  <w:style w:type="paragraph" w:customStyle="1" w:styleId="font7">
    <w:name w:val="font7"/>
    <w:basedOn w:val="af2"/>
    <w:rsid w:val="009E032D"/>
    <w:pPr>
      <w:spacing w:before="100" w:beforeAutospacing="1" w:after="100" w:afterAutospacing="1" w:line="240" w:lineRule="auto"/>
    </w:pPr>
    <w:rPr>
      <w:rFonts w:eastAsia="Arial Unicode MS"/>
      <w:sz w:val="24"/>
      <w:szCs w:val="24"/>
    </w:rPr>
  </w:style>
  <w:style w:type="paragraph" w:customStyle="1" w:styleId="xl25">
    <w:name w:val="xl25"/>
    <w:basedOn w:val="af2"/>
    <w:rsid w:val="009E0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44"/>
      <w:szCs w:val="44"/>
    </w:rPr>
  </w:style>
  <w:style w:type="paragraph" w:customStyle="1" w:styleId="Technical5">
    <w:name w:val="Technical 5"/>
    <w:rsid w:val="009E032D"/>
    <w:pPr>
      <w:tabs>
        <w:tab w:val="left" w:pos="-720"/>
      </w:tabs>
      <w:suppressAutoHyphens/>
      <w:spacing w:after="0" w:line="240" w:lineRule="auto"/>
      <w:ind w:firstLine="720"/>
    </w:pPr>
    <w:rPr>
      <w:rFonts w:ascii="Gelvetsky 12pt" w:eastAsia="Times New Roman" w:hAnsi="Gelvetsky 12pt" w:cs="Gelvetsky 12pt"/>
      <w:b/>
      <w:bCs/>
      <w:sz w:val="24"/>
      <w:szCs w:val="24"/>
      <w:lang w:val="en-US"/>
    </w:rPr>
  </w:style>
  <w:style w:type="paragraph" w:customStyle="1" w:styleId="Item4">
    <w:name w:val="Item 4"/>
    <w:basedOn w:val="af2"/>
    <w:rsid w:val="009E032D"/>
    <w:pPr>
      <w:widowControl w:val="0"/>
      <w:spacing w:before="120" w:line="360" w:lineRule="atLeast"/>
      <w:ind w:left="1134"/>
    </w:pPr>
    <w:rPr>
      <w:snapToGrid/>
      <w:sz w:val="24"/>
    </w:rPr>
  </w:style>
  <w:style w:type="paragraph" w:customStyle="1" w:styleId="1f">
    <w:name w:val="Обычный (веб)1"/>
    <w:basedOn w:val="af2"/>
    <w:uiPriority w:val="99"/>
    <w:rsid w:val="009E032D"/>
    <w:pPr>
      <w:spacing w:before="100" w:beforeAutospacing="1" w:line="240" w:lineRule="auto"/>
    </w:pPr>
    <w:rPr>
      <w:sz w:val="24"/>
      <w:szCs w:val="24"/>
    </w:rPr>
  </w:style>
  <w:style w:type="paragraph" w:styleId="affff5">
    <w:name w:val="List Bullet"/>
    <w:aliases w:val="Маркированный список Знак Знак Знак,Маркированный список Знак,UL,Маркированный список 1"/>
    <w:basedOn w:val="af2"/>
    <w:rsid w:val="009E032D"/>
    <w:pPr>
      <w:spacing w:line="240" w:lineRule="auto"/>
    </w:pPr>
    <w:rPr>
      <w:sz w:val="20"/>
      <w:szCs w:val="17"/>
    </w:rPr>
  </w:style>
  <w:style w:type="character" w:customStyle="1" w:styleId="subheadnolink">
    <w:name w:val="subheadnolink"/>
    <w:basedOn w:val="af3"/>
    <w:rsid w:val="009E032D"/>
  </w:style>
  <w:style w:type="character" w:customStyle="1" w:styleId="mybld">
    <w:name w:val="mybld"/>
    <w:basedOn w:val="af3"/>
    <w:rsid w:val="009E032D"/>
  </w:style>
  <w:style w:type="character" w:customStyle="1" w:styleId="plain1">
    <w:name w:val="plain1"/>
    <w:rsid w:val="009E032D"/>
    <w:rPr>
      <w:rFonts w:ascii="Arial" w:hAnsi="Arial" w:cs="Arial" w:hint="default"/>
      <w:color w:val="333333"/>
      <w:sz w:val="24"/>
      <w:szCs w:val="24"/>
    </w:rPr>
  </w:style>
  <w:style w:type="paragraph" w:customStyle="1" w:styleId="all">
    <w:name w:val="all"/>
    <w:basedOn w:val="af2"/>
    <w:rsid w:val="009E032D"/>
    <w:pPr>
      <w:shd w:val="clear" w:color="auto" w:fill="FFFFFF"/>
      <w:spacing w:before="100" w:beforeAutospacing="1" w:after="100" w:afterAutospacing="1" w:line="240" w:lineRule="auto"/>
    </w:pPr>
    <w:rPr>
      <w:rFonts w:ascii="Tahoma" w:hAnsi="Tahoma" w:cs="Tahoma"/>
      <w:color w:val="000000"/>
      <w:sz w:val="14"/>
      <w:szCs w:val="14"/>
    </w:rPr>
  </w:style>
  <w:style w:type="paragraph" w:customStyle="1" w:styleId="material-description">
    <w:name w:val="material-description"/>
    <w:basedOn w:val="af2"/>
    <w:rsid w:val="009E032D"/>
    <w:pPr>
      <w:spacing w:before="100" w:beforeAutospacing="1" w:after="100" w:afterAutospacing="1" w:line="240" w:lineRule="auto"/>
    </w:pPr>
    <w:rPr>
      <w:sz w:val="15"/>
      <w:szCs w:val="15"/>
    </w:rPr>
  </w:style>
  <w:style w:type="paragraph" w:styleId="affff6">
    <w:name w:val="Body Text First Indent"/>
    <w:basedOn w:val="afff3"/>
    <w:link w:val="affff7"/>
    <w:rsid w:val="009E032D"/>
    <w:pPr>
      <w:tabs>
        <w:tab w:val="left" w:pos="284"/>
        <w:tab w:val="left" w:pos="567"/>
        <w:tab w:val="left" w:pos="851"/>
        <w:tab w:val="left" w:pos="1134"/>
        <w:tab w:val="left" w:pos="1418"/>
        <w:tab w:val="left" w:pos="1701"/>
        <w:tab w:val="left" w:pos="1985"/>
        <w:tab w:val="left" w:pos="2268"/>
        <w:tab w:val="left" w:pos="2552"/>
        <w:tab w:val="left" w:pos="2835"/>
      </w:tabs>
      <w:spacing w:before="40" w:after="20"/>
      <w:ind w:firstLine="397"/>
      <w:jc w:val="left"/>
    </w:pPr>
    <w:rPr>
      <w:rFonts w:ascii="Arial" w:hAnsi="Arial"/>
      <w:lang w:eastAsia="en-US"/>
    </w:rPr>
  </w:style>
  <w:style w:type="character" w:customStyle="1" w:styleId="affff7">
    <w:name w:val="Красная строка Знак"/>
    <w:basedOn w:val="afff4"/>
    <w:link w:val="affff6"/>
    <w:rsid w:val="009E032D"/>
    <w:rPr>
      <w:rFonts w:ascii="Arial" w:eastAsia="Times New Roman" w:hAnsi="Arial" w:cs="Times New Roman"/>
      <w:sz w:val="28"/>
      <w:szCs w:val="24"/>
      <w:lang w:val="x-none" w:eastAsia="ru-RU"/>
    </w:rPr>
  </w:style>
  <w:style w:type="paragraph" w:customStyle="1" w:styleId="NoTabs">
    <w:name w:val="NoTabs"/>
    <w:rsid w:val="009E032D"/>
    <w:pPr>
      <w:spacing w:after="0" w:line="240" w:lineRule="auto"/>
    </w:pPr>
    <w:rPr>
      <w:rFonts w:ascii="Arial" w:eastAsia="Times New Roman" w:hAnsi="Arial" w:cs="Times New Roman"/>
      <w:sz w:val="20"/>
      <w:szCs w:val="20"/>
    </w:rPr>
  </w:style>
  <w:style w:type="paragraph" w:styleId="2f6">
    <w:name w:val="Body Text First Indent 2"/>
    <w:basedOn w:val="afff1"/>
    <w:link w:val="2f7"/>
    <w:rsid w:val="009E032D"/>
    <w:pPr>
      <w:tabs>
        <w:tab w:val="left" w:pos="284"/>
        <w:tab w:val="left" w:pos="567"/>
        <w:tab w:val="left" w:pos="851"/>
        <w:tab w:val="left" w:pos="1134"/>
        <w:tab w:val="left" w:pos="1418"/>
        <w:tab w:val="left" w:pos="1701"/>
        <w:tab w:val="left" w:pos="1985"/>
        <w:tab w:val="left" w:pos="2268"/>
        <w:tab w:val="left" w:pos="2552"/>
        <w:tab w:val="left" w:pos="2835"/>
      </w:tabs>
      <w:spacing w:before="0"/>
      <w:ind w:firstLine="210"/>
      <w:jc w:val="left"/>
    </w:pPr>
    <w:rPr>
      <w:rFonts w:ascii="Arial" w:hAnsi="Arial"/>
      <w:lang w:eastAsia="en-US"/>
    </w:rPr>
  </w:style>
  <w:style w:type="character" w:customStyle="1" w:styleId="2f7">
    <w:name w:val="Красная строка 2 Знак"/>
    <w:basedOn w:val="afff2"/>
    <w:link w:val="2f6"/>
    <w:rsid w:val="009E032D"/>
    <w:rPr>
      <w:rFonts w:ascii="Arial" w:eastAsia="Times New Roman" w:hAnsi="Arial" w:cs="Times New Roman"/>
      <w:sz w:val="28"/>
      <w:szCs w:val="24"/>
      <w:lang w:val="x-none" w:eastAsia="ru-RU"/>
    </w:rPr>
  </w:style>
  <w:style w:type="paragraph" w:customStyle="1" w:styleId="CoverObjs">
    <w:name w:val="CoverObjs"/>
    <w:basedOn w:val="af2"/>
    <w:rsid w:val="009E032D"/>
    <w:pPr>
      <w:tabs>
        <w:tab w:val="left" w:pos="284"/>
        <w:tab w:val="left" w:pos="567"/>
        <w:tab w:val="left" w:pos="851"/>
        <w:tab w:val="left" w:pos="1134"/>
        <w:tab w:val="left" w:pos="1418"/>
        <w:tab w:val="left" w:pos="1701"/>
        <w:tab w:val="left" w:pos="1985"/>
        <w:tab w:val="left" w:pos="2268"/>
        <w:tab w:val="left" w:pos="2552"/>
        <w:tab w:val="left" w:pos="2835"/>
      </w:tabs>
      <w:spacing w:before="20" w:after="40" w:line="240" w:lineRule="auto"/>
      <w:ind w:left="284" w:hanging="284"/>
    </w:pPr>
    <w:rPr>
      <w:rFonts w:ascii="Arial" w:hAnsi="Arial"/>
      <w:sz w:val="20"/>
    </w:rPr>
  </w:style>
  <w:style w:type="paragraph" w:styleId="47">
    <w:name w:val="List 4"/>
    <w:basedOn w:val="af2"/>
    <w:rsid w:val="009E032D"/>
    <w:pPr>
      <w:tabs>
        <w:tab w:val="left" w:pos="284"/>
        <w:tab w:val="left" w:pos="567"/>
        <w:tab w:val="left" w:pos="851"/>
        <w:tab w:val="num" w:pos="1080"/>
        <w:tab w:val="left" w:pos="1134"/>
        <w:tab w:val="left" w:pos="1418"/>
        <w:tab w:val="left" w:pos="1701"/>
        <w:tab w:val="left" w:pos="1985"/>
        <w:tab w:val="left" w:pos="2268"/>
        <w:tab w:val="left" w:pos="2552"/>
        <w:tab w:val="left" w:pos="2835"/>
      </w:tabs>
      <w:spacing w:line="240" w:lineRule="auto"/>
      <w:ind w:left="2269" w:hanging="284"/>
    </w:pPr>
    <w:rPr>
      <w:rFonts w:ascii="Arial" w:hAnsi="Arial"/>
      <w:sz w:val="20"/>
    </w:rPr>
  </w:style>
  <w:style w:type="paragraph" w:styleId="3f2">
    <w:name w:val="List 3"/>
    <w:basedOn w:val="af2"/>
    <w:rsid w:val="009E032D"/>
    <w:pPr>
      <w:tabs>
        <w:tab w:val="left" w:pos="284"/>
        <w:tab w:val="left" w:pos="567"/>
        <w:tab w:val="num" w:pos="720"/>
        <w:tab w:val="left" w:pos="851"/>
        <w:tab w:val="left" w:pos="1134"/>
        <w:tab w:val="left" w:pos="1418"/>
        <w:tab w:val="left" w:pos="1701"/>
        <w:tab w:val="left" w:pos="1985"/>
        <w:tab w:val="left" w:pos="2268"/>
        <w:tab w:val="left" w:pos="2552"/>
        <w:tab w:val="left" w:pos="2835"/>
      </w:tabs>
      <w:spacing w:line="240" w:lineRule="auto"/>
      <w:ind w:left="1701" w:hanging="283"/>
    </w:pPr>
    <w:rPr>
      <w:rFonts w:ascii="Arial" w:hAnsi="Arial"/>
      <w:sz w:val="20"/>
    </w:rPr>
  </w:style>
  <w:style w:type="paragraph" w:styleId="2f8">
    <w:name w:val="List 2"/>
    <w:basedOn w:val="af2"/>
    <w:rsid w:val="009E032D"/>
    <w:pPr>
      <w:tabs>
        <w:tab w:val="left" w:pos="284"/>
        <w:tab w:val="left" w:pos="567"/>
        <w:tab w:val="num" w:pos="720"/>
        <w:tab w:val="left" w:pos="851"/>
        <w:tab w:val="left" w:pos="1134"/>
        <w:tab w:val="left" w:pos="1418"/>
        <w:tab w:val="left" w:pos="1701"/>
        <w:tab w:val="left" w:pos="1985"/>
        <w:tab w:val="left" w:pos="2268"/>
        <w:tab w:val="left" w:pos="2552"/>
        <w:tab w:val="left" w:pos="2835"/>
      </w:tabs>
      <w:spacing w:line="240" w:lineRule="auto"/>
      <w:ind w:left="851" w:hanging="284"/>
    </w:pPr>
    <w:rPr>
      <w:rFonts w:ascii="Arial" w:hAnsi="Arial"/>
      <w:sz w:val="20"/>
    </w:rPr>
  </w:style>
  <w:style w:type="paragraph" w:styleId="56">
    <w:name w:val="List 5"/>
    <w:basedOn w:val="af2"/>
    <w:rsid w:val="009E032D"/>
    <w:pPr>
      <w:tabs>
        <w:tab w:val="left" w:pos="284"/>
        <w:tab w:val="left" w:pos="567"/>
        <w:tab w:val="num" w:pos="720"/>
        <w:tab w:val="left" w:pos="851"/>
        <w:tab w:val="left" w:pos="1134"/>
        <w:tab w:val="left" w:pos="1418"/>
        <w:tab w:val="left" w:pos="1701"/>
        <w:tab w:val="left" w:pos="1985"/>
        <w:tab w:val="left" w:pos="2268"/>
        <w:tab w:val="left" w:pos="2552"/>
        <w:tab w:val="left" w:pos="2835"/>
      </w:tabs>
      <w:spacing w:line="240" w:lineRule="auto"/>
      <w:ind w:left="2552" w:hanging="284"/>
    </w:pPr>
    <w:rPr>
      <w:rFonts w:ascii="Arial" w:hAnsi="Arial"/>
      <w:sz w:val="20"/>
    </w:rPr>
  </w:style>
  <w:style w:type="paragraph" w:customStyle="1" w:styleId="Level1">
    <w:name w:val="Level1"/>
    <w:basedOn w:val="afff3"/>
    <w:rsid w:val="009E032D"/>
    <w:pPr>
      <w:tabs>
        <w:tab w:val="num" w:pos="360"/>
        <w:tab w:val="left" w:pos="567"/>
        <w:tab w:val="left" w:pos="851"/>
        <w:tab w:val="left" w:pos="1134"/>
        <w:tab w:val="left" w:pos="1418"/>
        <w:tab w:val="left" w:pos="1701"/>
        <w:tab w:val="left" w:pos="1985"/>
        <w:tab w:val="left" w:pos="2268"/>
        <w:tab w:val="left" w:pos="2552"/>
        <w:tab w:val="left" w:pos="2835"/>
        <w:tab w:val="left" w:pos="3119"/>
      </w:tabs>
      <w:spacing w:before="240" w:line="264" w:lineRule="auto"/>
      <w:jc w:val="left"/>
      <w:outlineLvl w:val="1"/>
    </w:pPr>
    <w:rPr>
      <w:rFonts w:ascii="Arial" w:hAnsi="Arial"/>
      <w:b/>
      <w:sz w:val="32"/>
      <w:szCs w:val="20"/>
      <w:lang w:eastAsia="en-US"/>
    </w:rPr>
  </w:style>
  <w:style w:type="paragraph" w:customStyle="1" w:styleId="Level2">
    <w:name w:val="Level2"/>
    <w:basedOn w:val="afff3"/>
    <w:rsid w:val="009E032D"/>
    <w:pPr>
      <w:tabs>
        <w:tab w:val="left" w:pos="284"/>
        <w:tab w:val="left" w:pos="567"/>
        <w:tab w:val="num" w:pos="720"/>
        <w:tab w:val="left" w:pos="851"/>
        <w:tab w:val="left" w:pos="1134"/>
        <w:tab w:val="left" w:pos="1418"/>
        <w:tab w:val="left" w:pos="1701"/>
        <w:tab w:val="left" w:pos="1985"/>
        <w:tab w:val="left" w:pos="2268"/>
        <w:tab w:val="left" w:pos="2552"/>
        <w:tab w:val="left" w:pos="2835"/>
        <w:tab w:val="left" w:pos="3119"/>
      </w:tabs>
      <w:spacing w:before="40" w:after="20" w:line="264" w:lineRule="auto"/>
      <w:ind w:left="567" w:hanging="567"/>
      <w:jc w:val="left"/>
    </w:pPr>
    <w:rPr>
      <w:rFonts w:ascii="Arial" w:hAnsi="Arial"/>
      <w:sz w:val="20"/>
      <w:szCs w:val="20"/>
      <w:lang w:eastAsia="en-US"/>
    </w:rPr>
  </w:style>
  <w:style w:type="paragraph" w:customStyle="1" w:styleId="Level3">
    <w:name w:val="Level3"/>
    <w:basedOn w:val="afff3"/>
    <w:rsid w:val="009E032D"/>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40" w:after="20" w:line="264" w:lineRule="auto"/>
      <w:ind w:left="1418" w:hanging="851"/>
      <w:jc w:val="left"/>
    </w:pPr>
    <w:rPr>
      <w:rFonts w:ascii="Arial" w:hAnsi="Arial"/>
      <w:sz w:val="20"/>
      <w:szCs w:val="20"/>
      <w:lang w:eastAsia="en-US"/>
    </w:rPr>
  </w:style>
  <w:style w:type="paragraph" w:customStyle="1" w:styleId="Level6">
    <w:name w:val="Level6"/>
    <w:basedOn w:val="afff3"/>
    <w:rsid w:val="009E03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num" w:pos="4428"/>
      </w:tabs>
      <w:spacing w:before="40" w:after="20" w:line="264" w:lineRule="auto"/>
      <w:ind w:left="3402" w:hanging="1134"/>
      <w:jc w:val="left"/>
    </w:pPr>
    <w:rPr>
      <w:rFonts w:ascii="Arial" w:hAnsi="Arial"/>
      <w:sz w:val="20"/>
      <w:szCs w:val="20"/>
      <w:lang w:eastAsia="en-US"/>
    </w:rPr>
  </w:style>
  <w:style w:type="paragraph" w:customStyle="1" w:styleId="Level4">
    <w:name w:val="Level4"/>
    <w:basedOn w:val="afff3"/>
    <w:rsid w:val="009E032D"/>
    <w:pPr>
      <w:tabs>
        <w:tab w:val="left" w:pos="284"/>
        <w:tab w:val="left" w:pos="567"/>
        <w:tab w:val="left" w:pos="851"/>
        <w:tab w:val="left" w:pos="1134"/>
        <w:tab w:val="left" w:pos="1418"/>
        <w:tab w:val="left" w:pos="1701"/>
        <w:tab w:val="left" w:pos="1985"/>
        <w:tab w:val="left" w:pos="2268"/>
        <w:tab w:val="num" w:pos="2574"/>
        <w:tab w:val="left" w:pos="2835"/>
        <w:tab w:val="left" w:pos="3119"/>
      </w:tabs>
      <w:spacing w:before="40" w:after="20" w:line="264" w:lineRule="auto"/>
      <w:ind w:left="1985" w:hanging="851"/>
      <w:jc w:val="left"/>
    </w:pPr>
    <w:rPr>
      <w:rFonts w:ascii="Arial" w:hAnsi="Arial"/>
      <w:sz w:val="20"/>
      <w:szCs w:val="20"/>
      <w:lang w:eastAsia="en-US"/>
    </w:rPr>
  </w:style>
  <w:style w:type="paragraph" w:customStyle="1" w:styleId="Level5">
    <w:name w:val="Level5"/>
    <w:basedOn w:val="afff3"/>
    <w:rsid w:val="009E032D"/>
    <w:pPr>
      <w:tabs>
        <w:tab w:val="left" w:pos="284"/>
        <w:tab w:val="left" w:pos="567"/>
        <w:tab w:val="left" w:pos="851"/>
        <w:tab w:val="left" w:pos="1134"/>
        <w:tab w:val="left" w:pos="1418"/>
        <w:tab w:val="left" w:pos="1701"/>
        <w:tab w:val="left" w:pos="1985"/>
        <w:tab w:val="left" w:pos="2268"/>
        <w:tab w:val="left" w:pos="2552"/>
        <w:tab w:val="left" w:pos="2835"/>
        <w:tab w:val="left" w:pos="3119"/>
        <w:tab w:val="num" w:pos="3501"/>
      </w:tabs>
      <w:spacing w:before="40" w:after="20" w:line="264" w:lineRule="auto"/>
      <w:ind w:left="2835" w:hanging="1134"/>
      <w:jc w:val="left"/>
    </w:pPr>
    <w:rPr>
      <w:rFonts w:ascii="Arial" w:hAnsi="Arial"/>
      <w:sz w:val="20"/>
      <w:szCs w:val="20"/>
      <w:lang w:eastAsia="en-US"/>
    </w:rPr>
  </w:style>
  <w:style w:type="paragraph" w:customStyle="1" w:styleId="Level7">
    <w:name w:val="Level7"/>
    <w:basedOn w:val="afff3"/>
    <w:rsid w:val="009E032D"/>
    <w:pPr>
      <w:tabs>
        <w:tab w:val="left" w:pos="284"/>
        <w:tab w:val="left" w:pos="567"/>
        <w:tab w:val="left" w:pos="851"/>
        <w:tab w:val="left" w:pos="1134"/>
        <w:tab w:val="left" w:pos="1418"/>
        <w:tab w:val="left" w:pos="1701"/>
        <w:tab w:val="left" w:pos="1985"/>
        <w:tab w:val="left" w:pos="2268"/>
        <w:tab w:val="left" w:pos="2552"/>
        <w:tab w:val="left" w:pos="2835"/>
        <w:tab w:val="left" w:pos="3119"/>
        <w:tab w:val="num" w:pos="5355"/>
      </w:tabs>
      <w:spacing w:before="40" w:after="20" w:line="264" w:lineRule="auto"/>
      <w:ind w:left="3402" w:hanging="567"/>
      <w:jc w:val="left"/>
    </w:pPr>
    <w:rPr>
      <w:rFonts w:ascii="Arial" w:hAnsi="Arial"/>
      <w:sz w:val="20"/>
      <w:szCs w:val="20"/>
      <w:lang w:eastAsia="en-US"/>
    </w:rPr>
  </w:style>
  <w:style w:type="paragraph" w:customStyle="1" w:styleId="Lev1">
    <w:name w:val="Lev1"/>
    <w:basedOn w:val="afff3"/>
    <w:rsid w:val="009E032D"/>
    <w:pPr>
      <w:tabs>
        <w:tab w:val="left" w:pos="567"/>
        <w:tab w:val="left" w:pos="851"/>
        <w:tab w:val="left" w:pos="1134"/>
        <w:tab w:val="left" w:pos="1418"/>
        <w:tab w:val="left" w:pos="1701"/>
        <w:tab w:val="left" w:pos="1985"/>
        <w:tab w:val="left" w:pos="2268"/>
        <w:tab w:val="left" w:pos="2552"/>
        <w:tab w:val="left" w:pos="2835"/>
      </w:tabs>
      <w:spacing w:before="240" w:line="264" w:lineRule="auto"/>
      <w:jc w:val="left"/>
      <w:outlineLvl w:val="1"/>
    </w:pPr>
    <w:rPr>
      <w:rFonts w:ascii="Arial" w:hAnsi="Arial"/>
      <w:b/>
      <w:sz w:val="32"/>
      <w:szCs w:val="20"/>
      <w:lang w:eastAsia="en-US"/>
    </w:rPr>
  </w:style>
  <w:style w:type="paragraph" w:customStyle="1" w:styleId="Lev2">
    <w:name w:val="Lev2"/>
    <w:basedOn w:val="afff3"/>
    <w:rsid w:val="009E032D"/>
    <w:pPr>
      <w:tabs>
        <w:tab w:val="left" w:pos="284"/>
        <w:tab w:val="left" w:pos="567"/>
        <w:tab w:val="num" w:pos="720"/>
        <w:tab w:val="left" w:pos="851"/>
        <w:tab w:val="left" w:pos="1134"/>
        <w:tab w:val="left" w:pos="1418"/>
        <w:tab w:val="left" w:pos="1701"/>
        <w:tab w:val="left" w:pos="1985"/>
        <w:tab w:val="left" w:pos="2268"/>
        <w:tab w:val="left" w:pos="2552"/>
        <w:tab w:val="left" w:pos="2835"/>
      </w:tabs>
      <w:spacing w:before="40" w:after="20" w:line="264" w:lineRule="auto"/>
      <w:ind w:left="567" w:hanging="567"/>
      <w:jc w:val="left"/>
    </w:pPr>
    <w:rPr>
      <w:rFonts w:ascii="Arial" w:hAnsi="Arial"/>
      <w:sz w:val="20"/>
      <w:szCs w:val="20"/>
      <w:lang w:eastAsia="en-US"/>
    </w:rPr>
  </w:style>
  <w:style w:type="paragraph" w:customStyle="1" w:styleId="Lev3">
    <w:name w:val="Lev3"/>
    <w:basedOn w:val="afff3"/>
    <w:rsid w:val="009E032D"/>
    <w:pPr>
      <w:tabs>
        <w:tab w:val="left" w:pos="284"/>
        <w:tab w:val="left" w:pos="567"/>
        <w:tab w:val="num" w:pos="720"/>
        <w:tab w:val="left" w:pos="851"/>
        <w:tab w:val="left" w:pos="1134"/>
        <w:tab w:val="left" w:pos="1418"/>
        <w:tab w:val="num" w:pos="1647"/>
        <w:tab w:val="left" w:pos="1701"/>
        <w:tab w:val="left" w:pos="2268"/>
        <w:tab w:val="left" w:pos="2552"/>
        <w:tab w:val="left" w:pos="2835"/>
      </w:tabs>
      <w:spacing w:before="40" w:after="20" w:line="264" w:lineRule="auto"/>
      <w:ind w:left="1134" w:hanging="567"/>
      <w:jc w:val="left"/>
    </w:pPr>
    <w:rPr>
      <w:rFonts w:ascii="Arial" w:hAnsi="Arial"/>
      <w:sz w:val="20"/>
      <w:szCs w:val="20"/>
      <w:lang w:eastAsia="en-US"/>
    </w:rPr>
  </w:style>
  <w:style w:type="paragraph" w:customStyle="1" w:styleId="Lev4">
    <w:name w:val="Lev4"/>
    <w:basedOn w:val="afff3"/>
    <w:autoRedefine/>
    <w:rsid w:val="009E032D"/>
    <w:pPr>
      <w:tabs>
        <w:tab w:val="left" w:pos="284"/>
        <w:tab w:val="left" w:pos="567"/>
        <w:tab w:val="left" w:pos="851"/>
        <w:tab w:val="left" w:pos="1134"/>
        <w:tab w:val="left" w:pos="1418"/>
        <w:tab w:val="left" w:pos="1701"/>
        <w:tab w:val="left" w:pos="1985"/>
        <w:tab w:val="left" w:pos="2268"/>
        <w:tab w:val="num" w:pos="2574"/>
        <w:tab w:val="left" w:pos="2835"/>
      </w:tabs>
      <w:spacing w:before="40" w:after="20" w:line="264" w:lineRule="auto"/>
      <w:ind w:left="2098" w:hanging="964"/>
      <w:jc w:val="left"/>
    </w:pPr>
    <w:rPr>
      <w:rFonts w:ascii="Arial" w:hAnsi="Arial"/>
      <w:sz w:val="20"/>
      <w:szCs w:val="20"/>
      <w:lang w:eastAsia="en-US"/>
    </w:rPr>
  </w:style>
  <w:style w:type="paragraph" w:customStyle="1" w:styleId="Lev5">
    <w:name w:val="Lev5"/>
    <w:basedOn w:val="afff3"/>
    <w:rsid w:val="009E032D"/>
    <w:pPr>
      <w:tabs>
        <w:tab w:val="left" w:pos="284"/>
        <w:tab w:val="left" w:pos="567"/>
        <w:tab w:val="left" w:pos="851"/>
        <w:tab w:val="left" w:pos="1134"/>
        <w:tab w:val="left" w:pos="1418"/>
        <w:tab w:val="left" w:pos="1701"/>
        <w:tab w:val="left" w:pos="1985"/>
        <w:tab w:val="left" w:pos="2268"/>
        <w:tab w:val="left" w:pos="2552"/>
        <w:tab w:val="left" w:pos="2835"/>
        <w:tab w:val="num" w:pos="3501"/>
      </w:tabs>
      <w:spacing w:before="40" w:after="20" w:line="264" w:lineRule="auto"/>
      <w:ind w:left="2835" w:hanging="1134"/>
      <w:jc w:val="left"/>
    </w:pPr>
    <w:rPr>
      <w:rFonts w:ascii="Arial" w:hAnsi="Arial"/>
      <w:sz w:val="20"/>
      <w:szCs w:val="20"/>
      <w:lang w:eastAsia="en-US"/>
    </w:rPr>
  </w:style>
  <w:style w:type="paragraph" w:styleId="affff8">
    <w:name w:val="List"/>
    <w:basedOn w:val="afff3"/>
    <w:rsid w:val="009E032D"/>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40" w:after="20" w:line="264" w:lineRule="auto"/>
      <w:ind w:left="283" w:hanging="283"/>
      <w:jc w:val="left"/>
    </w:pPr>
    <w:rPr>
      <w:rFonts w:ascii="Arial" w:hAnsi="Arial"/>
      <w:sz w:val="20"/>
      <w:szCs w:val="20"/>
      <w:lang w:eastAsia="en-US"/>
    </w:rPr>
  </w:style>
  <w:style w:type="paragraph" w:customStyle="1" w:styleId="Style1">
    <w:name w:val="Style1"/>
    <w:basedOn w:val="af2"/>
    <w:rsid w:val="009E032D"/>
    <w:pPr>
      <w:spacing w:line="240" w:lineRule="auto"/>
      <w:ind w:firstLine="709"/>
    </w:pPr>
    <w:rPr>
      <w:szCs w:val="28"/>
    </w:rPr>
  </w:style>
  <w:style w:type="character" w:styleId="affff9">
    <w:name w:val="Emphasis"/>
    <w:qFormat/>
    <w:rsid w:val="009E032D"/>
    <w:rPr>
      <w:i/>
      <w:iCs/>
      <w:lang w:val="ru-RU" w:bidi="ar-SA"/>
    </w:rPr>
  </w:style>
  <w:style w:type="character" w:customStyle="1" w:styleId="text">
    <w:name w:val="text"/>
    <w:basedOn w:val="af3"/>
    <w:rsid w:val="009E032D"/>
  </w:style>
  <w:style w:type="character" w:customStyle="1" w:styleId="techinfo1">
    <w:name w:val="techinfo1"/>
    <w:basedOn w:val="af3"/>
    <w:rsid w:val="009E032D"/>
  </w:style>
  <w:style w:type="paragraph" w:customStyle="1" w:styleId="affffa">
    <w:name w:val="Стиль"/>
    <w:rsid w:val="009E032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ext1">
    <w:name w:val="text1"/>
    <w:basedOn w:val="af2"/>
    <w:rsid w:val="009E032D"/>
    <w:pPr>
      <w:spacing w:before="100" w:beforeAutospacing="1" w:after="100" w:afterAutospacing="1" w:line="240" w:lineRule="auto"/>
    </w:pPr>
    <w:rPr>
      <w:rFonts w:ascii="Arial" w:hAnsi="Arial" w:cs="Arial"/>
      <w:sz w:val="18"/>
      <w:szCs w:val="18"/>
    </w:rPr>
  </w:style>
  <w:style w:type="paragraph" w:customStyle="1" w:styleId="cedescr">
    <w:name w:val="ce_descr"/>
    <w:basedOn w:val="af2"/>
    <w:rsid w:val="009E032D"/>
    <w:pPr>
      <w:spacing w:line="240" w:lineRule="auto"/>
    </w:pPr>
    <w:rPr>
      <w:rFonts w:ascii="Tahoma" w:hAnsi="Tahoma" w:cs="Tahoma"/>
      <w:color w:val="142DA8"/>
      <w:sz w:val="20"/>
    </w:rPr>
  </w:style>
  <w:style w:type="paragraph" w:customStyle="1" w:styleId="affffb">
    <w:name w:val="Обычный.Нормальный абзац"/>
    <w:rsid w:val="009E032D"/>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f9">
    <w:name w:val="Знак2 Знак Знак"/>
    <w:basedOn w:val="af2"/>
    <w:rsid w:val="009E032D"/>
    <w:pPr>
      <w:spacing w:line="240" w:lineRule="exact"/>
    </w:pPr>
    <w:rPr>
      <w:rFonts w:ascii="Verdana" w:hAnsi="Verdana"/>
      <w:color w:val="000000"/>
      <w:sz w:val="24"/>
      <w:szCs w:val="24"/>
      <w:lang w:val="en-US"/>
    </w:rPr>
  </w:style>
  <w:style w:type="paragraph" w:customStyle="1" w:styleId="affffc">
    <w:name w:val="Знак Знак Знак Знак Знак Знак Знак Знак Знак Знак Знак Знак"/>
    <w:basedOn w:val="af2"/>
    <w:rsid w:val="009E032D"/>
    <w:pPr>
      <w:spacing w:line="240" w:lineRule="exact"/>
    </w:pPr>
    <w:rPr>
      <w:rFonts w:ascii="Verdana" w:hAnsi="Verdana"/>
      <w:sz w:val="24"/>
      <w:szCs w:val="24"/>
      <w:lang w:val="en-US"/>
    </w:rPr>
  </w:style>
  <w:style w:type="paragraph" w:customStyle="1" w:styleId="211">
    <w:name w:val="Основной текст с отступом 21"/>
    <w:basedOn w:val="af2"/>
    <w:uiPriority w:val="99"/>
    <w:rsid w:val="009E032D"/>
    <w:pPr>
      <w:ind w:left="142" w:firstLine="709"/>
    </w:pPr>
  </w:style>
  <w:style w:type="paragraph" w:customStyle="1" w:styleId="3f3">
    <w:name w:val="3"/>
    <w:basedOn w:val="af2"/>
    <w:rsid w:val="009E032D"/>
    <w:pPr>
      <w:spacing w:before="100" w:after="100" w:line="240" w:lineRule="auto"/>
    </w:pPr>
    <w:rPr>
      <w:sz w:val="24"/>
    </w:rPr>
  </w:style>
  <w:style w:type="character" w:customStyle="1" w:styleId="1f0">
    <w:name w:val="Знак Знак1"/>
    <w:rsid w:val="009E032D"/>
    <w:rPr>
      <w:lang w:val="ru-RU" w:eastAsia="ru-RU" w:bidi="ar-SA"/>
    </w:rPr>
  </w:style>
  <w:style w:type="paragraph" w:customStyle="1" w:styleId="affffd">
    <w:name w:val="Знак Знак Знак Знак Знак"/>
    <w:basedOn w:val="af2"/>
    <w:rsid w:val="009E032D"/>
    <w:pPr>
      <w:spacing w:before="100" w:beforeAutospacing="1" w:after="100" w:afterAutospacing="1" w:line="240" w:lineRule="auto"/>
    </w:pPr>
    <w:rPr>
      <w:rFonts w:ascii="Tahoma" w:hAnsi="Tahoma"/>
      <w:sz w:val="20"/>
      <w:lang w:val="en-US"/>
    </w:rPr>
  </w:style>
  <w:style w:type="paragraph" w:customStyle="1" w:styleId="FR2">
    <w:name w:val="FR2"/>
    <w:rsid w:val="009E032D"/>
    <w:pPr>
      <w:widowControl w:val="0"/>
      <w:autoSpaceDE w:val="0"/>
      <w:autoSpaceDN w:val="0"/>
      <w:adjustRightInd w:val="0"/>
      <w:spacing w:before="480" w:after="0" w:line="319" w:lineRule="auto"/>
      <w:ind w:left="320" w:right="200" w:firstLine="480"/>
      <w:jc w:val="both"/>
    </w:pPr>
    <w:rPr>
      <w:rFonts w:ascii="Arial" w:eastAsia="Times New Roman" w:hAnsi="Arial" w:cs="Arial"/>
      <w:sz w:val="18"/>
      <w:szCs w:val="18"/>
      <w:lang w:eastAsia="ru-RU"/>
    </w:rPr>
  </w:style>
  <w:style w:type="paragraph" w:customStyle="1" w:styleId="affffe">
    <w:name w:val="Комментарий"/>
    <w:basedOn w:val="af2"/>
    <w:next w:val="af2"/>
    <w:uiPriority w:val="99"/>
    <w:rsid w:val="009E032D"/>
    <w:pPr>
      <w:widowControl w:val="0"/>
      <w:autoSpaceDE w:val="0"/>
      <w:autoSpaceDN w:val="0"/>
      <w:adjustRightInd w:val="0"/>
      <w:spacing w:line="240" w:lineRule="auto"/>
      <w:ind w:left="170"/>
    </w:pPr>
    <w:rPr>
      <w:rFonts w:ascii="Arial" w:hAnsi="Arial" w:cs="Arial"/>
      <w:i/>
      <w:iCs/>
      <w:color w:val="800080"/>
      <w:sz w:val="26"/>
      <w:szCs w:val="26"/>
    </w:rPr>
  </w:style>
  <w:style w:type="paragraph" w:customStyle="1" w:styleId="afffff">
    <w:name w:val="Таблицы (моноширинный)"/>
    <w:basedOn w:val="af2"/>
    <w:next w:val="af2"/>
    <w:rsid w:val="009E032D"/>
    <w:pPr>
      <w:widowControl w:val="0"/>
      <w:autoSpaceDE w:val="0"/>
      <w:autoSpaceDN w:val="0"/>
      <w:adjustRightInd w:val="0"/>
      <w:spacing w:line="240" w:lineRule="auto"/>
    </w:pPr>
    <w:rPr>
      <w:rFonts w:ascii="Courier New" w:hAnsi="Courier New" w:cs="Courier New"/>
      <w:szCs w:val="28"/>
    </w:rPr>
  </w:style>
  <w:style w:type="paragraph" w:customStyle="1" w:styleId="details-layout1">
    <w:name w:val="details-layout1"/>
    <w:basedOn w:val="af2"/>
    <w:rsid w:val="009E032D"/>
    <w:pPr>
      <w:spacing w:before="100" w:beforeAutospacing="1" w:after="100" w:afterAutospacing="1" w:line="240" w:lineRule="auto"/>
    </w:pPr>
    <w:rPr>
      <w:sz w:val="24"/>
      <w:szCs w:val="24"/>
    </w:rPr>
  </w:style>
  <w:style w:type="paragraph" w:customStyle="1" w:styleId="details1">
    <w:name w:val="details1"/>
    <w:basedOn w:val="af2"/>
    <w:rsid w:val="009E032D"/>
    <w:pPr>
      <w:spacing w:before="611" w:after="100" w:afterAutospacing="1" w:line="240" w:lineRule="auto"/>
    </w:pPr>
    <w:rPr>
      <w:color w:val="666666"/>
      <w:sz w:val="18"/>
      <w:szCs w:val="18"/>
    </w:rPr>
  </w:style>
  <w:style w:type="paragraph" w:customStyle="1" w:styleId="ConsNonformat">
    <w:name w:val="ConsNonformat"/>
    <w:qFormat/>
    <w:rsid w:val="009E032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label">
    <w:name w:val="label"/>
    <w:basedOn w:val="af3"/>
    <w:rsid w:val="009E032D"/>
  </w:style>
  <w:style w:type="paragraph" w:customStyle="1" w:styleId="3f4">
    <w:name w:val="Обычный3"/>
    <w:rsid w:val="009E032D"/>
    <w:pPr>
      <w:widowControl w:val="0"/>
      <w:adjustRightInd w:val="0"/>
      <w:spacing w:after="0" w:line="300" w:lineRule="auto"/>
      <w:ind w:firstLine="720"/>
      <w:jc w:val="both"/>
      <w:textAlignment w:val="baseline"/>
    </w:pPr>
    <w:rPr>
      <w:rFonts w:ascii="Times New Roman" w:eastAsia="Times New Roman" w:hAnsi="Times New Roman" w:cs="Times New Roman"/>
      <w:snapToGrid w:val="0"/>
      <w:sz w:val="24"/>
      <w:szCs w:val="20"/>
      <w:lang w:eastAsia="ru-RU"/>
    </w:rPr>
  </w:style>
  <w:style w:type="paragraph" w:customStyle="1" w:styleId="WW-2">
    <w:name w:val="WW-Основной текст с отступом 2"/>
    <w:basedOn w:val="af2"/>
    <w:rsid w:val="009E032D"/>
    <w:pPr>
      <w:suppressAutoHyphens/>
      <w:spacing w:line="240" w:lineRule="auto"/>
      <w:ind w:left="-540"/>
    </w:pPr>
    <w:rPr>
      <w:rFonts w:ascii="Arial" w:hAnsi="Arial" w:cs="Arial"/>
      <w:sz w:val="18"/>
      <w:szCs w:val="24"/>
      <w:lang w:eastAsia="ar-SA"/>
    </w:rPr>
  </w:style>
  <w:style w:type="character" w:customStyle="1" w:styleId="affc">
    <w:name w:val="Обычный (веб) Знак"/>
    <w:aliases w:val="Обычный (Web) Знак,Обычный (веб) Знак Знак Знак1 Знак1,Обычный (веб) Знак Знак Знак Знак Знак1,Знак Знак Знак1 Знак Знак Знак1,Обычный (веб) Знак Знак Знак Знак1,Знак Знак Знак1 Знак Знак1 Знак,Знак Знак5 Знак,Текст сноски11 Знак"/>
    <w:link w:val="affb"/>
    <w:rsid w:val="009E032D"/>
    <w:rPr>
      <w:rFonts w:ascii="Times New Roman" w:eastAsia="Times New Roman" w:hAnsi="Times New Roman" w:cs="Times New Roman"/>
      <w:sz w:val="24"/>
      <w:szCs w:val="24"/>
      <w:lang w:eastAsia="ru-RU"/>
    </w:rPr>
  </w:style>
  <w:style w:type="paragraph" w:customStyle="1" w:styleId="Style4">
    <w:name w:val="Style4"/>
    <w:basedOn w:val="af2"/>
    <w:rsid w:val="009E032D"/>
    <w:pPr>
      <w:widowControl w:val="0"/>
      <w:autoSpaceDE w:val="0"/>
      <w:autoSpaceDN w:val="0"/>
      <w:adjustRightInd w:val="0"/>
      <w:spacing w:line="254" w:lineRule="exact"/>
      <w:jc w:val="center"/>
    </w:pPr>
    <w:rPr>
      <w:sz w:val="24"/>
      <w:szCs w:val="24"/>
    </w:rPr>
  </w:style>
  <w:style w:type="character" w:customStyle="1" w:styleId="FontStyle15">
    <w:name w:val="Font Style15"/>
    <w:uiPriority w:val="99"/>
    <w:rsid w:val="009E032D"/>
    <w:rPr>
      <w:rFonts w:ascii="Times New Roman" w:hAnsi="Times New Roman" w:cs="Times New Roman"/>
      <w:spacing w:val="10"/>
      <w:sz w:val="16"/>
      <w:szCs w:val="16"/>
    </w:rPr>
  </w:style>
  <w:style w:type="character" w:customStyle="1" w:styleId="FontStyle14">
    <w:name w:val="Font Style14"/>
    <w:uiPriority w:val="99"/>
    <w:rsid w:val="009E032D"/>
    <w:rPr>
      <w:rFonts w:ascii="Times New Roman" w:hAnsi="Times New Roman" w:cs="Times New Roman"/>
      <w:smallCaps/>
      <w:spacing w:val="10"/>
      <w:sz w:val="16"/>
      <w:szCs w:val="16"/>
    </w:rPr>
  </w:style>
  <w:style w:type="paragraph" w:customStyle="1" w:styleId="311">
    <w:name w:val="Основной текст 31"/>
    <w:basedOn w:val="af2"/>
    <w:rsid w:val="009E032D"/>
    <w:pPr>
      <w:suppressAutoHyphens/>
      <w:autoSpaceDE w:val="0"/>
    </w:pPr>
    <w:rPr>
      <w:sz w:val="26"/>
      <w:szCs w:val="28"/>
      <w:lang w:eastAsia="ar-SA"/>
    </w:rPr>
  </w:style>
  <w:style w:type="paragraph" w:customStyle="1" w:styleId="2-11">
    <w:name w:val="содержание2-11"/>
    <w:basedOn w:val="af2"/>
    <w:rsid w:val="009E032D"/>
    <w:pPr>
      <w:spacing w:after="60" w:line="240" w:lineRule="auto"/>
    </w:pPr>
    <w:rPr>
      <w:sz w:val="24"/>
      <w:szCs w:val="24"/>
    </w:rPr>
  </w:style>
  <w:style w:type="paragraph" w:customStyle="1" w:styleId="320">
    <w:name w:val="Основной текст с отступом 32"/>
    <w:basedOn w:val="af2"/>
    <w:rsid w:val="009E032D"/>
    <w:pPr>
      <w:suppressAutoHyphens/>
      <w:spacing w:after="120" w:line="240" w:lineRule="auto"/>
      <w:ind w:left="283"/>
    </w:pPr>
    <w:rPr>
      <w:sz w:val="16"/>
      <w:lang w:eastAsia="ar-SA"/>
    </w:rPr>
  </w:style>
  <w:style w:type="paragraph" w:styleId="3f5">
    <w:name w:val="toc 3"/>
    <w:basedOn w:val="af2"/>
    <w:next w:val="af2"/>
    <w:autoRedefine/>
    <w:uiPriority w:val="39"/>
    <w:unhideWhenUsed/>
    <w:qFormat/>
    <w:rsid w:val="009E032D"/>
    <w:pPr>
      <w:spacing w:before="120" w:line="240" w:lineRule="auto"/>
      <w:ind w:left="560"/>
    </w:pPr>
    <w:rPr>
      <w:szCs w:val="24"/>
    </w:rPr>
  </w:style>
  <w:style w:type="paragraph" w:customStyle="1" w:styleId="1f1">
    <w:name w:val="Знак Знак Знак Знак Знак Знак1 Знак"/>
    <w:basedOn w:val="af2"/>
    <w:uiPriority w:val="99"/>
    <w:rsid w:val="009E032D"/>
    <w:pPr>
      <w:spacing w:line="240" w:lineRule="exact"/>
    </w:pPr>
    <w:rPr>
      <w:sz w:val="24"/>
      <w:lang w:val="en-US"/>
    </w:rPr>
  </w:style>
  <w:style w:type="paragraph" w:customStyle="1" w:styleId="1f2">
    <w:name w:val="Îáû÷íûé_1"/>
    <w:basedOn w:val="afff3"/>
    <w:rsid w:val="009E032D"/>
    <w:pPr>
      <w:spacing w:before="0"/>
      <w:jc w:val="left"/>
    </w:pPr>
    <w:rPr>
      <w:sz w:val="20"/>
      <w:szCs w:val="20"/>
    </w:rPr>
  </w:style>
  <w:style w:type="character" w:customStyle="1" w:styleId="1f3">
    <w:name w:val="Основной текст Знак1"/>
    <w:aliases w:val="Знак Знак Знак1 Знак1,Знак1 Знак1 Знак1,Знак Знак Знак3,Знак1 Знак,Список 1 Знак1,body text Знак1"/>
    <w:rsid w:val="009E032D"/>
    <w:rPr>
      <w:rFonts w:ascii="Times New Roman" w:eastAsia="Times New Roman" w:hAnsi="Times New Roman" w:cs="Times New Roman"/>
      <w:sz w:val="20"/>
      <w:szCs w:val="20"/>
      <w:lang w:eastAsia="ru-RU"/>
    </w:rPr>
  </w:style>
  <w:style w:type="paragraph" w:styleId="HTML">
    <w:name w:val="HTML Preformatted"/>
    <w:basedOn w:val="af2"/>
    <w:link w:val="HTML0"/>
    <w:rsid w:val="009E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lang w:val="x-none" w:eastAsia="x-none"/>
    </w:rPr>
  </w:style>
  <w:style w:type="character" w:customStyle="1" w:styleId="HTML0">
    <w:name w:val="Стандартный HTML Знак"/>
    <w:basedOn w:val="af3"/>
    <w:link w:val="HTML"/>
    <w:rsid w:val="009E032D"/>
    <w:rPr>
      <w:rFonts w:ascii="Courier New" w:eastAsia="Times New Roman" w:hAnsi="Courier New" w:cs="Times New Roman"/>
      <w:sz w:val="20"/>
      <w:szCs w:val="20"/>
      <w:lang w:val="x-none" w:eastAsia="x-none"/>
    </w:rPr>
  </w:style>
  <w:style w:type="paragraph" w:customStyle="1" w:styleId="consplusnormal1">
    <w:name w:val="consplusnormal"/>
    <w:basedOn w:val="af2"/>
    <w:rsid w:val="009E032D"/>
    <w:pPr>
      <w:spacing w:before="100" w:beforeAutospacing="1" w:after="100" w:afterAutospacing="1" w:line="240" w:lineRule="auto"/>
    </w:pPr>
    <w:rPr>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2"/>
    <w:rsid w:val="009E032D"/>
    <w:pPr>
      <w:spacing w:before="100" w:beforeAutospacing="1" w:after="100" w:afterAutospacing="1" w:line="240" w:lineRule="auto"/>
    </w:pPr>
    <w:rPr>
      <w:rFonts w:ascii="Tahoma" w:hAnsi="Tahoma"/>
      <w:sz w:val="20"/>
      <w:lang w:val="en-US"/>
    </w:rPr>
  </w:style>
  <w:style w:type="paragraph" w:customStyle="1" w:styleId="afffff0">
    <w:name w:val="Îáû÷íûé"/>
    <w:rsid w:val="009E032D"/>
    <w:pPr>
      <w:spacing w:after="0" w:line="240" w:lineRule="auto"/>
    </w:pPr>
    <w:rPr>
      <w:rFonts w:ascii="Times New Roman" w:eastAsia="Times New Roman" w:hAnsi="Times New Roman" w:cs="Times New Roman"/>
      <w:sz w:val="20"/>
      <w:szCs w:val="20"/>
      <w:lang w:eastAsia="ru-RU"/>
    </w:rPr>
  </w:style>
  <w:style w:type="paragraph" w:customStyle="1" w:styleId="afffff1">
    <w:name w:val="Содержимое таблицы"/>
    <w:basedOn w:val="af2"/>
    <w:rsid w:val="009E032D"/>
    <w:pPr>
      <w:widowControl w:val="0"/>
      <w:suppressLineNumbers/>
      <w:suppressAutoHyphens/>
      <w:spacing w:line="240" w:lineRule="auto"/>
    </w:pPr>
    <w:rPr>
      <w:rFonts w:ascii="Arial" w:eastAsia="Lucida Sans Unicode" w:hAnsi="Arial"/>
      <w:sz w:val="24"/>
      <w:szCs w:val="24"/>
    </w:rPr>
  </w:style>
  <w:style w:type="paragraph" w:customStyle="1" w:styleId="1f4">
    <w:name w:val="Текст примечания1"/>
    <w:basedOn w:val="af2"/>
    <w:uiPriority w:val="99"/>
    <w:rsid w:val="009E032D"/>
    <w:pPr>
      <w:widowControl w:val="0"/>
      <w:suppressAutoHyphens/>
      <w:spacing w:line="240" w:lineRule="auto"/>
    </w:pPr>
    <w:rPr>
      <w:rFonts w:ascii="Arial" w:eastAsia="Lucida Sans Unicode" w:hAnsi="Arial"/>
      <w:sz w:val="24"/>
      <w:szCs w:val="24"/>
    </w:rPr>
  </w:style>
  <w:style w:type="paragraph" w:customStyle="1" w:styleId="ConsPlusNonformat">
    <w:name w:val="ConsPlusNonformat"/>
    <w:qFormat/>
    <w:rsid w:val="009E032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5">
    <w:name w:val="Знак Знак Знак1 Знак"/>
    <w:aliases w:val="Знак1 Знак1 Знак, Знак Знак3 Знак,Знак1 Знак Знак,Знак Знак3 Знак,Знак1 Знак2"/>
    <w:rsid w:val="009E032D"/>
    <w:rPr>
      <w:lang w:val="ru-RU" w:eastAsia="ru-RU" w:bidi="ar-SA"/>
    </w:rPr>
  </w:style>
  <w:style w:type="paragraph" w:customStyle="1" w:styleId="220">
    <w:name w:val="Основной текст 22"/>
    <w:basedOn w:val="1a"/>
    <w:rsid w:val="009E032D"/>
    <w:pPr>
      <w:tabs>
        <w:tab w:val="left" w:pos="7088"/>
      </w:tabs>
      <w:ind w:firstLine="851"/>
      <w:jc w:val="both"/>
    </w:pPr>
    <w:rPr>
      <w:snapToGrid w:val="0"/>
      <w:sz w:val="28"/>
    </w:rPr>
  </w:style>
  <w:style w:type="paragraph" w:customStyle="1" w:styleId="312">
    <w:name w:val="Основной текст с отступом 31"/>
    <w:basedOn w:val="af2"/>
    <w:link w:val="BodyTextIndent3"/>
    <w:rsid w:val="009E032D"/>
    <w:pPr>
      <w:tabs>
        <w:tab w:val="left" w:pos="7088"/>
      </w:tabs>
      <w:spacing w:line="280" w:lineRule="exact"/>
      <w:ind w:firstLine="851"/>
    </w:pPr>
    <w:rPr>
      <w:snapToGrid/>
      <w:sz w:val="24"/>
      <w:szCs w:val="24"/>
      <w:lang w:val="x-none" w:eastAsia="x-none"/>
    </w:rPr>
  </w:style>
  <w:style w:type="paragraph" w:customStyle="1" w:styleId="afffff2">
    <w:name w:val="Знак Знак Знак Знак"/>
    <w:basedOn w:val="af2"/>
    <w:rsid w:val="009E032D"/>
    <w:pPr>
      <w:spacing w:line="240" w:lineRule="exact"/>
    </w:pPr>
    <w:rPr>
      <w:sz w:val="24"/>
      <w:lang w:val="en-US"/>
    </w:rPr>
  </w:style>
  <w:style w:type="paragraph" w:customStyle="1" w:styleId="PlainText1">
    <w:name w:val="Plain Text1"/>
    <w:basedOn w:val="af2"/>
    <w:rsid w:val="009E032D"/>
    <w:pPr>
      <w:overflowPunct w:val="0"/>
      <w:autoSpaceDE w:val="0"/>
      <w:autoSpaceDN w:val="0"/>
      <w:adjustRightInd w:val="0"/>
      <w:spacing w:line="240" w:lineRule="auto"/>
    </w:pPr>
    <w:rPr>
      <w:rFonts w:ascii="Courier New" w:hAnsi="Courier New"/>
      <w:sz w:val="20"/>
    </w:rPr>
  </w:style>
  <w:style w:type="paragraph" w:customStyle="1" w:styleId="afffff3">
    <w:name w:val="Текст (прав. подпись)"/>
    <w:basedOn w:val="af2"/>
    <w:next w:val="af2"/>
    <w:rsid w:val="009E032D"/>
    <w:pPr>
      <w:widowControl w:val="0"/>
      <w:suppressAutoHyphens/>
      <w:autoSpaceDE w:val="0"/>
      <w:spacing w:line="240" w:lineRule="auto"/>
      <w:jc w:val="right"/>
    </w:pPr>
    <w:rPr>
      <w:rFonts w:ascii="Arial" w:hAnsi="Arial" w:cs="Arial"/>
      <w:sz w:val="20"/>
      <w:lang w:eastAsia="ar-SA"/>
    </w:rPr>
  </w:style>
  <w:style w:type="paragraph" w:customStyle="1" w:styleId="afffff4">
    <w:name w:val="Знак Знак Знак Знак Знак Знак Знак"/>
    <w:basedOn w:val="af2"/>
    <w:rsid w:val="009E032D"/>
    <w:pPr>
      <w:widowControl w:val="0"/>
      <w:adjustRightInd w:val="0"/>
      <w:spacing w:line="240" w:lineRule="exact"/>
      <w:jc w:val="right"/>
    </w:pPr>
    <w:rPr>
      <w:sz w:val="20"/>
      <w:lang w:val="en-GB"/>
    </w:rPr>
  </w:style>
  <w:style w:type="paragraph" w:customStyle="1" w:styleId="afffff5">
    <w:name w:val="Таблица шапка"/>
    <w:basedOn w:val="af2"/>
    <w:rsid w:val="009E032D"/>
    <w:pPr>
      <w:keepNext/>
      <w:spacing w:before="40" w:after="40" w:line="240" w:lineRule="auto"/>
      <w:ind w:left="57" w:right="57"/>
    </w:pPr>
    <w:rPr>
      <w:sz w:val="18"/>
      <w:szCs w:val="18"/>
    </w:rPr>
  </w:style>
  <w:style w:type="paragraph" w:customStyle="1" w:styleId="afffff6">
    <w:name w:val="Таблица текст"/>
    <w:basedOn w:val="af2"/>
    <w:rsid w:val="009E032D"/>
    <w:pPr>
      <w:spacing w:before="40" w:after="40" w:line="240" w:lineRule="auto"/>
      <w:ind w:left="57" w:right="57"/>
    </w:pPr>
  </w:style>
  <w:style w:type="paragraph" w:customStyle="1" w:styleId="1f6">
    <w:name w:val="Основной текст с отступом1"/>
    <w:qFormat/>
    <w:rsid w:val="009E032D"/>
    <w:pPr>
      <w:autoSpaceDN w:val="0"/>
      <w:spacing w:after="120" w:line="240" w:lineRule="auto"/>
      <w:ind w:left="283"/>
      <w:textAlignment w:val="baseline"/>
    </w:pPr>
    <w:rPr>
      <w:rFonts w:ascii="Times New Roman" w:eastAsia="Times New Roman" w:hAnsi="Times New Roman" w:cs="Times New Roman"/>
      <w:color w:val="000000"/>
      <w:kern w:val="3"/>
      <w:sz w:val="24"/>
      <w:szCs w:val="20"/>
      <w:lang w:eastAsia="ru-RU"/>
    </w:rPr>
  </w:style>
  <w:style w:type="paragraph" w:customStyle="1" w:styleId="afffff7">
    <w:name w:val="Знак Знак Знак Знак Знак Знак Знак Знак Знак Знак Знак Знак Знак Знак Знак Знак Знак Знак Знак"/>
    <w:basedOn w:val="af2"/>
    <w:autoRedefine/>
    <w:rsid w:val="009E032D"/>
    <w:pPr>
      <w:spacing w:line="240" w:lineRule="exact"/>
    </w:pPr>
    <w:rPr>
      <w:lang w:val="en-US"/>
    </w:rPr>
  </w:style>
  <w:style w:type="paragraph" w:customStyle="1" w:styleId="u-2-msonormal">
    <w:name w:val="u-2-msonormal"/>
    <w:basedOn w:val="af2"/>
    <w:rsid w:val="009E032D"/>
    <w:pPr>
      <w:spacing w:before="100" w:beforeAutospacing="1" w:after="100" w:afterAutospacing="1" w:line="240" w:lineRule="auto"/>
    </w:pPr>
    <w:rPr>
      <w:sz w:val="24"/>
      <w:szCs w:val="24"/>
    </w:rPr>
  </w:style>
  <w:style w:type="paragraph" w:customStyle="1" w:styleId="afffff8">
    <w:name w:val="Знак Знак Знак Знак Знак Знак Знак Знак Знак Знак Знак Знак Знак Знак Знак"/>
    <w:basedOn w:val="af2"/>
    <w:rsid w:val="009E032D"/>
    <w:pPr>
      <w:spacing w:line="240" w:lineRule="exact"/>
    </w:pPr>
    <w:rPr>
      <w:sz w:val="24"/>
      <w:lang w:val="en-US"/>
    </w:rPr>
  </w:style>
  <w:style w:type="paragraph" w:customStyle="1" w:styleId="212">
    <w:name w:val="Знак Знак Знак2 Знак Знак Знак Знак1"/>
    <w:basedOn w:val="af2"/>
    <w:rsid w:val="009E032D"/>
    <w:pPr>
      <w:spacing w:line="240" w:lineRule="exact"/>
    </w:pPr>
    <w:rPr>
      <w:sz w:val="24"/>
      <w:lang w:val="en-US"/>
    </w:rPr>
  </w:style>
  <w:style w:type="character" w:customStyle="1" w:styleId="BodyTextIndent3">
    <w:name w:val="Body Text Indent 3 Знак"/>
    <w:link w:val="312"/>
    <w:rsid w:val="009E032D"/>
    <w:rPr>
      <w:rFonts w:ascii="Times New Roman" w:eastAsia="Times New Roman" w:hAnsi="Times New Roman" w:cs="Times New Roman"/>
      <w:snapToGrid w:val="0"/>
      <w:sz w:val="24"/>
      <w:szCs w:val="24"/>
      <w:lang w:val="x-none" w:eastAsia="x-none"/>
    </w:rPr>
  </w:style>
  <w:style w:type="paragraph" w:customStyle="1" w:styleId="BodyText21">
    <w:name w:val="Body Text 21"/>
    <w:basedOn w:val="af2"/>
    <w:uiPriority w:val="99"/>
    <w:rsid w:val="009E032D"/>
    <w:pPr>
      <w:widowControl w:val="0"/>
      <w:spacing w:line="240" w:lineRule="auto"/>
      <w:jc w:val="center"/>
    </w:pPr>
    <w:rPr>
      <w:rFonts w:ascii="Antiqua" w:hAnsi="Antiqua"/>
      <w:sz w:val="24"/>
    </w:rPr>
  </w:style>
  <w:style w:type="paragraph" w:customStyle="1" w:styleId="a2">
    <w:name w:val="Абзац первого уровня"/>
    <w:basedOn w:val="af2"/>
    <w:link w:val="afffff9"/>
    <w:uiPriority w:val="99"/>
    <w:qFormat/>
    <w:rsid w:val="009E032D"/>
    <w:pPr>
      <w:numPr>
        <w:numId w:val="1"/>
      </w:numPr>
      <w:spacing w:before="120" w:after="120" w:line="240" w:lineRule="auto"/>
      <w:ind w:left="568" w:hanging="284"/>
    </w:pPr>
    <w:rPr>
      <w:rFonts w:ascii="Calibri" w:hAnsi="Calibri"/>
      <w:sz w:val="24"/>
      <w:szCs w:val="24"/>
      <w:lang w:val="x-none" w:eastAsia="x-none"/>
    </w:rPr>
  </w:style>
  <w:style w:type="character" w:customStyle="1" w:styleId="afffff9">
    <w:name w:val="Абзац первого уровня Знак"/>
    <w:link w:val="a2"/>
    <w:uiPriority w:val="99"/>
    <w:rsid w:val="009E032D"/>
    <w:rPr>
      <w:rFonts w:ascii="Calibri" w:eastAsia="Times New Roman" w:hAnsi="Calibri" w:cs="Times New Roman"/>
      <w:snapToGrid w:val="0"/>
      <w:sz w:val="24"/>
      <w:szCs w:val="24"/>
      <w:lang w:val="x-none" w:eastAsia="x-none"/>
    </w:rPr>
  </w:style>
  <w:style w:type="paragraph" w:customStyle="1" w:styleId="a0">
    <w:name w:val="Абзац второго уровня"/>
    <w:basedOn w:val="af2"/>
    <w:link w:val="afffffa"/>
    <w:qFormat/>
    <w:rsid w:val="009E032D"/>
    <w:pPr>
      <w:numPr>
        <w:numId w:val="2"/>
      </w:numPr>
      <w:spacing w:before="120" w:after="120" w:line="240" w:lineRule="auto"/>
    </w:pPr>
    <w:rPr>
      <w:rFonts w:ascii="Calibri" w:hAnsi="Calibri"/>
      <w:sz w:val="24"/>
      <w:szCs w:val="24"/>
      <w:lang w:val="x-none" w:eastAsia="x-none"/>
    </w:rPr>
  </w:style>
  <w:style w:type="character" w:customStyle="1" w:styleId="afffffa">
    <w:name w:val="Абзац второго уровня Знак"/>
    <w:link w:val="a0"/>
    <w:rsid w:val="009E032D"/>
    <w:rPr>
      <w:rFonts w:ascii="Calibri" w:eastAsia="Times New Roman" w:hAnsi="Calibri" w:cs="Times New Roman"/>
      <w:snapToGrid w:val="0"/>
      <w:sz w:val="24"/>
      <w:szCs w:val="24"/>
      <w:lang w:val="x-none" w:eastAsia="x-none"/>
    </w:rPr>
  </w:style>
  <w:style w:type="character" w:customStyle="1" w:styleId="Arial">
    <w:name w:val="Стиль (латиница) Arial"/>
    <w:rsid w:val="009E032D"/>
    <w:rPr>
      <w:rFonts w:ascii="Arial" w:hAnsi="Arial"/>
      <w:sz w:val="24"/>
      <w:szCs w:val="24"/>
    </w:rPr>
  </w:style>
  <w:style w:type="paragraph" w:customStyle="1" w:styleId="Normal12pt">
    <w:name w:val="Normal + 12 pt"/>
    <w:aliases w:val="Первая строка:Обычный+12pt"/>
    <w:basedOn w:val="1a"/>
    <w:link w:val="Normal12pt12pt"/>
    <w:rsid w:val="009E032D"/>
    <w:pPr>
      <w:widowControl w:val="0"/>
      <w:ind w:firstLine="567"/>
      <w:jc w:val="both"/>
    </w:pPr>
    <w:rPr>
      <w:snapToGrid w:val="0"/>
      <w:sz w:val="24"/>
      <w:szCs w:val="24"/>
      <w:lang w:val="x-none" w:eastAsia="x-none"/>
    </w:rPr>
  </w:style>
  <w:style w:type="character" w:customStyle="1" w:styleId="Normal12pt12pt">
    <w:name w:val="Normal + 12 pt;Первая строка:Обычный+12pt Знак"/>
    <w:link w:val="Normal12pt"/>
    <w:rsid w:val="009E032D"/>
    <w:rPr>
      <w:rFonts w:ascii="Times New Roman" w:eastAsia="Times New Roman" w:hAnsi="Times New Roman" w:cs="Times New Roman"/>
      <w:snapToGrid w:val="0"/>
      <w:sz w:val="24"/>
      <w:szCs w:val="24"/>
      <w:lang w:val="x-none" w:eastAsia="x-none"/>
    </w:rPr>
  </w:style>
  <w:style w:type="paragraph" w:customStyle="1" w:styleId="1f7">
    <w:name w:val="текст1"/>
    <w:rsid w:val="009E032D"/>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1f8">
    <w:name w:val="втяжка1"/>
    <w:basedOn w:val="affff1"/>
    <w:next w:val="affff1"/>
    <w:rsid w:val="009E032D"/>
    <w:pPr>
      <w:tabs>
        <w:tab w:val="clear" w:pos="567"/>
        <w:tab w:val="left" w:pos="1134"/>
      </w:tabs>
      <w:ind w:left="1134"/>
    </w:pPr>
    <w:rPr>
      <w:szCs w:val="20"/>
    </w:rPr>
  </w:style>
  <w:style w:type="character" w:customStyle="1" w:styleId="Normal">
    <w:name w:val="Normal Знак Знак"/>
    <w:rsid w:val="009E032D"/>
    <w:rPr>
      <w:snapToGrid w:val="0"/>
      <w:sz w:val="24"/>
      <w:lang w:val="ru-RU" w:eastAsia="ru-RU" w:bidi="ar-SA"/>
    </w:rPr>
  </w:style>
  <w:style w:type="paragraph" w:customStyle="1" w:styleId="-0">
    <w:name w:val="текст-табл"/>
    <w:basedOn w:val="af2"/>
    <w:next w:val="af2"/>
    <w:rsid w:val="009E032D"/>
    <w:pPr>
      <w:autoSpaceDE w:val="0"/>
      <w:autoSpaceDN w:val="0"/>
      <w:adjustRightInd w:val="0"/>
      <w:spacing w:before="57" w:line="240" w:lineRule="auto"/>
      <w:ind w:left="283" w:right="283"/>
    </w:pPr>
    <w:rPr>
      <w:rFonts w:ascii="SchoolBookC" w:hAnsi="SchoolBookC"/>
      <w:b/>
      <w:i/>
      <w:sz w:val="24"/>
    </w:rPr>
  </w:style>
  <w:style w:type="paragraph" w:customStyle="1" w:styleId="afffffb">
    <w:name w:val="текст"/>
    <w:rsid w:val="009E032D"/>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c">
    <w:name w:val="заг_центр"/>
    <w:basedOn w:val="-0"/>
    <w:rsid w:val="009E032D"/>
    <w:pPr>
      <w:jc w:val="center"/>
    </w:pPr>
    <w:rPr>
      <w:rFonts w:ascii="AvantGardeGothicC" w:hAnsi="AvantGardeGothicC"/>
    </w:rPr>
  </w:style>
  <w:style w:type="character" w:styleId="afffffd">
    <w:name w:val="annotation reference"/>
    <w:uiPriority w:val="99"/>
    <w:rsid w:val="009E032D"/>
    <w:rPr>
      <w:sz w:val="16"/>
      <w:szCs w:val="16"/>
    </w:rPr>
  </w:style>
  <w:style w:type="paragraph" w:styleId="afffffe">
    <w:name w:val="annotation text"/>
    <w:aliases w:val=" Знак4"/>
    <w:basedOn w:val="af2"/>
    <w:link w:val="affffff"/>
    <w:uiPriority w:val="99"/>
    <w:rsid w:val="009E032D"/>
    <w:pPr>
      <w:spacing w:line="240" w:lineRule="auto"/>
    </w:pPr>
    <w:rPr>
      <w:sz w:val="20"/>
      <w:lang w:val="x-none" w:eastAsia="x-none"/>
    </w:rPr>
  </w:style>
  <w:style w:type="character" w:customStyle="1" w:styleId="affffff">
    <w:name w:val="Текст примечания Знак"/>
    <w:aliases w:val=" Знак4 Знак"/>
    <w:basedOn w:val="af3"/>
    <w:link w:val="afffffe"/>
    <w:uiPriority w:val="99"/>
    <w:rsid w:val="009E032D"/>
    <w:rPr>
      <w:rFonts w:ascii="Times New Roman" w:eastAsia="Times New Roman" w:hAnsi="Times New Roman" w:cs="Times New Roman"/>
      <w:sz w:val="20"/>
      <w:szCs w:val="20"/>
      <w:lang w:val="x-none" w:eastAsia="x-none"/>
    </w:rPr>
  </w:style>
  <w:style w:type="paragraph" w:styleId="affffff0">
    <w:name w:val="annotation subject"/>
    <w:basedOn w:val="afffffe"/>
    <w:next w:val="afffffe"/>
    <w:link w:val="affffff1"/>
    <w:uiPriority w:val="99"/>
    <w:rsid w:val="009E032D"/>
    <w:rPr>
      <w:b/>
      <w:bCs/>
    </w:rPr>
  </w:style>
  <w:style w:type="character" w:customStyle="1" w:styleId="affffff1">
    <w:name w:val="Тема примечания Знак"/>
    <w:basedOn w:val="affffff"/>
    <w:link w:val="affffff0"/>
    <w:uiPriority w:val="99"/>
    <w:rsid w:val="009E032D"/>
    <w:rPr>
      <w:rFonts w:ascii="Times New Roman" w:eastAsia="Times New Roman" w:hAnsi="Times New Roman" w:cs="Times New Roman"/>
      <w:b/>
      <w:bCs/>
      <w:sz w:val="20"/>
      <w:szCs w:val="20"/>
      <w:lang w:val="x-none" w:eastAsia="x-none"/>
    </w:rPr>
  </w:style>
  <w:style w:type="paragraph" w:styleId="affffff2">
    <w:name w:val="Date"/>
    <w:basedOn w:val="af2"/>
    <w:next w:val="af2"/>
    <w:link w:val="affffff3"/>
    <w:rsid w:val="009E032D"/>
    <w:pPr>
      <w:spacing w:after="60" w:line="240" w:lineRule="auto"/>
    </w:pPr>
    <w:rPr>
      <w:sz w:val="24"/>
      <w:lang w:val="x-none" w:eastAsia="x-none"/>
    </w:rPr>
  </w:style>
  <w:style w:type="character" w:customStyle="1" w:styleId="affffff3">
    <w:name w:val="Дата Знак"/>
    <w:basedOn w:val="af3"/>
    <w:link w:val="affffff2"/>
    <w:rsid w:val="009E032D"/>
    <w:rPr>
      <w:rFonts w:ascii="Times New Roman" w:eastAsia="Times New Roman" w:hAnsi="Times New Roman" w:cs="Times New Roman"/>
      <w:sz w:val="24"/>
      <w:szCs w:val="20"/>
      <w:lang w:val="x-none" w:eastAsia="x-none"/>
    </w:rPr>
  </w:style>
  <w:style w:type="paragraph" w:customStyle="1" w:styleId="91">
    <w:name w:val="9"/>
    <w:basedOn w:val="af2"/>
    <w:rsid w:val="009E032D"/>
    <w:pPr>
      <w:spacing w:line="240" w:lineRule="auto"/>
      <w:jc w:val="center"/>
    </w:pPr>
    <w:rPr>
      <w:rFonts w:eastAsia="Arial Unicode MS"/>
      <w:b/>
      <w:bCs/>
      <w:sz w:val="16"/>
      <w:szCs w:val="16"/>
    </w:rPr>
  </w:style>
  <w:style w:type="paragraph" w:customStyle="1" w:styleId="-1">
    <w:name w:val="Контракт-пункт"/>
    <w:basedOn w:val="af2"/>
    <w:qFormat/>
    <w:rsid w:val="009E032D"/>
    <w:pPr>
      <w:tabs>
        <w:tab w:val="left" w:pos="680"/>
        <w:tab w:val="num" w:pos="720"/>
      </w:tabs>
      <w:spacing w:after="60" w:line="240" w:lineRule="auto"/>
      <w:ind w:left="720"/>
    </w:pPr>
    <w:rPr>
      <w:sz w:val="24"/>
      <w:szCs w:val="24"/>
    </w:rPr>
  </w:style>
  <w:style w:type="paragraph" w:customStyle="1" w:styleId="2fa">
    <w:name w:val="Текст_начало_2"/>
    <w:basedOn w:val="af2"/>
    <w:uiPriority w:val="99"/>
    <w:rsid w:val="009E032D"/>
    <w:pPr>
      <w:spacing w:line="360" w:lineRule="exact"/>
    </w:pPr>
    <w:rPr>
      <w:rFonts w:ascii="Arial" w:hAnsi="Arial"/>
      <w:sz w:val="24"/>
      <w:lang w:val="en-GB"/>
    </w:rPr>
  </w:style>
  <w:style w:type="paragraph" w:customStyle="1" w:styleId="head21">
    <w:name w:val="head21"/>
    <w:basedOn w:val="af2"/>
    <w:rsid w:val="009E032D"/>
    <w:pPr>
      <w:overflowPunct w:val="0"/>
      <w:autoSpaceDE w:val="0"/>
      <w:autoSpaceDN w:val="0"/>
      <w:spacing w:line="240" w:lineRule="auto"/>
      <w:jc w:val="center"/>
    </w:pPr>
    <w:rPr>
      <w:b/>
      <w:bCs/>
      <w:sz w:val="24"/>
      <w:szCs w:val="24"/>
    </w:rPr>
  </w:style>
  <w:style w:type="paragraph" w:customStyle="1" w:styleId="msoacetate0">
    <w:name w:val="msoacetate"/>
    <w:basedOn w:val="af2"/>
    <w:rsid w:val="009E032D"/>
    <w:pPr>
      <w:spacing w:line="240" w:lineRule="auto"/>
    </w:pPr>
    <w:rPr>
      <w:rFonts w:ascii="Tahoma" w:hAnsi="Tahoma" w:cs="Tahoma"/>
      <w:sz w:val="16"/>
      <w:szCs w:val="16"/>
    </w:rPr>
  </w:style>
  <w:style w:type="paragraph" w:customStyle="1" w:styleId="3f6">
    <w:name w:val="Стиль3 Знак Знак Знак"/>
    <w:basedOn w:val="2e"/>
    <w:link w:val="3f7"/>
    <w:rsid w:val="009E032D"/>
    <w:pPr>
      <w:widowControl w:val="0"/>
      <w:tabs>
        <w:tab w:val="num" w:pos="227"/>
      </w:tabs>
      <w:adjustRightInd w:val="0"/>
      <w:spacing w:before="0" w:after="0" w:line="240" w:lineRule="auto"/>
      <w:ind w:left="0"/>
      <w:textAlignment w:val="baseline"/>
    </w:pPr>
    <w:rPr>
      <w:sz w:val="24"/>
      <w:szCs w:val="20"/>
      <w:lang w:eastAsia="x-none"/>
    </w:rPr>
  </w:style>
  <w:style w:type="character" w:customStyle="1" w:styleId="3f7">
    <w:name w:val="Стиль3 Знак Знак Знак Знак"/>
    <w:link w:val="3f6"/>
    <w:rsid w:val="009E032D"/>
    <w:rPr>
      <w:rFonts w:ascii="Times New Roman" w:eastAsia="Times New Roman" w:hAnsi="Times New Roman" w:cs="Times New Roman"/>
      <w:sz w:val="24"/>
      <w:szCs w:val="20"/>
      <w:lang w:val="x-none" w:eastAsia="x-none"/>
    </w:rPr>
  </w:style>
  <w:style w:type="character" w:customStyle="1" w:styleId="313">
    <w:name w:val="Стиль3 Знак Знак1"/>
    <w:rsid w:val="009E032D"/>
    <w:rPr>
      <w:sz w:val="24"/>
      <w:lang w:val="ru-RU" w:eastAsia="ru-RU" w:bidi="ar-SA"/>
    </w:rPr>
  </w:style>
  <w:style w:type="paragraph" w:customStyle="1" w:styleId="2-110">
    <w:name w:val="2-11"/>
    <w:basedOn w:val="af2"/>
    <w:rsid w:val="009E032D"/>
    <w:pPr>
      <w:spacing w:after="60" w:line="240" w:lineRule="auto"/>
    </w:pPr>
    <w:rPr>
      <w:sz w:val="24"/>
      <w:szCs w:val="24"/>
    </w:rPr>
  </w:style>
  <w:style w:type="paragraph" w:customStyle="1" w:styleId="affffff4">
    <w:name w:val="Тендерные данные"/>
    <w:basedOn w:val="af2"/>
    <w:rsid w:val="009E032D"/>
    <w:pPr>
      <w:tabs>
        <w:tab w:val="left" w:pos="1985"/>
      </w:tabs>
      <w:spacing w:before="120" w:after="60" w:line="240" w:lineRule="auto"/>
    </w:pPr>
    <w:rPr>
      <w:b/>
      <w:sz w:val="24"/>
    </w:rPr>
  </w:style>
  <w:style w:type="paragraph" w:customStyle="1" w:styleId="48">
    <w:name w:val="Стиль4"/>
    <w:basedOn w:val="af2"/>
    <w:link w:val="49"/>
    <w:uiPriority w:val="99"/>
    <w:rsid w:val="009E032D"/>
    <w:pPr>
      <w:spacing w:line="240" w:lineRule="auto"/>
    </w:pPr>
    <w:rPr>
      <w:sz w:val="24"/>
      <w:lang w:val="x-none" w:eastAsia="x-none"/>
    </w:rPr>
  </w:style>
  <w:style w:type="paragraph" w:customStyle="1" w:styleId="StyleFirstline127cm">
    <w:name w:val="Style First line:  127 cm"/>
    <w:basedOn w:val="af2"/>
    <w:uiPriority w:val="99"/>
    <w:rsid w:val="009E032D"/>
    <w:pPr>
      <w:spacing w:before="120" w:line="240" w:lineRule="auto"/>
      <w:ind w:firstLine="720"/>
    </w:pPr>
    <w:rPr>
      <w:rFonts w:ascii="Arial" w:hAnsi="Arial"/>
      <w:sz w:val="24"/>
    </w:rPr>
  </w:style>
  <w:style w:type="paragraph" w:customStyle="1" w:styleId="114">
    <w:name w:val="Заголовок 11"/>
    <w:basedOn w:val="1a"/>
    <w:next w:val="1a"/>
    <w:rsid w:val="009E032D"/>
    <w:pPr>
      <w:keepNext/>
      <w:ind w:firstLine="720"/>
      <w:jc w:val="center"/>
    </w:pPr>
    <w:rPr>
      <w:b/>
      <w:sz w:val="22"/>
    </w:rPr>
  </w:style>
  <w:style w:type="paragraph" w:customStyle="1" w:styleId="4a">
    <w:name w:val="заголовок 4"/>
    <w:basedOn w:val="af2"/>
    <w:next w:val="af2"/>
    <w:rsid w:val="009E032D"/>
    <w:pPr>
      <w:keepNext/>
      <w:keepLines/>
      <w:widowControl w:val="0"/>
      <w:suppressAutoHyphens/>
      <w:spacing w:before="240" w:after="60" w:line="240" w:lineRule="auto"/>
    </w:pPr>
    <w:rPr>
      <w:rFonts w:ascii="Arial" w:hAnsi="Arial"/>
      <w:smallCaps/>
      <w:sz w:val="24"/>
    </w:rPr>
  </w:style>
  <w:style w:type="paragraph" w:customStyle="1" w:styleId="BodyTextIndent313pt">
    <w:name w:val="Body Text Indent 3 + 13 pt"/>
    <w:aliases w:val="Первая строка:  1 см,Междустр.интервал:  одинарн..."/>
    <w:basedOn w:val="1a"/>
    <w:rsid w:val="009E032D"/>
    <w:pPr>
      <w:widowControl w:val="0"/>
      <w:tabs>
        <w:tab w:val="left" w:pos="360"/>
      </w:tabs>
      <w:ind w:hanging="360"/>
      <w:jc w:val="center"/>
    </w:pPr>
    <w:rPr>
      <w:snapToGrid w:val="0"/>
      <w:sz w:val="26"/>
      <w:szCs w:val="26"/>
    </w:rPr>
  </w:style>
  <w:style w:type="paragraph" w:styleId="a">
    <w:name w:val="List Number"/>
    <w:basedOn w:val="af2"/>
    <w:rsid w:val="009E032D"/>
    <w:pPr>
      <w:numPr>
        <w:numId w:val="3"/>
      </w:numPr>
      <w:spacing w:line="240" w:lineRule="auto"/>
    </w:pPr>
    <w:rPr>
      <w:sz w:val="20"/>
    </w:rPr>
  </w:style>
  <w:style w:type="paragraph" w:customStyle="1" w:styleId="Head93">
    <w:name w:val="Head 9.3"/>
    <w:basedOn w:val="af2"/>
    <w:next w:val="af2"/>
    <w:uiPriority w:val="99"/>
    <w:rsid w:val="009E032D"/>
    <w:pPr>
      <w:widowControl w:val="0"/>
      <w:suppressAutoHyphens/>
      <w:spacing w:before="120" w:after="60" w:line="240" w:lineRule="auto"/>
    </w:pPr>
    <w:rPr>
      <w:b/>
      <w:snapToGrid/>
      <w:sz w:val="24"/>
      <w:lang w:val="en-US"/>
    </w:rPr>
  </w:style>
  <w:style w:type="paragraph" w:customStyle="1" w:styleId="Normal1">
    <w:name w:val="Normal1"/>
    <w:uiPriority w:val="99"/>
    <w:rsid w:val="009E032D"/>
    <w:pPr>
      <w:widowControl w:val="0"/>
      <w:spacing w:before="180" w:after="0" w:line="240" w:lineRule="auto"/>
    </w:pPr>
    <w:rPr>
      <w:rFonts w:ascii="Times New Roman" w:eastAsia="Times New Roman" w:hAnsi="Times New Roman" w:cs="Times New Roman"/>
      <w:snapToGrid w:val="0"/>
      <w:szCs w:val="20"/>
      <w:lang w:eastAsia="ru-RU"/>
    </w:rPr>
  </w:style>
  <w:style w:type="paragraph" w:customStyle="1" w:styleId="StyleBodyTextJustifiedBefore5ptAfter5ptKernat1">
    <w:name w:val="Style Body Text + Justified Before:  5 pt After:  5 pt Kern at 1..."/>
    <w:basedOn w:val="afff3"/>
    <w:rsid w:val="009E032D"/>
    <w:pPr>
      <w:numPr>
        <w:numId w:val="4"/>
      </w:numPr>
      <w:spacing w:before="100" w:after="100"/>
    </w:pPr>
    <w:rPr>
      <w:kern w:val="28"/>
      <w:sz w:val="24"/>
      <w:szCs w:val="20"/>
    </w:rPr>
  </w:style>
  <w:style w:type="paragraph" w:customStyle="1" w:styleId="213">
    <w:name w:val="Заголовок 21"/>
    <w:basedOn w:val="1a"/>
    <w:next w:val="1a"/>
    <w:rsid w:val="009E032D"/>
    <w:pPr>
      <w:keepNext/>
      <w:keepLines/>
      <w:spacing w:before="360" w:after="60"/>
      <w:ind w:left="567" w:hanging="567"/>
      <w:jc w:val="both"/>
    </w:pPr>
    <w:rPr>
      <w:b/>
      <w:snapToGrid w:val="0"/>
      <w:sz w:val="22"/>
    </w:rPr>
  </w:style>
  <w:style w:type="paragraph" w:customStyle="1" w:styleId="Normal2">
    <w:name w:val="Normal2"/>
    <w:rsid w:val="009E032D"/>
    <w:pPr>
      <w:widowControl w:val="0"/>
      <w:spacing w:before="180" w:after="0" w:line="240" w:lineRule="auto"/>
    </w:pPr>
    <w:rPr>
      <w:rFonts w:ascii="Times New Roman" w:eastAsia="Times New Roman" w:hAnsi="Times New Roman" w:cs="Times New Roman"/>
      <w:snapToGrid w:val="0"/>
      <w:szCs w:val="20"/>
      <w:lang w:eastAsia="ru-RU"/>
    </w:rPr>
  </w:style>
  <w:style w:type="character" w:customStyle="1" w:styleId="Normal0">
    <w:name w:val="Normal Знак Знак Знак"/>
    <w:rsid w:val="009E032D"/>
    <w:rPr>
      <w:snapToGrid w:val="0"/>
      <w:sz w:val="24"/>
      <w:lang w:val="ru-RU" w:eastAsia="ru-RU" w:bidi="ar-SA"/>
    </w:rPr>
  </w:style>
  <w:style w:type="character" w:customStyle="1" w:styleId="Normal3">
    <w:name w:val="Normal Знак"/>
    <w:rsid w:val="009E032D"/>
    <w:rPr>
      <w:snapToGrid w:val="0"/>
      <w:sz w:val="24"/>
      <w:lang w:val="ru-RU" w:eastAsia="ru-RU" w:bidi="ar-SA"/>
    </w:rPr>
  </w:style>
  <w:style w:type="character" w:customStyle="1" w:styleId="314">
    <w:name w:val="Стиль3 Знак Знак Знак Знак1"/>
    <w:rsid w:val="009E032D"/>
    <w:rPr>
      <w:sz w:val="24"/>
      <w:lang w:val="ru-RU" w:eastAsia="ru-RU" w:bidi="ar-SA"/>
    </w:rPr>
  </w:style>
  <w:style w:type="paragraph" w:customStyle="1" w:styleId="FR10">
    <w:name w:val="FR1"/>
    <w:uiPriority w:val="99"/>
    <w:rsid w:val="009E032D"/>
    <w:pPr>
      <w:widowControl w:val="0"/>
      <w:autoSpaceDE w:val="0"/>
      <w:autoSpaceDN w:val="0"/>
      <w:adjustRightInd w:val="0"/>
      <w:spacing w:before="2080" w:after="0" w:line="240" w:lineRule="auto"/>
    </w:pPr>
    <w:rPr>
      <w:rFonts w:ascii="Times New Roman" w:eastAsia="Times New Roman" w:hAnsi="Times New Roman" w:cs="Times New Roman"/>
      <w:b/>
      <w:bCs/>
      <w:sz w:val="44"/>
      <w:szCs w:val="44"/>
      <w:lang w:eastAsia="ru-RU"/>
    </w:rPr>
  </w:style>
  <w:style w:type="paragraph" w:customStyle="1" w:styleId="StyleBodyTextJustifiedBefore5ptAfter5pt">
    <w:name w:val="Style Body Text + Justified Before:  5 pt After:  5 pt"/>
    <w:basedOn w:val="afff3"/>
    <w:rsid w:val="009E032D"/>
    <w:pPr>
      <w:numPr>
        <w:numId w:val="5"/>
      </w:numPr>
      <w:spacing w:before="100" w:after="100"/>
    </w:pPr>
    <w:rPr>
      <w:sz w:val="24"/>
      <w:szCs w:val="20"/>
    </w:rPr>
  </w:style>
  <w:style w:type="paragraph" w:customStyle="1" w:styleId="FR3">
    <w:name w:val="FR3"/>
    <w:uiPriority w:val="99"/>
    <w:rsid w:val="009E032D"/>
    <w:pPr>
      <w:widowControl w:val="0"/>
      <w:autoSpaceDE w:val="0"/>
      <w:autoSpaceDN w:val="0"/>
      <w:adjustRightInd w:val="0"/>
      <w:spacing w:before="20" w:after="0" w:line="240" w:lineRule="auto"/>
      <w:ind w:left="800"/>
    </w:pPr>
    <w:rPr>
      <w:rFonts w:ascii="Arial" w:eastAsia="Times New Roman" w:hAnsi="Arial" w:cs="Arial"/>
      <w:noProof/>
      <w:sz w:val="20"/>
      <w:szCs w:val="20"/>
      <w:lang w:eastAsia="ru-RU"/>
    </w:rPr>
  </w:style>
  <w:style w:type="paragraph" w:customStyle="1" w:styleId="FR4">
    <w:name w:val="FR4"/>
    <w:uiPriority w:val="99"/>
    <w:rsid w:val="009E032D"/>
    <w:pPr>
      <w:widowControl w:val="0"/>
      <w:autoSpaceDE w:val="0"/>
      <w:autoSpaceDN w:val="0"/>
      <w:adjustRightInd w:val="0"/>
      <w:spacing w:after="0" w:line="240" w:lineRule="auto"/>
    </w:pPr>
    <w:rPr>
      <w:rFonts w:ascii="Arial" w:eastAsia="Times New Roman" w:hAnsi="Arial" w:cs="Arial"/>
      <w:i/>
      <w:iCs/>
      <w:noProof/>
      <w:sz w:val="16"/>
      <w:szCs w:val="16"/>
      <w:lang w:eastAsia="ru-RU"/>
    </w:rPr>
  </w:style>
  <w:style w:type="paragraph" w:customStyle="1" w:styleId="ConsCell">
    <w:name w:val="ConsCell"/>
    <w:rsid w:val="009E032D"/>
    <w:pPr>
      <w:widowControl w:val="0"/>
      <w:spacing w:after="0" w:line="240" w:lineRule="auto"/>
    </w:pPr>
    <w:rPr>
      <w:rFonts w:ascii="Arial" w:eastAsia="Times New Roman" w:hAnsi="Arial" w:cs="Times New Roman"/>
      <w:snapToGrid w:val="0"/>
      <w:sz w:val="20"/>
      <w:szCs w:val="20"/>
      <w:lang w:eastAsia="ru-RU"/>
    </w:rPr>
  </w:style>
  <w:style w:type="paragraph" w:styleId="57">
    <w:name w:val="List Bullet 5"/>
    <w:basedOn w:val="af2"/>
    <w:autoRedefine/>
    <w:rsid w:val="009E032D"/>
    <w:pPr>
      <w:tabs>
        <w:tab w:val="num" w:pos="1492"/>
      </w:tabs>
      <w:spacing w:line="240" w:lineRule="auto"/>
      <w:ind w:left="1492" w:hanging="360"/>
    </w:pPr>
    <w:rPr>
      <w:sz w:val="20"/>
    </w:rPr>
  </w:style>
  <w:style w:type="paragraph" w:customStyle="1" w:styleId="affffff5">
    <w:name w:val="Бюллет"/>
    <w:basedOn w:val="af2"/>
    <w:rsid w:val="009E032D"/>
    <w:pPr>
      <w:tabs>
        <w:tab w:val="num" w:pos="567"/>
        <w:tab w:val="num" w:pos="1492"/>
      </w:tabs>
      <w:spacing w:before="60" w:line="240" w:lineRule="auto"/>
      <w:ind w:left="567" w:hanging="283"/>
    </w:pPr>
    <w:rPr>
      <w:sz w:val="24"/>
      <w:szCs w:val="24"/>
    </w:rPr>
  </w:style>
  <w:style w:type="paragraph" w:customStyle="1" w:styleId="af0">
    <w:name w:val="Первый абзац"/>
    <w:basedOn w:val="af2"/>
    <w:next w:val="af2"/>
    <w:rsid w:val="009E032D"/>
    <w:pPr>
      <w:widowControl w:val="0"/>
      <w:numPr>
        <w:numId w:val="6"/>
      </w:numPr>
      <w:tabs>
        <w:tab w:val="clear" w:pos="1428"/>
      </w:tabs>
      <w:overflowPunct w:val="0"/>
      <w:autoSpaceDE w:val="0"/>
      <w:autoSpaceDN w:val="0"/>
      <w:adjustRightInd w:val="0"/>
      <w:spacing w:before="240"/>
      <w:ind w:left="0" w:firstLine="720"/>
      <w:textAlignment w:val="baseline"/>
    </w:pPr>
    <w:rPr>
      <w:rFonts w:ascii="Arial" w:hAnsi="Arial"/>
      <w:sz w:val="24"/>
    </w:rPr>
  </w:style>
  <w:style w:type="paragraph" w:customStyle="1" w:styleId="ConsTitle">
    <w:name w:val="ConsTitle"/>
    <w:rsid w:val="009E032D"/>
    <w:pPr>
      <w:widowControl w:val="0"/>
      <w:spacing w:after="0" w:line="240" w:lineRule="auto"/>
    </w:pPr>
    <w:rPr>
      <w:rFonts w:ascii="Arial" w:eastAsia="Times New Roman" w:hAnsi="Arial" w:cs="Times New Roman"/>
      <w:b/>
      <w:snapToGrid w:val="0"/>
      <w:sz w:val="16"/>
      <w:szCs w:val="20"/>
      <w:lang w:eastAsia="ru-RU"/>
    </w:rPr>
  </w:style>
  <w:style w:type="character" w:customStyle="1" w:styleId="c1">
    <w:name w:val="c1"/>
    <w:rsid w:val="009E032D"/>
    <w:rPr>
      <w:color w:val="0000FF"/>
    </w:rPr>
  </w:style>
  <w:style w:type="paragraph" w:customStyle="1" w:styleId="BlockQuotation">
    <w:name w:val="Block Quotation"/>
    <w:basedOn w:val="af2"/>
    <w:rsid w:val="009E032D"/>
    <w:pPr>
      <w:widowControl w:val="0"/>
      <w:tabs>
        <w:tab w:val="left" w:pos="-28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426" w:right="-427"/>
      <w:jc w:val="center"/>
    </w:pPr>
    <w:rPr>
      <w:rFonts w:ascii="Times New Roman CYR" w:hAnsi="Times New Roman CYR"/>
      <w:b/>
      <w:color w:val="000000"/>
      <w:szCs w:val="24"/>
    </w:rPr>
  </w:style>
  <w:style w:type="paragraph" w:customStyle="1" w:styleId="Head92">
    <w:name w:val="Head 9.2"/>
    <w:basedOn w:val="af2"/>
    <w:next w:val="af2"/>
    <w:rsid w:val="009E032D"/>
    <w:pPr>
      <w:keepNext/>
      <w:widowControl w:val="0"/>
      <w:suppressAutoHyphens/>
      <w:spacing w:before="120" w:after="60" w:line="240" w:lineRule="auto"/>
    </w:pPr>
    <w:rPr>
      <w:b/>
      <w:snapToGrid/>
      <w:sz w:val="24"/>
      <w:lang w:val="en-US"/>
    </w:rPr>
  </w:style>
  <w:style w:type="paragraph" w:customStyle="1" w:styleId="01">
    <w:name w:val="_Текст0_Список 1 уровня"/>
    <w:rsid w:val="009E032D"/>
    <w:pPr>
      <w:tabs>
        <w:tab w:val="num" w:pos="1418"/>
      </w:tabs>
      <w:spacing w:after="120" w:line="240" w:lineRule="auto"/>
      <w:ind w:left="1418" w:hanging="454"/>
      <w:jc w:val="both"/>
    </w:pPr>
    <w:rPr>
      <w:rFonts w:ascii="Arial" w:eastAsia="Times New Roman" w:hAnsi="Arial" w:cs="Times New Roman"/>
      <w:sz w:val="24"/>
      <w:szCs w:val="20"/>
      <w:lang w:eastAsia="ru-RU"/>
    </w:rPr>
  </w:style>
  <w:style w:type="paragraph" w:customStyle="1" w:styleId="BodyTextIndent31">
    <w:name w:val="Body Text Indent 31"/>
    <w:basedOn w:val="Normal1"/>
    <w:rsid w:val="009E032D"/>
    <w:pPr>
      <w:spacing w:before="0" w:after="60"/>
      <w:ind w:left="1276" w:hanging="567"/>
      <w:jc w:val="both"/>
    </w:pPr>
    <w:rPr>
      <w:snapToGrid/>
      <w:sz w:val="27"/>
    </w:rPr>
  </w:style>
  <w:style w:type="paragraph" w:customStyle="1" w:styleId="WW-List2">
    <w:name w:val="WW-List 2"/>
    <w:basedOn w:val="af2"/>
    <w:rsid w:val="009E032D"/>
    <w:pPr>
      <w:widowControl w:val="0"/>
      <w:suppressAutoHyphens/>
      <w:spacing w:line="300" w:lineRule="auto"/>
      <w:ind w:left="566" w:hanging="283"/>
    </w:pPr>
    <w:rPr>
      <w:sz w:val="20"/>
      <w:lang w:eastAsia="ar-SA"/>
    </w:rPr>
  </w:style>
  <w:style w:type="paragraph" w:customStyle="1" w:styleId="vrts-bodytext">
    <w:name w:val="vrts-bodytext"/>
    <w:basedOn w:val="af2"/>
    <w:rsid w:val="009E032D"/>
    <w:pPr>
      <w:spacing w:before="100" w:beforeAutospacing="1" w:after="100" w:afterAutospacing="1" w:line="240" w:lineRule="auto"/>
    </w:pPr>
    <w:rPr>
      <w:rFonts w:eastAsia="Batang"/>
      <w:sz w:val="24"/>
      <w:szCs w:val="24"/>
      <w:lang w:eastAsia="ko-KR"/>
    </w:rPr>
  </w:style>
  <w:style w:type="character" w:customStyle="1" w:styleId="vrts-bodytext-bold">
    <w:name w:val="vrts-bodytext-bold"/>
    <w:basedOn w:val="af3"/>
    <w:rsid w:val="009E032D"/>
  </w:style>
  <w:style w:type="character" w:customStyle="1" w:styleId="themebody1">
    <w:name w:val="themebody1"/>
    <w:rsid w:val="009E032D"/>
    <w:rPr>
      <w:color w:val="FFFFFF"/>
    </w:rPr>
  </w:style>
  <w:style w:type="numbering" w:customStyle="1" w:styleId="1f9">
    <w:name w:val="Нет списка1"/>
    <w:next w:val="af5"/>
    <w:semiHidden/>
    <w:rsid w:val="009E032D"/>
  </w:style>
  <w:style w:type="paragraph" w:customStyle="1" w:styleId="14pt">
    <w:name w:val="Обычный + 14 pt"/>
    <w:aliases w:val="по ширине,Первая строка:  1,6 см"/>
    <w:basedOn w:val="af2"/>
    <w:rsid w:val="009E032D"/>
    <w:pPr>
      <w:spacing w:line="240" w:lineRule="auto"/>
      <w:ind w:firstLine="909"/>
    </w:pPr>
    <w:rPr>
      <w:snapToGrid/>
      <w:szCs w:val="28"/>
    </w:rPr>
  </w:style>
  <w:style w:type="paragraph" w:styleId="2">
    <w:name w:val="List Bullet 2"/>
    <w:basedOn w:val="af2"/>
    <w:rsid w:val="009E032D"/>
    <w:pPr>
      <w:numPr>
        <w:numId w:val="7"/>
      </w:numPr>
      <w:spacing w:line="240" w:lineRule="auto"/>
    </w:pPr>
    <w:rPr>
      <w:szCs w:val="28"/>
    </w:rPr>
  </w:style>
  <w:style w:type="paragraph" w:styleId="40">
    <w:name w:val="List Bullet 4"/>
    <w:basedOn w:val="af2"/>
    <w:rsid w:val="009E032D"/>
    <w:pPr>
      <w:numPr>
        <w:numId w:val="8"/>
      </w:numPr>
      <w:spacing w:line="240" w:lineRule="auto"/>
    </w:pPr>
    <w:rPr>
      <w:szCs w:val="28"/>
    </w:rPr>
  </w:style>
  <w:style w:type="paragraph" w:customStyle="1" w:styleId="1fa">
    <w:name w:val="Знак Знак Знак Знак Знак Знак Знак Знак Знак1 Знак"/>
    <w:basedOn w:val="af2"/>
    <w:rsid w:val="009E032D"/>
    <w:pPr>
      <w:spacing w:line="240" w:lineRule="exact"/>
    </w:pPr>
    <w:rPr>
      <w:sz w:val="24"/>
      <w:lang w:val="en-US"/>
    </w:rPr>
  </w:style>
  <w:style w:type="paragraph" w:customStyle="1" w:styleId="Arial10Left">
    <w:name w:val="Arial10Left"/>
    <w:rsid w:val="009E032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6">
    <w:name w:val="ГС_абз_Основной"/>
    <w:link w:val="affffff7"/>
    <w:rsid w:val="009E032D"/>
    <w:pPr>
      <w:tabs>
        <w:tab w:val="left" w:pos="851"/>
      </w:tabs>
      <w:spacing w:before="60" w:after="60" w:line="360" w:lineRule="auto"/>
      <w:ind w:firstLine="851"/>
      <w:jc w:val="both"/>
    </w:pPr>
    <w:rPr>
      <w:rFonts w:ascii="Times New Roman" w:eastAsia="Times New Roman" w:hAnsi="Times New Roman" w:cs="Times New Roman"/>
      <w:snapToGrid w:val="0"/>
      <w:sz w:val="24"/>
      <w:szCs w:val="24"/>
      <w:lang w:eastAsia="ru-RU"/>
    </w:rPr>
  </w:style>
  <w:style w:type="character" w:customStyle="1" w:styleId="affffff7">
    <w:name w:val="ГС_абз_Основной Знак"/>
    <w:link w:val="affffff6"/>
    <w:rsid w:val="009E032D"/>
    <w:rPr>
      <w:rFonts w:ascii="Times New Roman" w:eastAsia="Times New Roman" w:hAnsi="Times New Roman" w:cs="Times New Roman"/>
      <w:snapToGrid w:val="0"/>
      <w:sz w:val="24"/>
      <w:szCs w:val="24"/>
      <w:lang w:eastAsia="ru-RU"/>
    </w:rPr>
  </w:style>
  <w:style w:type="paragraph" w:customStyle="1" w:styleId="10">
    <w:name w:val="ГС_Заголовок_1"/>
    <w:rsid w:val="009E032D"/>
    <w:pPr>
      <w:keepNext/>
      <w:numPr>
        <w:numId w:val="9"/>
      </w:numPr>
      <w:spacing w:before="120" w:after="240" w:line="240" w:lineRule="auto"/>
    </w:pPr>
    <w:rPr>
      <w:rFonts w:ascii="Times New Roman" w:eastAsia="Times New Roman" w:hAnsi="Times New Roman" w:cs="Arial"/>
      <w:b/>
      <w:bCs/>
      <w:sz w:val="32"/>
      <w:szCs w:val="26"/>
      <w:lang w:eastAsia="ru-RU"/>
    </w:rPr>
  </w:style>
  <w:style w:type="paragraph" w:customStyle="1" w:styleId="22">
    <w:name w:val="ГС_Заголовок_2 Знак Знак"/>
    <w:link w:val="2fb"/>
    <w:rsid w:val="009E032D"/>
    <w:pPr>
      <w:keepNext/>
      <w:numPr>
        <w:ilvl w:val="1"/>
        <w:numId w:val="9"/>
      </w:numPr>
      <w:spacing w:before="240" w:after="240" w:line="240" w:lineRule="auto"/>
    </w:pPr>
    <w:rPr>
      <w:rFonts w:ascii="Times New Roman" w:eastAsia="Times New Roman" w:hAnsi="Times New Roman" w:cs="Times New Roman"/>
      <w:b/>
      <w:snapToGrid w:val="0"/>
      <w:sz w:val="30"/>
      <w:szCs w:val="24"/>
      <w:lang w:eastAsia="ru-RU"/>
    </w:rPr>
  </w:style>
  <w:style w:type="paragraph" w:customStyle="1" w:styleId="34">
    <w:name w:val="ГС_Заголовок_3"/>
    <w:next w:val="affffff6"/>
    <w:rsid w:val="009E032D"/>
    <w:pPr>
      <w:keepNext/>
      <w:numPr>
        <w:ilvl w:val="2"/>
        <w:numId w:val="9"/>
      </w:numPr>
      <w:spacing w:before="240" w:after="240" w:line="240" w:lineRule="auto"/>
    </w:pPr>
    <w:rPr>
      <w:rFonts w:ascii="Times New Roman" w:eastAsia="Times New Roman" w:hAnsi="Times New Roman" w:cs="Times New Roman"/>
      <w:b/>
      <w:snapToGrid w:val="0"/>
      <w:sz w:val="28"/>
      <w:szCs w:val="24"/>
      <w:lang w:eastAsia="ru-RU"/>
    </w:rPr>
  </w:style>
  <w:style w:type="paragraph" w:customStyle="1" w:styleId="42">
    <w:name w:val="ГС_Заголовок_4"/>
    <w:rsid w:val="009E032D"/>
    <w:pPr>
      <w:keepNext/>
      <w:numPr>
        <w:ilvl w:val="3"/>
        <w:numId w:val="9"/>
      </w:numPr>
      <w:spacing w:before="240" w:after="240" w:line="240" w:lineRule="auto"/>
    </w:pPr>
    <w:rPr>
      <w:rFonts w:ascii="Times New Roman" w:eastAsia="Times New Roman" w:hAnsi="Times New Roman" w:cs="Times New Roman"/>
      <w:b/>
      <w:snapToGrid w:val="0"/>
      <w:sz w:val="26"/>
      <w:szCs w:val="24"/>
      <w:lang w:eastAsia="ru-RU"/>
    </w:rPr>
  </w:style>
  <w:style w:type="paragraph" w:customStyle="1" w:styleId="50">
    <w:name w:val="ГС_Заголовок_5"/>
    <w:rsid w:val="009E032D"/>
    <w:pPr>
      <w:keepNext/>
      <w:numPr>
        <w:ilvl w:val="4"/>
        <w:numId w:val="9"/>
      </w:numPr>
      <w:spacing w:before="240" w:after="240" w:line="240" w:lineRule="auto"/>
    </w:pPr>
    <w:rPr>
      <w:rFonts w:ascii="Times New Roman" w:eastAsia="Times New Roman" w:hAnsi="Times New Roman" w:cs="Arial"/>
      <w:bCs/>
      <w:i/>
      <w:sz w:val="26"/>
      <w:szCs w:val="26"/>
      <w:lang w:eastAsia="ru-RU"/>
    </w:rPr>
  </w:style>
  <w:style w:type="paragraph" w:customStyle="1" w:styleId="a9">
    <w:name w:val="ГС_Заголовок_Прил"/>
    <w:rsid w:val="009E032D"/>
    <w:pPr>
      <w:pageBreakBefore/>
      <w:numPr>
        <w:ilvl w:val="5"/>
        <w:numId w:val="9"/>
      </w:numPr>
      <w:spacing w:after="0" w:line="240" w:lineRule="auto"/>
    </w:pPr>
    <w:rPr>
      <w:rFonts w:ascii="Times New Roman" w:eastAsia="Times New Roman" w:hAnsi="Times New Roman" w:cs="Times New Roman"/>
      <w:b/>
      <w:sz w:val="32"/>
      <w:szCs w:val="24"/>
      <w:lang w:eastAsia="ru-RU"/>
    </w:rPr>
  </w:style>
  <w:style w:type="paragraph" w:customStyle="1" w:styleId="2TimesNewRoman">
    <w:name w:val="Стиль Заголовок 2 + Times New Roman не курсив"/>
    <w:basedOn w:val="27"/>
    <w:rsid w:val="009E032D"/>
    <w:pPr>
      <w:keepLines w:val="0"/>
      <w:tabs>
        <w:tab w:val="num" w:pos="2367"/>
      </w:tabs>
      <w:spacing w:before="120" w:after="120"/>
      <w:ind w:left="2367" w:right="567" w:hanging="360"/>
    </w:pPr>
    <w:rPr>
      <w:rFonts w:ascii="Times New Roman" w:eastAsia="Times New Roman" w:hAnsi="Times New Roman" w:cs="Times New Roman"/>
      <w:b w:val="0"/>
      <w:bCs w:val="0"/>
      <w:color w:val="auto"/>
      <w:sz w:val="28"/>
      <w:szCs w:val="20"/>
      <w:lang w:val="x-none"/>
    </w:rPr>
  </w:style>
  <w:style w:type="paragraph" w:customStyle="1" w:styleId="1350">
    <w:name w:val="Стиль Нумерованный список + 135 пт Слева:  0 см Первая строка:  ..."/>
    <w:basedOn w:val="af2"/>
    <w:rsid w:val="009E032D"/>
    <w:pPr>
      <w:spacing w:line="240" w:lineRule="auto"/>
      <w:ind w:firstLine="709"/>
    </w:pPr>
    <w:rPr>
      <w:sz w:val="27"/>
    </w:rPr>
  </w:style>
  <w:style w:type="paragraph" w:customStyle="1" w:styleId="affffff8">
    <w:name w:val="текст сноски"/>
    <w:basedOn w:val="af2"/>
    <w:uiPriority w:val="99"/>
    <w:rsid w:val="009E032D"/>
    <w:pPr>
      <w:spacing w:line="240" w:lineRule="auto"/>
    </w:pPr>
    <w:rPr>
      <w:sz w:val="20"/>
    </w:rPr>
  </w:style>
  <w:style w:type="paragraph" w:customStyle="1" w:styleId="ac">
    <w:name w:val="Обычный_список"/>
    <w:basedOn w:val="af2"/>
    <w:rsid w:val="009E032D"/>
    <w:pPr>
      <w:numPr>
        <w:numId w:val="10"/>
      </w:numPr>
      <w:spacing w:line="240" w:lineRule="auto"/>
    </w:pPr>
    <w:rPr>
      <w:sz w:val="20"/>
    </w:rPr>
  </w:style>
  <w:style w:type="paragraph" w:customStyle="1" w:styleId="affffff9">
    <w:name w:val="Знак Знак Знак Знак Знак Знак Знак Знак Знак"/>
    <w:basedOn w:val="af2"/>
    <w:rsid w:val="009E032D"/>
    <w:pPr>
      <w:spacing w:line="240" w:lineRule="exact"/>
    </w:pPr>
    <w:rPr>
      <w:sz w:val="24"/>
      <w:lang w:val="en-US"/>
    </w:rPr>
  </w:style>
  <w:style w:type="character" w:customStyle="1" w:styleId="2fc">
    <w:name w:val="Знак Знак Знак2"/>
    <w:rsid w:val="009E032D"/>
    <w:rPr>
      <w:lang w:val="ru-RU" w:eastAsia="ru-RU" w:bidi="ar-SA"/>
    </w:rPr>
  </w:style>
  <w:style w:type="character" w:customStyle="1" w:styleId="pssName">
    <w:name w:val="ps_s_Name"/>
    <w:rsid w:val="009E032D"/>
    <w:rPr>
      <w:rFonts w:ascii="Arial" w:hAnsi="Arial"/>
      <w:b/>
      <w:noProof w:val="0"/>
      <w:spacing w:val="0"/>
      <w:sz w:val="24"/>
      <w:lang w:val="ru-RU"/>
    </w:rPr>
  </w:style>
  <w:style w:type="paragraph" w:customStyle="1" w:styleId="2fd">
    <w:name w:val="Знак Знак Знак2 Знак"/>
    <w:basedOn w:val="af2"/>
    <w:rsid w:val="009E032D"/>
    <w:pPr>
      <w:spacing w:line="240" w:lineRule="exact"/>
    </w:pPr>
    <w:rPr>
      <w:sz w:val="24"/>
      <w:lang w:val="en-US"/>
    </w:rPr>
  </w:style>
  <w:style w:type="character" w:customStyle="1" w:styleId="2fb">
    <w:name w:val="ГС_Заголовок_2 Знак Знак Знак"/>
    <w:link w:val="22"/>
    <w:rsid w:val="009E032D"/>
    <w:rPr>
      <w:rFonts w:ascii="Times New Roman" w:eastAsia="Times New Roman" w:hAnsi="Times New Roman" w:cs="Times New Roman"/>
      <w:b/>
      <w:snapToGrid w:val="0"/>
      <w:sz w:val="30"/>
      <w:szCs w:val="24"/>
      <w:lang w:eastAsia="ru-RU"/>
    </w:rPr>
  </w:style>
  <w:style w:type="paragraph" w:customStyle="1" w:styleId="2fe">
    <w:name w:val="Знак Знак Знак2 Знак Знак Знак Знак Знак Знак Знак"/>
    <w:basedOn w:val="af2"/>
    <w:rsid w:val="009E032D"/>
    <w:pPr>
      <w:spacing w:line="240" w:lineRule="exact"/>
    </w:pPr>
    <w:rPr>
      <w:sz w:val="24"/>
      <w:lang w:val="en-US"/>
    </w:rPr>
  </w:style>
  <w:style w:type="character" w:customStyle="1" w:styleId="bold1">
    <w:name w:val="bold1"/>
    <w:rsid w:val="009E032D"/>
    <w:rPr>
      <w:b/>
      <w:bCs/>
    </w:rPr>
  </w:style>
  <w:style w:type="character" w:customStyle="1" w:styleId="2ff">
    <w:name w:val="Знак Знак2"/>
    <w:uiPriority w:val="99"/>
    <w:rsid w:val="009E032D"/>
    <w:rPr>
      <w:sz w:val="22"/>
      <w:szCs w:val="22"/>
      <w:lang w:val="ru-RU" w:eastAsia="ru-RU" w:bidi="ar-SA"/>
    </w:rPr>
  </w:style>
  <w:style w:type="paragraph" w:customStyle="1" w:styleId="Head73">
    <w:name w:val="Head 7.3"/>
    <w:basedOn w:val="af2"/>
    <w:next w:val="af2"/>
    <w:rsid w:val="009E032D"/>
    <w:pPr>
      <w:keepNext/>
      <w:keepLines/>
      <w:numPr>
        <w:ilvl w:val="2"/>
      </w:numPr>
      <w:tabs>
        <w:tab w:val="num" w:pos="720"/>
      </w:tabs>
      <w:suppressAutoHyphens/>
      <w:spacing w:after="120" w:line="240" w:lineRule="auto"/>
      <w:ind w:left="720" w:hanging="720"/>
      <w:outlineLvl w:val="2"/>
    </w:pPr>
    <w:rPr>
      <w:rFonts w:ascii="Times New Roman Bold" w:hAnsi="Times New Roman Bold"/>
      <w:b/>
    </w:rPr>
  </w:style>
  <w:style w:type="paragraph" w:customStyle="1" w:styleId="CharChar">
    <w:name w:val="Char Char"/>
    <w:basedOn w:val="af2"/>
    <w:rsid w:val="009E032D"/>
    <w:pPr>
      <w:spacing w:line="240" w:lineRule="exact"/>
    </w:pPr>
    <w:rPr>
      <w:rFonts w:eastAsia="Calibri"/>
      <w:sz w:val="20"/>
      <w:lang w:eastAsia="zh-CN"/>
    </w:rPr>
  </w:style>
  <w:style w:type="character" w:customStyle="1" w:styleId="content">
    <w:name w:val="content"/>
    <w:basedOn w:val="af3"/>
    <w:rsid w:val="009E032D"/>
  </w:style>
  <w:style w:type="character" w:customStyle="1" w:styleId="121">
    <w:name w:val="ГОСТ Обычный 12 Знак1"/>
    <w:link w:val="120"/>
    <w:locked/>
    <w:rsid w:val="009E032D"/>
    <w:rPr>
      <w:sz w:val="24"/>
      <w:szCs w:val="24"/>
    </w:rPr>
  </w:style>
  <w:style w:type="paragraph" w:customStyle="1" w:styleId="120">
    <w:name w:val="ГОСТ Обычный 12"/>
    <w:link w:val="121"/>
    <w:rsid w:val="009E032D"/>
    <w:pPr>
      <w:spacing w:after="0" w:line="360" w:lineRule="auto"/>
      <w:ind w:firstLine="851"/>
      <w:jc w:val="both"/>
    </w:pPr>
    <w:rPr>
      <w:sz w:val="24"/>
      <w:szCs w:val="24"/>
    </w:rPr>
  </w:style>
  <w:style w:type="paragraph" w:customStyle="1" w:styleId="-025045">
    <w:name w:val="Стиль Основной текст + Слева:  -025 см Справа:  045 см"/>
    <w:basedOn w:val="af2"/>
    <w:next w:val="af2"/>
    <w:rsid w:val="009E032D"/>
    <w:pPr>
      <w:spacing w:before="100" w:after="100" w:line="240" w:lineRule="auto"/>
      <w:ind w:firstLine="709"/>
    </w:pPr>
    <w:rPr>
      <w:rFonts w:ascii="Arial" w:hAnsi="Arial"/>
      <w:sz w:val="24"/>
    </w:rPr>
  </w:style>
  <w:style w:type="character" w:customStyle="1" w:styleId="100">
    <w:name w:val="Стиль 10 пт"/>
    <w:rsid w:val="009E032D"/>
    <w:rPr>
      <w:sz w:val="20"/>
      <w:szCs w:val="20"/>
    </w:rPr>
  </w:style>
  <w:style w:type="character" w:customStyle="1" w:styleId="affffffa">
    <w:name w:val="ГС_абз_Основной Знак Знак"/>
    <w:rsid w:val="009E032D"/>
    <w:rPr>
      <w:snapToGrid w:val="0"/>
      <w:sz w:val="24"/>
      <w:szCs w:val="24"/>
      <w:lang w:val="ru-RU" w:eastAsia="ru-RU" w:bidi="ar-SA"/>
    </w:rPr>
  </w:style>
  <w:style w:type="paragraph" w:customStyle="1" w:styleId="2ff0">
    <w:name w:val="ГС_Заголовок_2"/>
    <w:rsid w:val="009E032D"/>
    <w:pPr>
      <w:keepNext/>
      <w:tabs>
        <w:tab w:val="num" w:pos="1440"/>
      </w:tabs>
      <w:spacing w:before="240" w:after="240" w:line="240" w:lineRule="auto"/>
      <w:ind w:left="1440" w:hanging="360"/>
    </w:pPr>
    <w:rPr>
      <w:rFonts w:ascii="Times New Roman" w:eastAsia="Times New Roman" w:hAnsi="Times New Roman" w:cs="Times New Roman"/>
      <w:b/>
      <w:snapToGrid w:val="0"/>
      <w:sz w:val="30"/>
      <w:szCs w:val="24"/>
      <w:lang w:eastAsia="ru-RU"/>
    </w:rPr>
  </w:style>
  <w:style w:type="paragraph" w:customStyle="1" w:styleId="ttext">
    <w:name w:val="ttext"/>
    <w:basedOn w:val="af2"/>
    <w:rsid w:val="009E032D"/>
    <w:pPr>
      <w:spacing w:before="75" w:after="60" w:line="240" w:lineRule="auto"/>
      <w:ind w:left="30" w:right="30"/>
    </w:pPr>
    <w:rPr>
      <w:rFonts w:ascii="Arial" w:hAnsi="Arial" w:cs="Arial"/>
      <w:color w:val="000000"/>
      <w:sz w:val="17"/>
      <w:szCs w:val="17"/>
    </w:rPr>
  </w:style>
  <w:style w:type="paragraph" w:customStyle="1" w:styleId="affffffb">
    <w:name w:val="Закон"/>
    <w:basedOn w:val="af2"/>
    <w:rsid w:val="009E032D"/>
    <w:pPr>
      <w:suppressAutoHyphens/>
      <w:spacing w:line="240" w:lineRule="auto"/>
    </w:pPr>
    <w:rPr>
      <w:sz w:val="18"/>
      <w:szCs w:val="18"/>
      <w:lang w:eastAsia="ar-SA"/>
    </w:rPr>
  </w:style>
  <w:style w:type="character" w:customStyle="1" w:styleId="214">
    <w:name w:val="Заголовок 2 Знак1"/>
    <w:aliases w:val="H2 Знак1,H21 Знак1,H22 Знак1,H211 Знак1,H23 Знак1,H212 Знак1,Раздел 2 Знак1,Numbered text 3 Знак1,h2 Знак,Раздел Знак,H24 Знак1,H25 Знак1,H221 Знак1,H231 Знак1,H241 Знак1,H2111 Знак1,H26 Знак1,H213 Знак1,H222 Знак1,H232 Знак1"/>
    <w:locked/>
    <w:rsid w:val="009E032D"/>
    <w:rPr>
      <w:rFonts w:ascii="Arial" w:eastAsia="Times New Roman" w:hAnsi="Arial" w:cs="Arial"/>
      <w:b/>
      <w:bCs/>
      <w:i/>
      <w:iCs/>
      <w:sz w:val="28"/>
      <w:szCs w:val="28"/>
      <w:lang w:eastAsia="ru-RU"/>
    </w:rPr>
  </w:style>
  <w:style w:type="character" w:customStyle="1" w:styleId="321">
    <w:name w:val="Заголовок 3 Знак2"/>
    <w:aliases w:val="h3 Знак Знак Знак Знак Знак,Heading 3 - old Знак,Заголовок 3 Знак1 Знак,Заголовок 3 Знак Знак Знак,h3 Знак Знак Знак Знак Знак Знак Знак,Heading 3 - old Знак Знак Знак"/>
    <w:locked/>
    <w:rsid w:val="009E032D"/>
    <w:rPr>
      <w:rFonts w:ascii="Arial" w:eastAsia="Times New Roman" w:hAnsi="Arial" w:cs="Arial"/>
      <w:b/>
      <w:bCs/>
      <w:sz w:val="26"/>
      <w:szCs w:val="26"/>
      <w:lang w:eastAsia="ar-SA"/>
    </w:rPr>
  </w:style>
  <w:style w:type="character" w:customStyle="1" w:styleId="101">
    <w:name w:val="Знак Знак10"/>
    <w:rsid w:val="009E032D"/>
    <w:rPr>
      <w:b/>
      <w:bCs/>
      <w:i/>
      <w:kern w:val="32"/>
      <w:sz w:val="32"/>
      <w:szCs w:val="32"/>
      <w:lang w:bidi="ar-SA"/>
    </w:rPr>
  </w:style>
  <w:style w:type="paragraph" w:styleId="affffffc">
    <w:name w:val="caption"/>
    <w:basedOn w:val="af2"/>
    <w:next w:val="af2"/>
    <w:qFormat/>
    <w:rsid w:val="009E032D"/>
    <w:pPr>
      <w:spacing w:line="240" w:lineRule="auto"/>
      <w:ind w:firstLine="709"/>
    </w:pPr>
    <w:rPr>
      <w:b/>
      <w:bCs/>
      <w:sz w:val="24"/>
      <w:szCs w:val="24"/>
    </w:rPr>
  </w:style>
  <w:style w:type="paragraph" w:styleId="affffffd">
    <w:name w:val="Revision"/>
    <w:hidden/>
    <w:uiPriority w:val="99"/>
    <w:semiHidden/>
    <w:rsid w:val="009E032D"/>
    <w:pPr>
      <w:spacing w:after="0" w:line="240" w:lineRule="auto"/>
    </w:pPr>
    <w:rPr>
      <w:rFonts w:ascii="Times New Roman" w:eastAsia="Times New Roman" w:hAnsi="Times New Roman" w:cs="Times New Roman"/>
      <w:sz w:val="20"/>
      <w:szCs w:val="20"/>
      <w:lang w:eastAsia="ru-RU"/>
    </w:rPr>
  </w:style>
  <w:style w:type="paragraph" w:customStyle="1" w:styleId="1fb">
    <w:name w:val="Абзац списка1"/>
    <w:basedOn w:val="af2"/>
    <w:link w:val="ListParagraphChar"/>
    <w:qFormat/>
    <w:rsid w:val="009E032D"/>
    <w:pPr>
      <w:spacing w:line="240" w:lineRule="auto"/>
      <w:ind w:left="720"/>
    </w:pPr>
    <w:rPr>
      <w:sz w:val="20"/>
      <w:lang w:val="x-none" w:eastAsia="x-none"/>
    </w:rPr>
  </w:style>
  <w:style w:type="character" w:customStyle="1" w:styleId="ListParagraphChar">
    <w:name w:val="List Paragraph Char"/>
    <w:link w:val="1fb"/>
    <w:uiPriority w:val="34"/>
    <w:locked/>
    <w:rsid w:val="009E032D"/>
    <w:rPr>
      <w:rFonts w:ascii="Times New Roman" w:eastAsia="Times New Roman" w:hAnsi="Times New Roman" w:cs="Times New Roman"/>
      <w:sz w:val="20"/>
      <w:szCs w:val="20"/>
      <w:lang w:val="x-none" w:eastAsia="x-none"/>
    </w:rPr>
  </w:style>
  <w:style w:type="character" w:customStyle="1" w:styleId="180">
    <w:name w:val="Знак Знак18"/>
    <w:rsid w:val="009E032D"/>
    <w:rPr>
      <w:b/>
      <w:kern w:val="28"/>
      <w:sz w:val="36"/>
      <w:lang w:val="ru-RU" w:eastAsia="ru-RU" w:bidi="ar-SA"/>
    </w:rPr>
  </w:style>
  <w:style w:type="character" w:customStyle="1" w:styleId="h31">
    <w:name w:val="h3 Знак Знак Знак Знак Знак1"/>
    <w:aliases w:val="Heading 3 - old Знак1,Заголовок 3 Знак1 Знак1,Заголовок 3 Знак Знак Знак1,h3 Знак Знак Знак Знак Знак Знак Знак1,Heading 3 - old Знак Знак Знак Знак1"/>
    <w:rsid w:val="009E032D"/>
    <w:rPr>
      <w:rFonts w:ascii="Arial" w:hAnsi="Arial"/>
      <w:b/>
      <w:sz w:val="24"/>
      <w:lang w:val="ru-RU" w:eastAsia="ru-RU" w:bidi="ar-SA"/>
    </w:rPr>
  </w:style>
  <w:style w:type="character" w:customStyle="1" w:styleId="sentence">
    <w:name w:val="sentence"/>
    <w:basedOn w:val="af3"/>
    <w:rsid w:val="009E032D"/>
  </w:style>
  <w:style w:type="paragraph" w:customStyle="1" w:styleId="p008d83ec890a0e2d824458fb0c471908">
    <w:name w:val="p008d83ec890a0e2d824458fb0c471908"/>
    <w:basedOn w:val="af2"/>
    <w:rsid w:val="009E032D"/>
    <w:pPr>
      <w:spacing w:before="100" w:beforeAutospacing="1" w:after="100" w:afterAutospacing="1" w:line="240" w:lineRule="auto"/>
    </w:pPr>
    <w:rPr>
      <w:sz w:val="24"/>
      <w:szCs w:val="24"/>
    </w:rPr>
  </w:style>
  <w:style w:type="paragraph" w:customStyle="1" w:styleId="Char">
    <w:name w:val="Char"/>
    <w:basedOn w:val="af2"/>
    <w:autoRedefine/>
    <w:rsid w:val="009E032D"/>
    <w:pPr>
      <w:spacing w:line="240" w:lineRule="exact"/>
    </w:pPr>
    <w:rPr>
      <w:lang w:val="en-US"/>
    </w:rPr>
  </w:style>
  <w:style w:type="paragraph" w:customStyle="1" w:styleId="1fc">
    <w:name w:val="Без интервала1"/>
    <w:qFormat/>
    <w:rsid w:val="009E032D"/>
    <w:pPr>
      <w:spacing w:after="0" w:line="240" w:lineRule="auto"/>
    </w:pPr>
    <w:rPr>
      <w:rFonts w:ascii="Calibri" w:eastAsia="Times New Roman" w:hAnsi="Calibri" w:cs="Times New Roman"/>
    </w:rPr>
  </w:style>
  <w:style w:type="paragraph" w:customStyle="1" w:styleId="2ff1">
    <w:name w:val="Знак Знак Знак2 Знак Знак Знак Знак"/>
    <w:basedOn w:val="af2"/>
    <w:rsid w:val="009E032D"/>
    <w:pPr>
      <w:suppressAutoHyphens/>
      <w:spacing w:line="240" w:lineRule="exact"/>
    </w:pPr>
    <w:rPr>
      <w:sz w:val="24"/>
      <w:lang w:val="en-US" w:eastAsia="ar-SA"/>
    </w:rPr>
  </w:style>
  <w:style w:type="character" w:customStyle="1" w:styleId="130">
    <w:name w:val="Знак Знак13"/>
    <w:rsid w:val="009E032D"/>
    <w:rPr>
      <w:rFonts w:ascii="Arial" w:hAnsi="Arial" w:cs="Arial"/>
      <w:b/>
      <w:bCs/>
      <w:kern w:val="32"/>
      <w:sz w:val="32"/>
      <w:szCs w:val="32"/>
      <w:lang w:val="ru-RU" w:eastAsia="ru-RU" w:bidi="ar-SA"/>
    </w:rPr>
  </w:style>
  <w:style w:type="character" w:customStyle="1" w:styleId="122">
    <w:name w:val="Знак Знак12"/>
    <w:locked/>
    <w:rsid w:val="009E032D"/>
    <w:rPr>
      <w:rFonts w:ascii="Arial" w:hAnsi="Arial" w:cs="Arial"/>
      <w:b/>
      <w:bCs/>
      <w:i/>
      <w:iCs/>
      <w:sz w:val="28"/>
      <w:szCs w:val="28"/>
      <w:lang w:val="ru-RU" w:eastAsia="ru-RU" w:bidi="ar-SA"/>
    </w:rPr>
  </w:style>
  <w:style w:type="character" w:customStyle="1" w:styleId="BodyTextIndentChar">
    <w:name w:val="Body Text Indent Char"/>
    <w:aliases w:val="текст Char"/>
    <w:locked/>
    <w:rsid w:val="009E032D"/>
    <w:rPr>
      <w:lang w:val="ru-RU" w:eastAsia="ru-RU" w:bidi="ar-SA"/>
    </w:rPr>
  </w:style>
  <w:style w:type="character" w:customStyle="1" w:styleId="270">
    <w:name w:val="Знак Знак27"/>
    <w:uiPriority w:val="99"/>
    <w:rsid w:val="009E032D"/>
    <w:rPr>
      <w:sz w:val="24"/>
      <w:szCs w:val="24"/>
      <w:lang w:val="ru-RU" w:eastAsia="ru-RU" w:bidi="ar-SA"/>
    </w:rPr>
  </w:style>
  <w:style w:type="character" w:customStyle="1" w:styleId="200">
    <w:name w:val="Знак Знак20"/>
    <w:rsid w:val="009E032D"/>
    <w:rPr>
      <w:lang w:val="ru-RU" w:eastAsia="ru-RU" w:bidi="ar-SA"/>
    </w:rPr>
  </w:style>
  <w:style w:type="paragraph" w:customStyle="1" w:styleId="1fd">
    <w:name w:val="Знак Знак1 Знак"/>
    <w:basedOn w:val="af2"/>
    <w:autoRedefine/>
    <w:rsid w:val="009E032D"/>
    <w:pPr>
      <w:spacing w:line="240" w:lineRule="exact"/>
    </w:pPr>
    <w:rPr>
      <w:lang w:val="en-US"/>
    </w:rPr>
  </w:style>
  <w:style w:type="paragraph" w:customStyle="1" w:styleId="131">
    <w:name w:val="заголовок 13"/>
    <w:basedOn w:val="af2"/>
    <w:next w:val="af2"/>
    <w:rsid w:val="009E032D"/>
    <w:pPr>
      <w:keepNext/>
      <w:autoSpaceDE w:val="0"/>
      <w:autoSpaceDN w:val="0"/>
      <w:spacing w:before="240" w:after="60" w:line="240" w:lineRule="auto"/>
      <w:jc w:val="center"/>
    </w:pPr>
    <w:rPr>
      <w:b/>
      <w:caps/>
      <w:kern w:val="28"/>
      <w:sz w:val="24"/>
    </w:rPr>
  </w:style>
  <w:style w:type="paragraph" w:customStyle="1" w:styleId="260">
    <w:name w:val="Основной текст 26"/>
    <w:basedOn w:val="af2"/>
    <w:rsid w:val="009E032D"/>
    <w:pPr>
      <w:tabs>
        <w:tab w:val="left" w:pos="7088"/>
      </w:tabs>
      <w:spacing w:line="240" w:lineRule="auto"/>
      <w:ind w:firstLine="851"/>
    </w:pPr>
    <w:rPr>
      <w:snapToGrid/>
    </w:rPr>
  </w:style>
  <w:style w:type="paragraph" w:customStyle="1" w:styleId="2ff2">
    <w:name w:val="Знак Знак2 Знак Знак Знак Знак Знак Знак"/>
    <w:basedOn w:val="af2"/>
    <w:rsid w:val="009E032D"/>
    <w:pPr>
      <w:spacing w:line="240" w:lineRule="exact"/>
    </w:pPr>
    <w:rPr>
      <w:sz w:val="24"/>
      <w:lang w:val="en-US"/>
    </w:rPr>
  </w:style>
  <w:style w:type="paragraph" w:customStyle="1" w:styleId="123">
    <w:name w:val="Знак Знак Знак Знак Знак Знак1 Знак2"/>
    <w:basedOn w:val="af2"/>
    <w:rsid w:val="009E032D"/>
    <w:pPr>
      <w:spacing w:line="240" w:lineRule="exact"/>
    </w:pPr>
    <w:rPr>
      <w:sz w:val="24"/>
      <w:lang w:val="en-US"/>
    </w:rPr>
  </w:style>
  <w:style w:type="paragraph" w:customStyle="1" w:styleId="4b">
    <w:name w:val="Знак Знак Знак4"/>
    <w:basedOn w:val="af2"/>
    <w:rsid w:val="009E032D"/>
    <w:pPr>
      <w:spacing w:line="240" w:lineRule="exact"/>
    </w:pPr>
    <w:rPr>
      <w:sz w:val="24"/>
      <w:lang w:val="en-US"/>
    </w:rPr>
  </w:style>
  <w:style w:type="paragraph" w:customStyle="1" w:styleId="124">
    <w:name w:val="Обычный12"/>
    <w:rsid w:val="009E032D"/>
    <w:pPr>
      <w:spacing w:after="0" w:line="240" w:lineRule="auto"/>
      <w:jc w:val="both"/>
    </w:pPr>
    <w:rPr>
      <w:rFonts w:ascii="TimesET" w:eastAsia="Times New Roman" w:hAnsi="TimesET" w:cs="Times New Roman"/>
      <w:sz w:val="24"/>
      <w:szCs w:val="24"/>
      <w:lang w:eastAsia="ru-RU"/>
    </w:rPr>
  </w:style>
  <w:style w:type="paragraph" w:customStyle="1" w:styleId="4c">
    <w:name w:val="Знак4"/>
    <w:basedOn w:val="af2"/>
    <w:rsid w:val="009E032D"/>
    <w:pPr>
      <w:spacing w:line="240" w:lineRule="exact"/>
    </w:pPr>
    <w:rPr>
      <w:rFonts w:ascii="Verdana" w:hAnsi="Verdana"/>
      <w:sz w:val="20"/>
      <w:lang w:val="en-US"/>
    </w:rPr>
  </w:style>
  <w:style w:type="paragraph" w:customStyle="1" w:styleId="3f8">
    <w:name w:val="Знак Знак3"/>
    <w:basedOn w:val="af2"/>
    <w:rsid w:val="009E032D"/>
    <w:pPr>
      <w:spacing w:line="240" w:lineRule="exact"/>
    </w:pPr>
    <w:rPr>
      <w:sz w:val="24"/>
      <w:lang w:val="en-US"/>
    </w:rPr>
  </w:style>
  <w:style w:type="paragraph" w:customStyle="1" w:styleId="115">
    <w:name w:val="Знак Знак Знак11"/>
    <w:basedOn w:val="af2"/>
    <w:rsid w:val="009E032D"/>
    <w:pPr>
      <w:spacing w:line="240" w:lineRule="exact"/>
    </w:pPr>
    <w:rPr>
      <w:sz w:val="24"/>
      <w:lang w:val="en-US"/>
    </w:rPr>
  </w:style>
  <w:style w:type="paragraph" w:customStyle="1" w:styleId="132">
    <w:name w:val="Знак Знак Знак1 Знак3"/>
    <w:basedOn w:val="af2"/>
    <w:rsid w:val="009E032D"/>
    <w:pPr>
      <w:spacing w:line="240" w:lineRule="exact"/>
    </w:pPr>
    <w:rPr>
      <w:sz w:val="24"/>
      <w:lang w:val="en-US"/>
    </w:rPr>
  </w:style>
  <w:style w:type="paragraph" w:customStyle="1" w:styleId="116">
    <w:name w:val="Знак11"/>
    <w:basedOn w:val="af2"/>
    <w:semiHidden/>
    <w:rsid w:val="009E032D"/>
    <w:pPr>
      <w:spacing w:before="120" w:line="240" w:lineRule="exact"/>
    </w:pPr>
    <w:rPr>
      <w:rFonts w:ascii="Verdana" w:hAnsi="Verdana"/>
      <w:sz w:val="20"/>
      <w:lang w:val="en-US"/>
    </w:rPr>
  </w:style>
  <w:style w:type="character" w:customStyle="1" w:styleId="3f9">
    <w:name w:val="Стиль3 Знак Знак Знак Знак Знак"/>
    <w:rsid w:val="009E032D"/>
    <w:rPr>
      <w:sz w:val="24"/>
      <w:lang w:val="ru-RU" w:eastAsia="ru-RU" w:bidi="ar-SA"/>
    </w:rPr>
  </w:style>
  <w:style w:type="paragraph" w:customStyle="1" w:styleId="affffffe">
    <w:name w:val="Список нумеров."/>
    <w:basedOn w:val="af2"/>
    <w:rsid w:val="009E032D"/>
    <w:pPr>
      <w:tabs>
        <w:tab w:val="left" w:pos="57"/>
        <w:tab w:val="num" w:pos="1069"/>
      </w:tabs>
      <w:spacing w:line="240" w:lineRule="auto"/>
      <w:jc w:val="center"/>
    </w:pPr>
  </w:style>
  <w:style w:type="paragraph" w:customStyle="1" w:styleId="afffffff">
    <w:name w:val="Перечень"/>
    <w:basedOn w:val="af2"/>
    <w:rsid w:val="009E032D"/>
    <w:pPr>
      <w:tabs>
        <w:tab w:val="num" w:pos="360"/>
      </w:tabs>
      <w:spacing w:line="240" w:lineRule="auto"/>
      <w:ind w:left="360" w:hanging="360"/>
    </w:pPr>
    <w:rPr>
      <w:szCs w:val="28"/>
    </w:rPr>
  </w:style>
  <w:style w:type="paragraph" w:customStyle="1" w:styleId="1fe">
    <w:name w:val="Список 1"/>
    <w:basedOn w:val="af2"/>
    <w:rsid w:val="009E032D"/>
    <w:pPr>
      <w:widowControl w:val="0"/>
      <w:tabs>
        <w:tab w:val="num" w:pos="720"/>
      </w:tabs>
      <w:spacing w:before="60" w:after="60" w:line="240" w:lineRule="auto"/>
      <w:ind w:left="720" w:hanging="360"/>
    </w:pPr>
    <w:rPr>
      <w:snapToGrid/>
      <w:sz w:val="26"/>
    </w:rPr>
  </w:style>
  <w:style w:type="paragraph" w:customStyle="1" w:styleId="pic">
    <w:name w:val="pic"/>
    <w:basedOn w:val="af2"/>
    <w:rsid w:val="009E032D"/>
    <w:pPr>
      <w:spacing w:line="240" w:lineRule="auto"/>
      <w:ind w:firstLine="480"/>
    </w:pPr>
    <w:rPr>
      <w:sz w:val="24"/>
      <w:szCs w:val="24"/>
    </w:rPr>
  </w:style>
  <w:style w:type="paragraph" w:customStyle="1" w:styleId="1ff">
    <w:name w:val="ГС_абз_Основной Знак1"/>
    <w:link w:val="1ff0"/>
    <w:rsid w:val="009E032D"/>
    <w:pPr>
      <w:tabs>
        <w:tab w:val="left" w:pos="851"/>
      </w:tabs>
      <w:spacing w:before="60" w:after="60" w:line="360" w:lineRule="auto"/>
      <w:ind w:firstLine="851"/>
      <w:jc w:val="both"/>
    </w:pPr>
    <w:rPr>
      <w:rFonts w:ascii="Times New Roman" w:eastAsia="Times New Roman" w:hAnsi="Times New Roman" w:cs="Times New Roman"/>
      <w:snapToGrid w:val="0"/>
      <w:sz w:val="24"/>
      <w:szCs w:val="24"/>
      <w:lang w:eastAsia="ru-RU"/>
    </w:rPr>
  </w:style>
  <w:style w:type="character" w:customStyle="1" w:styleId="1ff0">
    <w:name w:val="ГС_абз_Основной Знак1 Знак"/>
    <w:link w:val="1ff"/>
    <w:rsid w:val="009E032D"/>
    <w:rPr>
      <w:rFonts w:ascii="Times New Roman" w:eastAsia="Times New Roman" w:hAnsi="Times New Roman" w:cs="Times New Roman"/>
      <w:snapToGrid w:val="0"/>
      <w:sz w:val="24"/>
      <w:szCs w:val="24"/>
      <w:lang w:eastAsia="ru-RU"/>
    </w:rPr>
  </w:style>
  <w:style w:type="paragraph" w:customStyle="1" w:styleId="RasNormalCharChar">
    <w:name w:val="RasNormal Char Char"/>
    <w:basedOn w:val="af2"/>
    <w:semiHidden/>
    <w:rsid w:val="009E032D"/>
    <w:pPr>
      <w:numPr>
        <w:numId w:val="11"/>
      </w:numPr>
      <w:tabs>
        <w:tab w:val="clear" w:pos="709"/>
      </w:tabs>
      <w:spacing w:before="120" w:line="300" w:lineRule="auto"/>
      <w:ind w:left="0" w:firstLine="720"/>
    </w:pPr>
    <w:rPr>
      <w:sz w:val="24"/>
      <w:szCs w:val="24"/>
      <w:lang w:val="en-US"/>
    </w:rPr>
  </w:style>
  <w:style w:type="paragraph" w:customStyle="1" w:styleId="CharChar1">
    <w:name w:val="Char Char1"/>
    <w:basedOn w:val="af2"/>
    <w:rsid w:val="009E032D"/>
    <w:pPr>
      <w:tabs>
        <w:tab w:val="num" w:pos="360"/>
      </w:tabs>
      <w:spacing w:before="120" w:line="240" w:lineRule="exact"/>
      <w:ind w:left="360" w:hanging="360"/>
    </w:pPr>
    <w:rPr>
      <w:sz w:val="24"/>
      <w:lang w:val="en-US"/>
    </w:rPr>
  </w:style>
  <w:style w:type="paragraph" w:customStyle="1" w:styleId="Head61">
    <w:name w:val="Head 6.1"/>
    <w:basedOn w:val="16"/>
    <w:next w:val="af2"/>
    <w:rsid w:val="009E032D"/>
    <w:pPr>
      <w:keepNext w:val="0"/>
      <w:widowControl w:val="0"/>
      <w:suppressAutoHyphens/>
      <w:spacing w:before="120"/>
      <w:outlineLvl w:val="9"/>
    </w:pPr>
    <w:rPr>
      <w:rFonts w:ascii="Times New Roman Bold" w:hAnsi="Times New Roman Bold"/>
      <w:bCs w:val="0"/>
      <w:snapToGrid/>
      <w:color w:val="auto"/>
      <w:kern w:val="0"/>
      <w:sz w:val="36"/>
      <w:szCs w:val="20"/>
      <w:lang w:val="en-US" w:eastAsia="en-US" w:bidi="he-IL"/>
    </w:rPr>
  </w:style>
  <w:style w:type="paragraph" w:customStyle="1" w:styleId="Head62">
    <w:name w:val="Head 6.2"/>
    <w:basedOn w:val="27"/>
    <w:next w:val="af2"/>
    <w:rsid w:val="009E032D"/>
    <w:pPr>
      <w:keepNext w:val="0"/>
      <w:keepLines w:val="0"/>
      <w:widowControl w:val="0"/>
      <w:suppressAutoHyphens/>
      <w:spacing w:before="120" w:after="60"/>
      <w:jc w:val="center"/>
      <w:outlineLvl w:val="9"/>
    </w:pPr>
    <w:rPr>
      <w:rFonts w:ascii="Times New Roman Bold" w:eastAsia="Times New Roman" w:hAnsi="Times New Roman Bold" w:cs="Times New Roman"/>
      <w:bCs w:val="0"/>
      <w:snapToGrid/>
      <w:color w:val="auto"/>
      <w:sz w:val="28"/>
      <w:szCs w:val="20"/>
      <w:lang w:val="en-US" w:eastAsia="en-US" w:bidi="he-IL"/>
    </w:rPr>
  </w:style>
  <w:style w:type="paragraph" w:customStyle="1" w:styleId="Normal4">
    <w:name w:val="Normal4"/>
    <w:rsid w:val="009E032D"/>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BodyTextIndent21">
    <w:name w:val="Body Text Indent 21"/>
    <w:basedOn w:val="af2"/>
    <w:rsid w:val="009E032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ind w:firstLine="709"/>
    </w:pPr>
    <w:rPr>
      <w:color w:val="000000"/>
    </w:rPr>
  </w:style>
  <w:style w:type="paragraph" w:customStyle="1" w:styleId="Iauiueneaniienoiee">
    <w:name w:val="Iau?iue n e?aniie no?iee"/>
    <w:basedOn w:val="af2"/>
    <w:rsid w:val="009E032D"/>
    <w:pPr>
      <w:widowControl w:val="0"/>
      <w:overflowPunct w:val="0"/>
      <w:autoSpaceDE w:val="0"/>
      <w:autoSpaceDN w:val="0"/>
      <w:adjustRightInd w:val="0"/>
      <w:spacing w:line="240" w:lineRule="auto"/>
      <w:ind w:firstLine="720"/>
      <w:textAlignment w:val="baseline"/>
    </w:pPr>
    <w:rPr>
      <w:rFonts w:ascii="Antiqua" w:hAnsi="Antiqua"/>
      <w:sz w:val="24"/>
    </w:rPr>
  </w:style>
  <w:style w:type="paragraph" w:customStyle="1" w:styleId="BodyText22">
    <w:name w:val="Body Text 22"/>
    <w:basedOn w:val="Normal4"/>
    <w:rsid w:val="009E032D"/>
    <w:pPr>
      <w:widowControl/>
      <w:tabs>
        <w:tab w:val="left" w:pos="7088"/>
      </w:tabs>
      <w:spacing w:line="240" w:lineRule="auto"/>
      <w:ind w:firstLine="851"/>
    </w:pPr>
    <w:rPr>
      <w:sz w:val="28"/>
    </w:rPr>
  </w:style>
  <w:style w:type="paragraph" w:customStyle="1" w:styleId="Normal30">
    <w:name w:val="Normal3"/>
    <w:rsid w:val="009E032D"/>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Normal5">
    <w:name w:val="Normal5"/>
    <w:rsid w:val="009E032D"/>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BodyTextIndent32">
    <w:name w:val="Body Text Indent 32"/>
    <w:basedOn w:val="Normal5"/>
    <w:rsid w:val="009E032D"/>
    <w:pPr>
      <w:widowControl/>
      <w:tabs>
        <w:tab w:val="left" w:pos="7088"/>
      </w:tabs>
      <w:spacing w:line="280" w:lineRule="exact"/>
      <w:ind w:firstLine="851"/>
    </w:pPr>
  </w:style>
  <w:style w:type="paragraph" w:customStyle="1" w:styleId="BodyText23">
    <w:name w:val="Body Text 23"/>
    <w:basedOn w:val="Normal5"/>
    <w:rsid w:val="009E032D"/>
    <w:pPr>
      <w:widowControl/>
      <w:tabs>
        <w:tab w:val="left" w:pos="7088"/>
      </w:tabs>
      <w:spacing w:line="240" w:lineRule="auto"/>
      <w:ind w:firstLine="851"/>
    </w:pPr>
    <w:rPr>
      <w:sz w:val="28"/>
    </w:rPr>
  </w:style>
  <w:style w:type="paragraph" w:customStyle="1" w:styleId="BodyTextIndent22">
    <w:name w:val="Body Text Indent 22"/>
    <w:basedOn w:val="af2"/>
    <w:rsid w:val="009E032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ind w:firstLine="709"/>
    </w:pPr>
    <w:rPr>
      <w:color w:val="000000"/>
    </w:rPr>
  </w:style>
  <w:style w:type="paragraph" w:customStyle="1" w:styleId="Heading">
    <w:name w:val="Heading"/>
    <w:rsid w:val="009E032D"/>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ff1">
    <w:name w:val="Знак Знак Знак1 Знак Знак Знак"/>
    <w:basedOn w:val="af2"/>
    <w:rsid w:val="009E032D"/>
    <w:pPr>
      <w:spacing w:line="240" w:lineRule="exact"/>
    </w:pPr>
    <w:rPr>
      <w:sz w:val="24"/>
      <w:lang w:val="en-US"/>
    </w:rPr>
  </w:style>
  <w:style w:type="paragraph" w:customStyle="1" w:styleId="133">
    <w:name w:val="Обычный + 13 пт"/>
    <w:aliases w:val="Черный,разреженный на  0,35 пт"/>
    <w:basedOn w:val="af2"/>
    <w:rsid w:val="009E032D"/>
    <w:pPr>
      <w:widowControl w:val="0"/>
      <w:suppressLineNumbers/>
      <w:suppressAutoHyphens/>
      <w:spacing w:line="240" w:lineRule="auto"/>
    </w:pPr>
    <w:rPr>
      <w:sz w:val="26"/>
      <w:szCs w:val="26"/>
    </w:rPr>
  </w:style>
  <w:style w:type="paragraph" w:customStyle="1" w:styleId="13pt">
    <w:name w:val="Обычный + 13 pt"/>
    <w:basedOn w:val="af2"/>
    <w:rsid w:val="009E032D"/>
    <w:pPr>
      <w:spacing w:line="240" w:lineRule="auto"/>
    </w:pPr>
    <w:rPr>
      <w:sz w:val="26"/>
      <w:szCs w:val="26"/>
    </w:rPr>
  </w:style>
  <w:style w:type="character" w:customStyle="1" w:styleId="style47">
    <w:name w:val="style47"/>
    <w:basedOn w:val="af3"/>
    <w:rsid w:val="009E032D"/>
  </w:style>
  <w:style w:type="character" w:customStyle="1" w:styleId="style40">
    <w:name w:val="style40"/>
    <w:basedOn w:val="af3"/>
    <w:rsid w:val="009E032D"/>
  </w:style>
  <w:style w:type="character" w:customStyle="1" w:styleId="style44">
    <w:name w:val="style44"/>
    <w:basedOn w:val="af3"/>
    <w:rsid w:val="009E032D"/>
  </w:style>
  <w:style w:type="character" w:customStyle="1" w:styleId="style45">
    <w:name w:val="style45"/>
    <w:basedOn w:val="af3"/>
    <w:rsid w:val="009E032D"/>
  </w:style>
  <w:style w:type="character" w:customStyle="1" w:styleId="1d">
    <w:name w:val="Пункт Знак1"/>
    <w:link w:val="afffe"/>
    <w:rsid w:val="009E032D"/>
    <w:rPr>
      <w:rFonts w:ascii="Times New Roman" w:eastAsia="Times New Roman" w:hAnsi="Times New Roman" w:cs="Times New Roman"/>
      <w:sz w:val="24"/>
      <w:szCs w:val="28"/>
      <w:lang w:val="x-none" w:eastAsia="x-none"/>
    </w:rPr>
  </w:style>
  <w:style w:type="paragraph" w:customStyle="1" w:styleId="2ff3">
    <w:name w:val="Знак Знак Знак Знак Знак Знак Знак Знак Знак2"/>
    <w:basedOn w:val="af2"/>
    <w:uiPriority w:val="99"/>
    <w:rsid w:val="009E032D"/>
    <w:pPr>
      <w:spacing w:line="240" w:lineRule="exact"/>
    </w:pPr>
    <w:rPr>
      <w:sz w:val="24"/>
      <w:lang w:val="en-US"/>
    </w:rPr>
  </w:style>
  <w:style w:type="paragraph" w:customStyle="1" w:styleId="afffffff0">
    <w:name w:val="Знак Знак Знак Знак Знак Знак"/>
    <w:basedOn w:val="af2"/>
    <w:rsid w:val="009E032D"/>
    <w:pPr>
      <w:spacing w:line="240" w:lineRule="exact"/>
    </w:pPr>
    <w:rPr>
      <w:sz w:val="24"/>
      <w:lang w:val="en-US"/>
    </w:rPr>
  </w:style>
  <w:style w:type="paragraph" w:customStyle="1" w:styleId="2ff4">
    <w:name w:val="Без интервала2"/>
    <w:qFormat/>
    <w:rsid w:val="009E032D"/>
    <w:pPr>
      <w:spacing w:after="0" w:line="240" w:lineRule="auto"/>
    </w:pPr>
    <w:rPr>
      <w:rFonts w:ascii="Calibri" w:eastAsia="Times New Roman" w:hAnsi="Calibri" w:cs="Times New Roman"/>
    </w:rPr>
  </w:style>
  <w:style w:type="numbering" w:customStyle="1" w:styleId="2ff5">
    <w:name w:val="Нет списка2"/>
    <w:next w:val="af5"/>
    <w:uiPriority w:val="99"/>
    <w:semiHidden/>
    <w:unhideWhenUsed/>
    <w:rsid w:val="009E032D"/>
  </w:style>
  <w:style w:type="paragraph" w:customStyle="1" w:styleId="117">
    <w:name w:val="Знак Знак Знак Знак Знак Знак1 Знак1"/>
    <w:basedOn w:val="af2"/>
    <w:rsid w:val="009E032D"/>
    <w:pPr>
      <w:spacing w:line="240" w:lineRule="exact"/>
    </w:pPr>
    <w:rPr>
      <w:sz w:val="24"/>
      <w:lang w:val="en-US"/>
    </w:rPr>
  </w:style>
  <w:style w:type="paragraph" w:customStyle="1" w:styleId="118">
    <w:name w:val="Обычный11"/>
    <w:rsid w:val="009E032D"/>
    <w:pPr>
      <w:spacing w:after="0" w:line="240" w:lineRule="auto"/>
      <w:jc w:val="both"/>
    </w:pPr>
    <w:rPr>
      <w:rFonts w:ascii="TimesET" w:eastAsia="Times New Roman" w:hAnsi="TimesET" w:cs="Times New Roman"/>
      <w:sz w:val="24"/>
      <w:szCs w:val="24"/>
      <w:lang w:eastAsia="ru-RU"/>
    </w:rPr>
  </w:style>
  <w:style w:type="paragraph" w:customStyle="1" w:styleId="3fa">
    <w:name w:val="Знак3"/>
    <w:basedOn w:val="af2"/>
    <w:rsid w:val="009E032D"/>
    <w:pPr>
      <w:spacing w:line="240" w:lineRule="exact"/>
    </w:pPr>
    <w:rPr>
      <w:rFonts w:ascii="Verdana" w:hAnsi="Verdana"/>
      <w:sz w:val="20"/>
      <w:lang w:val="en-US"/>
    </w:rPr>
  </w:style>
  <w:style w:type="character" w:customStyle="1" w:styleId="Normal12pt1">
    <w:name w:val="Normal + 12 pt1"/>
    <w:aliases w:val="Первая строка:Обычный+12pt Знак,Normal + 12 pt2,Первая строка:Обычный+12pt Знак1,Normal + 12 pt3,Первая строка:Обычный+12pt Знак11,Normal + 12 pt4,Первая строка:Обычный+12pt Знак111"/>
    <w:locked/>
    <w:rsid w:val="009E032D"/>
    <w:rPr>
      <w:rFonts w:ascii="Times New Roman" w:hAnsi="Times New Roman"/>
      <w:snapToGrid w:val="0"/>
      <w:sz w:val="24"/>
      <w:lang w:eastAsia="ru-RU"/>
    </w:rPr>
  </w:style>
  <w:style w:type="paragraph" w:customStyle="1" w:styleId="1ff2">
    <w:name w:val="Знак Знак Знак Знак Знак Знак Знак Знак Знак1"/>
    <w:basedOn w:val="af2"/>
    <w:rsid w:val="009E032D"/>
    <w:pPr>
      <w:spacing w:line="240" w:lineRule="exact"/>
    </w:pPr>
    <w:rPr>
      <w:sz w:val="24"/>
      <w:lang w:val="en-US"/>
    </w:rPr>
  </w:style>
  <w:style w:type="paragraph" w:customStyle="1" w:styleId="msolistparagraph0">
    <w:name w:val="msolistparagraph"/>
    <w:basedOn w:val="af2"/>
    <w:rsid w:val="009E032D"/>
    <w:pPr>
      <w:spacing w:line="240" w:lineRule="auto"/>
      <w:ind w:left="720"/>
    </w:pPr>
    <w:rPr>
      <w:rFonts w:ascii="Calibri" w:hAnsi="Calibri"/>
    </w:rPr>
  </w:style>
  <w:style w:type="paragraph" w:customStyle="1" w:styleId="BodyText20">
    <w:name w:val="Body Text2"/>
    <w:basedOn w:val="af2"/>
    <w:rsid w:val="009E032D"/>
    <w:pPr>
      <w:widowControl w:val="0"/>
      <w:spacing w:line="240" w:lineRule="auto"/>
    </w:pPr>
    <w:rPr>
      <w:rFonts w:eastAsia="Calibri"/>
    </w:rPr>
  </w:style>
  <w:style w:type="paragraph" w:customStyle="1" w:styleId="afffffff1">
    <w:name w:val="АД_Основной текст"/>
    <w:basedOn w:val="af2"/>
    <w:link w:val="afffffff2"/>
    <w:qFormat/>
    <w:rsid w:val="009E032D"/>
    <w:pPr>
      <w:spacing w:line="240" w:lineRule="auto"/>
    </w:pPr>
    <w:rPr>
      <w:sz w:val="24"/>
      <w:szCs w:val="24"/>
      <w:lang w:val="x-none" w:eastAsia="x-none"/>
    </w:rPr>
  </w:style>
  <w:style w:type="character" w:customStyle="1" w:styleId="afffffff2">
    <w:name w:val="АД_Основной текст Знак"/>
    <w:link w:val="afffffff1"/>
    <w:locked/>
    <w:rsid w:val="009E032D"/>
    <w:rPr>
      <w:rFonts w:ascii="Times New Roman" w:eastAsia="Times New Roman" w:hAnsi="Times New Roman" w:cs="Times New Roman"/>
      <w:sz w:val="24"/>
      <w:szCs w:val="24"/>
      <w:lang w:val="x-none" w:eastAsia="x-none"/>
    </w:rPr>
  </w:style>
  <w:style w:type="character" w:customStyle="1" w:styleId="1c">
    <w:name w:val="Стиль1 Знак"/>
    <w:link w:val="1b"/>
    <w:locked/>
    <w:rsid w:val="009E032D"/>
    <w:rPr>
      <w:rFonts w:ascii="Times New Roman" w:eastAsia="Times New Roman" w:hAnsi="Times New Roman" w:cs="Times New Roman"/>
      <w:sz w:val="28"/>
      <w:szCs w:val="24"/>
      <w:lang w:val="x-none" w:eastAsia="x-none"/>
    </w:rPr>
  </w:style>
  <w:style w:type="character" w:customStyle="1" w:styleId="49">
    <w:name w:val="Стиль4 Знак"/>
    <w:link w:val="48"/>
    <w:uiPriority w:val="99"/>
    <w:locked/>
    <w:rsid w:val="009E032D"/>
    <w:rPr>
      <w:rFonts w:ascii="Times New Roman" w:eastAsia="Times New Roman" w:hAnsi="Times New Roman" w:cs="Times New Roman"/>
      <w:sz w:val="24"/>
      <w:szCs w:val="20"/>
      <w:lang w:val="x-none" w:eastAsia="x-none"/>
    </w:rPr>
  </w:style>
  <w:style w:type="paragraph" w:customStyle="1" w:styleId="a3">
    <w:name w:val="Стиль список"/>
    <w:basedOn w:val="1fb"/>
    <w:link w:val="afffffff3"/>
    <w:rsid w:val="009E032D"/>
    <w:pPr>
      <w:numPr>
        <w:numId w:val="12"/>
      </w:numPr>
      <w:tabs>
        <w:tab w:val="left" w:pos="1701"/>
      </w:tabs>
      <w:contextualSpacing/>
    </w:pPr>
    <w:rPr>
      <w:rFonts w:eastAsia="Calibri"/>
      <w:color w:val="000000"/>
      <w:sz w:val="28"/>
      <w:szCs w:val="24"/>
    </w:rPr>
  </w:style>
  <w:style w:type="character" w:customStyle="1" w:styleId="afffffff3">
    <w:name w:val="Стиль список Знак"/>
    <w:link w:val="a3"/>
    <w:locked/>
    <w:rsid w:val="009E032D"/>
    <w:rPr>
      <w:rFonts w:ascii="Times New Roman" w:eastAsia="Calibri" w:hAnsi="Times New Roman" w:cs="Times New Roman"/>
      <w:snapToGrid w:val="0"/>
      <w:color w:val="000000"/>
      <w:sz w:val="28"/>
      <w:szCs w:val="24"/>
      <w:lang w:val="x-none" w:eastAsia="x-none"/>
    </w:rPr>
  </w:style>
  <w:style w:type="paragraph" w:customStyle="1" w:styleId="63">
    <w:name w:val="Стиль6"/>
    <w:basedOn w:val="45"/>
    <w:link w:val="64"/>
    <w:rsid w:val="009E032D"/>
    <w:pPr>
      <w:tabs>
        <w:tab w:val="left" w:pos="1134"/>
        <w:tab w:val="num" w:pos="2520"/>
      </w:tabs>
      <w:ind w:left="1715" w:hanging="864"/>
      <w:jc w:val="both"/>
    </w:pPr>
    <w:rPr>
      <w:b w:val="0"/>
      <w:color w:val="000000"/>
      <w:sz w:val="24"/>
      <w:szCs w:val="24"/>
      <w:lang w:eastAsia="x-none"/>
    </w:rPr>
  </w:style>
  <w:style w:type="character" w:customStyle="1" w:styleId="64">
    <w:name w:val="Стиль6 Знак"/>
    <w:link w:val="63"/>
    <w:locked/>
    <w:rsid w:val="009E032D"/>
    <w:rPr>
      <w:rFonts w:ascii="Times New Roman" w:eastAsia="Times New Roman" w:hAnsi="Times New Roman" w:cs="Times New Roman"/>
      <w:color w:val="000000"/>
      <w:sz w:val="24"/>
      <w:szCs w:val="24"/>
      <w:lang w:val="x-none" w:eastAsia="x-none"/>
    </w:rPr>
  </w:style>
  <w:style w:type="character" w:customStyle="1" w:styleId="411">
    <w:name w:val="Заголовок 4 Знак1"/>
    <w:aliases w:val="Знак2 Знак1,H4 Знак1,Загол. 3 Знак1"/>
    <w:semiHidden/>
    <w:rsid w:val="009E032D"/>
    <w:rPr>
      <w:rFonts w:ascii="Cambria" w:eastAsia="Times New Roman" w:hAnsi="Cambria" w:cs="Times New Roman"/>
      <w:b/>
      <w:bCs/>
      <w:i/>
      <w:iCs/>
      <w:color w:val="4F81BD"/>
    </w:rPr>
  </w:style>
  <w:style w:type="character" w:customStyle="1" w:styleId="1ff3">
    <w:name w:val="Верхний колонтитул Знак1"/>
    <w:aliases w:val="Знак8 Знак1"/>
    <w:uiPriority w:val="99"/>
    <w:semiHidden/>
    <w:rsid w:val="009E032D"/>
    <w:rPr>
      <w:rFonts w:ascii="Times New Roman" w:eastAsia="Times New Roman" w:hAnsi="Times New Roman"/>
    </w:rPr>
  </w:style>
  <w:style w:type="character" w:customStyle="1" w:styleId="1ff4">
    <w:name w:val="Текст примечания Знак1"/>
    <w:uiPriority w:val="99"/>
    <w:rsid w:val="009E032D"/>
    <w:rPr>
      <w:rFonts w:ascii="Times New Roman" w:eastAsia="Times New Roman" w:hAnsi="Times New Roman"/>
    </w:rPr>
  </w:style>
  <w:style w:type="character" w:customStyle="1" w:styleId="215">
    <w:name w:val="Основной текст с отступом 2 Знак1"/>
    <w:uiPriority w:val="99"/>
    <w:rsid w:val="009E032D"/>
    <w:rPr>
      <w:rFonts w:ascii="Times New Roman" w:eastAsia="Times New Roman" w:hAnsi="Times New Roman"/>
    </w:rPr>
  </w:style>
  <w:style w:type="character" w:customStyle="1" w:styleId="710">
    <w:name w:val="Заголовок 7 Знак1"/>
    <w:rsid w:val="009E032D"/>
    <w:rPr>
      <w:rFonts w:ascii="Cambria" w:eastAsia="Times New Roman" w:hAnsi="Cambria" w:cs="Times New Roman"/>
      <w:i/>
      <w:iCs/>
      <w:color w:val="404040"/>
    </w:rPr>
  </w:style>
  <w:style w:type="character" w:customStyle="1" w:styleId="81">
    <w:name w:val="Заголовок 8 Знак1"/>
    <w:semiHidden/>
    <w:rsid w:val="009E032D"/>
    <w:rPr>
      <w:rFonts w:ascii="Cambria" w:eastAsia="Times New Roman" w:hAnsi="Cambria" w:cs="Times New Roman"/>
      <w:color w:val="404040"/>
    </w:rPr>
  </w:style>
  <w:style w:type="character" w:customStyle="1" w:styleId="910">
    <w:name w:val="Заголовок 9 Знак1"/>
    <w:rsid w:val="009E032D"/>
    <w:rPr>
      <w:rFonts w:ascii="Cambria" w:eastAsia="Times New Roman" w:hAnsi="Cambria" w:cs="Times New Roman"/>
      <w:i/>
      <w:iCs/>
      <w:color w:val="404040"/>
    </w:rPr>
  </w:style>
  <w:style w:type="character" w:customStyle="1" w:styleId="1ff5">
    <w:name w:val="Текст сноски Знак1"/>
    <w:aliases w:val="Знак6 Знак Знак1,Знак4 Знак Знак,Char Знак1,Знак8 Знак Знак Знак1,Знак8 Знак Знак2,Знак7 Знак1 Знак1,Знак8 Знак Знак1,Знак7 Знак2,Знак2 Знак2,Знак21 Знак1,Body Text Indent 2 Знак1"/>
    <w:rsid w:val="009E032D"/>
    <w:rPr>
      <w:rFonts w:ascii="Times New Roman" w:eastAsia="Times New Roman" w:hAnsi="Times New Roman"/>
    </w:rPr>
  </w:style>
  <w:style w:type="character" w:customStyle="1" w:styleId="1ff6">
    <w:name w:val="Текст выноски Знак1"/>
    <w:uiPriority w:val="99"/>
    <w:rsid w:val="009E032D"/>
    <w:rPr>
      <w:rFonts w:ascii="Tahoma" w:eastAsia="Times New Roman" w:hAnsi="Tahoma" w:cs="Tahoma"/>
      <w:sz w:val="16"/>
      <w:szCs w:val="16"/>
    </w:rPr>
  </w:style>
  <w:style w:type="character" w:customStyle="1" w:styleId="1ff7">
    <w:name w:val="Нижний колонтитул Знак1"/>
    <w:rsid w:val="009E032D"/>
    <w:rPr>
      <w:rFonts w:ascii="Times New Roman" w:eastAsia="Times New Roman" w:hAnsi="Times New Roman"/>
    </w:rPr>
  </w:style>
  <w:style w:type="character" w:customStyle="1" w:styleId="1ff8">
    <w:name w:val="Основной текст с отступом Знак1"/>
    <w:aliases w:val="Основной текст без отступа Знак,текст Знак1,текст Знак Знак,Основной текст 1 Знак1,Основной текст с отступом Знак1 Знак Знак,Основной текст с отступом Знак1 Знак Знак Знак Знак"/>
    <w:uiPriority w:val="99"/>
    <w:rsid w:val="009E032D"/>
    <w:rPr>
      <w:rFonts w:ascii="Times New Roman" w:eastAsia="Times New Roman" w:hAnsi="Times New Roman"/>
    </w:rPr>
  </w:style>
  <w:style w:type="character" w:customStyle="1" w:styleId="1ff9">
    <w:name w:val="Название Знак1"/>
    <w:aliases w:val="Основной текст с отступом 21 Знак,Основной текст с отступом 22 Знак,Название Знак1 Знак Знак,Название Знак Знак Знак Знак,Знак Знак1 Знак Знак,Название Знак Знак Знак1,Знак Знак Знак2 Знак1,Знак Знак2 Знак Знак, Знак Знак Знак Знак Знак"/>
    <w:rsid w:val="009E032D"/>
    <w:rPr>
      <w:rFonts w:ascii="Cambria" w:eastAsia="Times New Roman" w:hAnsi="Cambria" w:cs="Times New Roman"/>
      <w:color w:val="17365D"/>
      <w:spacing w:val="5"/>
      <w:kern w:val="28"/>
      <w:sz w:val="52"/>
      <w:szCs w:val="52"/>
    </w:rPr>
  </w:style>
  <w:style w:type="character" w:customStyle="1" w:styleId="315">
    <w:name w:val="Основной текст с отступом 3 Знак1"/>
    <w:uiPriority w:val="99"/>
    <w:rsid w:val="009E032D"/>
    <w:rPr>
      <w:rFonts w:ascii="Times New Roman" w:eastAsia="Times New Roman" w:hAnsi="Times New Roman"/>
      <w:sz w:val="16"/>
      <w:szCs w:val="16"/>
    </w:rPr>
  </w:style>
  <w:style w:type="character" w:customStyle="1" w:styleId="216">
    <w:name w:val="Основной текст 2 Знак1"/>
    <w:uiPriority w:val="99"/>
    <w:rsid w:val="009E032D"/>
    <w:rPr>
      <w:rFonts w:ascii="Times New Roman" w:eastAsia="Times New Roman" w:hAnsi="Times New Roman"/>
    </w:rPr>
  </w:style>
  <w:style w:type="character" w:customStyle="1" w:styleId="316">
    <w:name w:val="Основной текст 3 Знак1"/>
    <w:uiPriority w:val="99"/>
    <w:rsid w:val="009E032D"/>
    <w:rPr>
      <w:rFonts w:ascii="Times New Roman" w:eastAsia="Times New Roman" w:hAnsi="Times New Roman"/>
      <w:sz w:val="16"/>
      <w:szCs w:val="16"/>
    </w:rPr>
  </w:style>
  <w:style w:type="character" w:customStyle="1" w:styleId="1ffa">
    <w:name w:val="Тема примечания Знак1"/>
    <w:uiPriority w:val="99"/>
    <w:semiHidden/>
    <w:rsid w:val="009E032D"/>
    <w:rPr>
      <w:rFonts w:ascii="Times New Roman" w:eastAsia="Times New Roman" w:hAnsi="Times New Roman"/>
      <w:b/>
      <w:bCs/>
    </w:rPr>
  </w:style>
  <w:style w:type="character" w:customStyle="1" w:styleId="1ffb">
    <w:name w:val="Текст Знак1"/>
    <w:rsid w:val="009E032D"/>
    <w:rPr>
      <w:rFonts w:ascii="Consolas" w:eastAsia="Times New Roman" w:hAnsi="Consolas" w:cs="Consolas"/>
      <w:sz w:val="21"/>
      <w:szCs w:val="21"/>
    </w:rPr>
  </w:style>
  <w:style w:type="character" w:customStyle="1" w:styleId="1ffc">
    <w:name w:val="Дата Знак1"/>
    <w:rsid w:val="009E032D"/>
    <w:rPr>
      <w:rFonts w:ascii="Times New Roman" w:eastAsia="Times New Roman" w:hAnsi="Times New Roman"/>
    </w:rPr>
  </w:style>
  <w:style w:type="character" w:customStyle="1" w:styleId="1ffd">
    <w:name w:val="Схема документа Знак1"/>
    <w:uiPriority w:val="99"/>
    <w:rsid w:val="009E032D"/>
    <w:rPr>
      <w:rFonts w:ascii="Tahoma" w:eastAsia="Times New Roman" w:hAnsi="Tahoma" w:cs="Tahoma"/>
      <w:sz w:val="16"/>
      <w:szCs w:val="16"/>
    </w:rPr>
  </w:style>
  <w:style w:type="character" w:customStyle="1" w:styleId="1ffe">
    <w:name w:val="Подзаголовок Знак1"/>
    <w:rsid w:val="009E032D"/>
    <w:rPr>
      <w:rFonts w:ascii="Cambria" w:eastAsia="Times New Roman" w:hAnsi="Cambria" w:cs="Times New Roman"/>
      <w:i/>
      <w:iCs/>
      <w:color w:val="4F81BD"/>
      <w:spacing w:val="15"/>
      <w:sz w:val="24"/>
      <w:szCs w:val="24"/>
    </w:rPr>
  </w:style>
  <w:style w:type="numbering" w:customStyle="1" w:styleId="3fb">
    <w:name w:val="Нет списка3"/>
    <w:next w:val="af5"/>
    <w:uiPriority w:val="99"/>
    <w:semiHidden/>
    <w:unhideWhenUsed/>
    <w:rsid w:val="009E032D"/>
  </w:style>
  <w:style w:type="table" w:customStyle="1" w:styleId="2ff6">
    <w:name w:val="Сетка таблицы2"/>
    <w:basedOn w:val="af4"/>
    <w:next w:val="afd"/>
    <w:uiPriority w:val="59"/>
    <w:rsid w:val="009E03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uiPriority w:val="59"/>
    <w:rsid w:val="009E03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
    <w:name w:val="Заголовок 1 Знак2"/>
    <w:aliases w:val="Глава 1 Знак2,Заголов Знак2,H1 Знак2,1 Знак2"/>
    <w:locked/>
    <w:rsid w:val="009E032D"/>
    <w:rPr>
      <w:rFonts w:ascii="Arial" w:hAnsi="Arial" w:cs="Arial"/>
      <w:b/>
      <w:bCs/>
      <w:kern w:val="32"/>
      <w:sz w:val="32"/>
      <w:szCs w:val="32"/>
    </w:rPr>
  </w:style>
  <w:style w:type="paragraph" w:customStyle="1" w:styleId="1fff">
    <w:name w:val="Рецензия1"/>
    <w:hidden/>
    <w:uiPriority w:val="99"/>
    <w:rsid w:val="009E032D"/>
    <w:pPr>
      <w:spacing w:after="0" w:line="240" w:lineRule="auto"/>
    </w:pPr>
    <w:rPr>
      <w:rFonts w:ascii="Times New Roman" w:eastAsia="Times New Roman" w:hAnsi="Times New Roman" w:cs="Times New Roman"/>
      <w:sz w:val="20"/>
      <w:szCs w:val="20"/>
      <w:lang w:eastAsia="ru-RU"/>
    </w:rPr>
  </w:style>
  <w:style w:type="paragraph" w:customStyle="1" w:styleId="1fff0">
    <w:name w:val="Заголовок оглавления1"/>
    <w:basedOn w:val="16"/>
    <w:next w:val="af2"/>
    <w:qFormat/>
    <w:rsid w:val="009E032D"/>
    <w:pPr>
      <w:keepLines/>
      <w:spacing w:before="480" w:after="0" w:line="276" w:lineRule="auto"/>
      <w:jc w:val="left"/>
      <w:outlineLvl w:val="9"/>
    </w:pPr>
    <w:rPr>
      <w:rFonts w:ascii="Cambria" w:hAnsi="Cambria"/>
      <w:color w:val="365F91"/>
      <w:kern w:val="0"/>
      <w:szCs w:val="28"/>
      <w:lang w:val="x-none"/>
    </w:rPr>
  </w:style>
  <w:style w:type="paragraph" w:styleId="afffffff4">
    <w:name w:val="endnote text"/>
    <w:basedOn w:val="af2"/>
    <w:link w:val="afffffff5"/>
    <w:qFormat/>
    <w:rsid w:val="009E032D"/>
    <w:pPr>
      <w:spacing w:line="240" w:lineRule="auto"/>
    </w:pPr>
    <w:rPr>
      <w:sz w:val="20"/>
      <w:lang w:val="x-none" w:eastAsia="x-none"/>
    </w:rPr>
  </w:style>
  <w:style w:type="character" w:customStyle="1" w:styleId="afffffff5">
    <w:name w:val="Текст концевой сноски Знак"/>
    <w:basedOn w:val="af3"/>
    <w:link w:val="afffffff4"/>
    <w:qFormat/>
    <w:rsid w:val="009E032D"/>
    <w:rPr>
      <w:rFonts w:ascii="Times New Roman" w:eastAsia="Times New Roman" w:hAnsi="Times New Roman" w:cs="Times New Roman"/>
      <w:sz w:val="20"/>
      <w:szCs w:val="20"/>
      <w:lang w:val="x-none" w:eastAsia="x-none"/>
    </w:rPr>
  </w:style>
  <w:style w:type="numbering" w:customStyle="1" w:styleId="4d">
    <w:name w:val="Нет списка4"/>
    <w:next w:val="af5"/>
    <w:semiHidden/>
    <w:rsid w:val="009E032D"/>
  </w:style>
  <w:style w:type="paragraph" w:customStyle="1" w:styleId="3fc">
    <w:name w:val="Абзац списка3"/>
    <w:basedOn w:val="af2"/>
    <w:rsid w:val="009E032D"/>
    <w:pPr>
      <w:spacing w:line="240" w:lineRule="auto"/>
      <w:ind w:left="720"/>
      <w:contextualSpacing/>
    </w:pPr>
    <w:rPr>
      <w:rFonts w:eastAsia="Calibri"/>
      <w:sz w:val="20"/>
    </w:rPr>
  </w:style>
  <w:style w:type="table" w:customStyle="1" w:styleId="126">
    <w:name w:val="Сетка таблицы12"/>
    <w:rsid w:val="009E032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7">
    <w:name w:val="Рецензия2"/>
    <w:hidden/>
    <w:semiHidden/>
    <w:rsid w:val="009E032D"/>
    <w:pPr>
      <w:spacing w:after="0" w:line="240" w:lineRule="auto"/>
    </w:pPr>
    <w:rPr>
      <w:rFonts w:ascii="Times New Roman" w:eastAsia="Calibri" w:hAnsi="Times New Roman" w:cs="Times New Roman"/>
      <w:sz w:val="20"/>
      <w:szCs w:val="20"/>
      <w:lang w:eastAsia="ru-RU"/>
    </w:rPr>
  </w:style>
  <w:style w:type="paragraph" w:customStyle="1" w:styleId="2ff8">
    <w:name w:val="Заголовок оглавления2"/>
    <w:basedOn w:val="16"/>
    <w:next w:val="af2"/>
    <w:uiPriority w:val="39"/>
    <w:qFormat/>
    <w:rsid w:val="009E032D"/>
    <w:pPr>
      <w:keepLines/>
      <w:spacing w:before="480" w:after="0" w:line="276" w:lineRule="auto"/>
      <w:jc w:val="left"/>
      <w:outlineLvl w:val="9"/>
    </w:pPr>
    <w:rPr>
      <w:rFonts w:ascii="Cambria" w:eastAsia="Calibri" w:hAnsi="Cambria"/>
      <w:color w:val="365F91"/>
      <w:kern w:val="0"/>
      <w:szCs w:val="28"/>
      <w:lang w:val="x-none"/>
    </w:rPr>
  </w:style>
  <w:style w:type="table" w:customStyle="1" w:styleId="217">
    <w:name w:val="Сетка таблицы21"/>
    <w:rsid w:val="009E032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rsid w:val="009E032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f2"/>
    <w:uiPriority w:val="99"/>
    <w:rsid w:val="009E032D"/>
    <w:pPr>
      <w:spacing w:line="240" w:lineRule="auto"/>
      <w:ind w:left="720"/>
      <w:contextualSpacing/>
    </w:pPr>
    <w:rPr>
      <w:rFonts w:eastAsia="Calibri"/>
      <w:sz w:val="20"/>
    </w:rPr>
  </w:style>
  <w:style w:type="paragraph" w:customStyle="1" w:styleId="Revision1">
    <w:name w:val="Revision1"/>
    <w:hidden/>
    <w:semiHidden/>
    <w:rsid w:val="009E032D"/>
    <w:pPr>
      <w:spacing w:after="0" w:line="240" w:lineRule="auto"/>
    </w:pPr>
    <w:rPr>
      <w:rFonts w:ascii="Times New Roman" w:eastAsia="Calibri" w:hAnsi="Times New Roman" w:cs="Times New Roman"/>
      <w:sz w:val="20"/>
      <w:szCs w:val="20"/>
      <w:lang w:eastAsia="ru-RU"/>
    </w:rPr>
  </w:style>
  <w:style w:type="paragraph" w:customStyle="1" w:styleId="TOCHeading1">
    <w:name w:val="TOC Heading1"/>
    <w:basedOn w:val="16"/>
    <w:next w:val="af2"/>
    <w:rsid w:val="009E032D"/>
    <w:pPr>
      <w:keepLines/>
      <w:spacing w:before="480" w:after="0" w:line="276" w:lineRule="auto"/>
      <w:jc w:val="left"/>
      <w:outlineLvl w:val="9"/>
    </w:pPr>
    <w:rPr>
      <w:rFonts w:ascii="Cambria" w:eastAsia="Calibri" w:hAnsi="Cambria"/>
      <w:color w:val="365F91"/>
      <w:kern w:val="0"/>
      <w:szCs w:val="28"/>
      <w:lang w:val="x-none"/>
    </w:rPr>
  </w:style>
  <w:style w:type="character" w:customStyle="1" w:styleId="218">
    <w:name w:val="Знак Знак21"/>
    <w:locked/>
    <w:rsid w:val="009E032D"/>
    <w:rPr>
      <w:rFonts w:cs="Times New Roman"/>
      <w:b/>
      <w:i/>
      <w:sz w:val="26"/>
    </w:rPr>
  </w:style>
  <w:style w:type="character" w:customStyle="1" w:styleId="190">
    <w:name w:val="Знак Знак19"/>
    <w:locked/>
    <w:rsid w:val="009E032D"/>
    <w:rPr>
      <w:rFonts w:cs="Times New Roman"/>
      <w:sz w:val="24"/>
    </w:rPr>
  </w:style>
  <w:style w:type="character" w:customStyle="1" w:styleId="170">
    <w:name w:val="Знак Знак17"/>
    <w:uiPriority w:val="99"/>
    <w:locked/>
    <w:rsid w:val="009E032D"/>
    <w:rPr>
      <w:rFonts w:ascii="Arial" w:hAnsi="Arial" w:cs="Times New Roman"/>
      <w:b/>
      <w:i/>
      <w:sz w:val="18"/>
    </w:rPr>
  </w:style>
  <w:style w:type="character" w:customStyle="1" w:styleId="160">
    <w:name w:val="Знак Знак16"/>
    <w:locked/>
    <w:rsid w:val="009E032D"/>
    <w:rPr>
      <w:rFonts w:ascii="Courier New" w:hAnsi="Courier New" w:cs="Times New Roman"/>
    </w:rPr>
  </w:style>
  <w:style w:type="character" w:customStyle="1" w:styleId="82">
    <w:name w:val="Знак8 Знак Знак"/>
    <w:locked/>
    <w:rsid w:val="009E032D"/>
    <w:rPr>
      <w:rFonts w:cs="Times New Roman"/>
      <w:lang w:val="ru-RU" w:eastAsia="ru-RU"/>
    </w:rPr>
  </w:style>
  <w:style w:type="character" w:customStyle="1" w:styleId="140">
    <w:name w:val="Знак Знак14"/>
    <w:locked/>
    <w:rsid w:val="009E032D"/>
    <w:rPr>
      <w:rFonts w:cs="Times New Roman"/>
      <w:lang w:val="ru-RU" w:eastAsia="ru-RU"/>
    </w:rPr>
  </w:style>
  <w:style w:type="character" w:customStyle="1" w:styleId="11a">
    <w:name w:val="Знак Знак11"/>
    <w:uiPriority w:val="99"/>
    <w:locked/>
    <w:rsid w:val="009E032D"/>
    <w:rPr>
      <w:rFonts w:cs="Times New Roman"/>
    </w:rPr>
  </w:style>
  <w:style w:type="character" w:customStyle="1" w:styleId="92">
    <w:name w:val="Знак Знак9"/>
    <w:uiPriority w:val="99"/>
    <w:locked/>
    <w:rsid w:val="009E032D"/>
    <w:rPr>
      <w:rFonts w:cs="Times New Roman"/>
      <w:b/>
      <w:i/>
    </w:rPr>
  </w:style>
  <w:style w:type="character" w:customStyle="1" w:styleId="83">
    <w:name w:val="Знак Знак8"/>
    <w:locked/>
    <w:rsid w:val="009E032D"/>
    <w:rPr>
      <w:rFonts w:cs="Times New Roman"/>
      <w:sz w:val="24"/>
    </w:rPr>
  </w:style>
  <w:style w:type="character" w:customStyle="1" w:styleId="72">
    <w:name w:val="Знак Знак7"/>
    <w:uiPriority w:val="99"/>
    <w:locked/>
    <w:rsid w:val="009E032D"/>
    <w:rPr>
      <w:rFonts w:cs="Times New Roman"/>
      <w:sz w:val="16"/>
    </w:rPr>
  </w:style>
  <w:style w:type="character" w:customStyle="1" w:styleId="4e">
    <w:name w:val="Знак Знак4"/>
    <w:locked/>
    <w:rsid w:val="009E032D"/>
    <w:rPr>
      <w:rFonts w:ascii="Courier New" w:hAnsi="Courier New" w:cs="Times New Roman"/>
    </w:rPr>
  </w:style>
  <w:style w:type="paragraph" w:customStyle="1" w:styleId="4f">
    <w:name w:val="Абзац списка4"/>
    <w:basedOn w:val="af2"/>
    <w:rsid w:val="009E032D"/>
    <w:pPr>
      <w:spacing w:line="240" w:lineRule="auto"/>
      <w:ind w:left="720"/>
    </w:pPr>
    <w:rPr>
      <w:sz w:val="26"/>
    </w:rPr>
  </w:style>
  <w:style w:type="character" w:customStyle="1" w:styleId="wmi-callto">
    <w:name w:val="wmi-callto"/>
    <w:basedOn w:val="af3"/>
    <w:rsid w:val="009E032D"/>
  </w:style>
  <w:style w:type="character" w:customStyle="1" w:styleId="blk">
    <w:name w:val="blk"/>
    <w:basedOn w:val="af3"/>
    <w:rsid w:val="009E032D"/>
  </w:style>
  <w:style w:type="character" w:customStyle="1" w:styleId="f">
    <w:name w:val="f"/>
    <w:basedOn w:val="af3"/>
    <w:rsid w:val="009E032D"/>
  </w:style>
  <w:style w:type="character" w:customStyle="1" w:styleId="u">
    <w:name w:val="u"/>
    <w:basedOn w:val="af3"/>
    <w:rsid w:val="009E032D"/>
  </w:style>
  <w:style w:type="character" w:customStyle="1" w:styleId="epm">
    <w:name w:val="epm"/>
    <w:basedOn w:val="af3"/>
    <w:rsid w:val="009E032D"/>
  </w:style>
  <w:style w:type="character" w:customStyle="1" w:styleId="afffffff6">
    <w:name w:val="Гипертекстовая ссылка"/>
    <w:rsid w:val="009E032D"/>
    <w:rPr>
      <w:color w:val="106BBE"/>
    </w:rPr>
  </w:style>
  <w:style w:type="paragraph" w:customStyle="1" w:styleId="afffffff7">
    <w:name w:val="Информация об изменениях документа"/>
    <w:basedOn w:val="affffe"/>
    <w:next w:val="af2"/>
    <w:uiPriority w:val="99"/>
    <w:rsid w:val="009E032D"/>
    <w:pPr>
      <w:widowControl/>
      <w:spacing w:before="75"/>
    </w:pPr>
    <w:rPr>
      <w:rFonts w:eastAsia="Calibri"/>
      <w:color w:val="353842"/>
      <w:sz w:val="24"/>
      <w:szCs w:val="24"/>
      <w:shd w:val="clear" w:color="auto" w:fill="F0F0F0"/>
    </w:rPr>
  </w:style>
  <w:style w:type="character" w:customStyle="1" w:styleId="n-product-specvalue-inner">
    <w:name w:val="n-product-spec__value-inner"/>
    <w:basedOn w:val="af3"/>
    <w:rsid w:val="00331FBB"/>
  </w:style>
  <w:style w:type="character" w:customStyle="1" w:styleId="n-product-specname-inner">
    <w:name w:val="n-product-spec__name-inner"/>
    <w:basedOn w:val="af3"/>
    <w:rsid w:val="00331FBB"/>
  </w:style>
  <w:style w:type="paragraph" w:customStyle="1" w:styleId="1fff1">
    <w:name w:val="Текст1"/>
    <w:basedOn w:val="af2"/>
    <w:qFormat/>
    <w:rsid w:val="00D94E88"/>
    <w:pPr>
      <w:suppressAutoHyphens/>
      <w:spacing w:line="240" w:lineRule="auto"/>
    </w:pPr>
    <w:rPr>
      <w:rFonts w:ascii="Courier New" w:hAnsi="Courier New" w:cs="Courier New"/>
      <w:sz w:val="20"/>
      <w:lang w:eastAsia="ar-SA"/>
    </w:rPr>
  </w:style>
  <w:style w:type="table" w:customStyle="1" w:styleId="TableNormal1">
    <w:name w:val="Table Normal1"/>
    <w:rsid w:val="00205F6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8">
    <w:name w:val="Нет списка5"/>
    <w:next w:val="af5"/>
    <w:uiPriority w:val="99"/>
    <w:semiHidden/>
    <w:unhideWhenUsed/>
    <w:rsid w:val="00B231FE"/>
  </w:style>
  <w:style w:type="paragraph" w:customStyle="1" w:styleId="afffffff8">
    <w:name w:val="Базовый"/>
    <w:rsid w:val="00B231FE"/>
    <w:pPr>
      <w:suppressAutoHyphens/>
      <w:spacing w:line="256" w:lineRule="auto"/>
    </w:pPr>
    <w:rPr>
      <w:rFonts w:ascii="Calibri" w:eastAsia="SimSun" w:hAnsi="Calibri" w:cs="Calibri"/>
    </w:rPr>
  </w:style>
  <w:style w:type="character" w:customStyle="1" w:styleId="afffffff9">
    <w:name w:val="Цветовое выделение"/>
    <w:rsid w:val="00B231FE"/>
    <w:rPr>
      <w:b/>
      <w:color w:val="26282F"/>
    </w:rPr>
  </w:style>
  <w:style w:type="numbering" w:customStyle="1" w:styleId="65">
    <w:name w:val="Нет списка6"/>
    <w:next w:val="af5"/>
    <w:uiPriority w:val="99"/>
    <w:semiHidden/>
    <w:unhideWhenUsed/>
    <w:rsid w:val="00B231FE"/>
  </w:style>
  <w:style w:type="character" w:customStyle="1" w:styleId="1fff2">
    <w:name w:val="Обычный (веб) Знак1"/>
    <w:aliases w:val="Обычный (веб) Знак Знак,Знак Знак2 Знак,Обычный (веб) Знак Знак Знак1 Знак,Знак Знак1 Знак Знак1,Обычный (веб) Знак Знак Знак Знак Знак,Знак Знак1 Знак1"/>
    <w:uiPriority w:val="99"/>
    <w:locked/>
    <w:rsid w:val="00543F67"/>
    <w:rPr>
      <w:sz w:val="24"/>
      <w:szCs w:val="24"/>
      <w:lang w:val="en-GB"/>
    </w:rPr>
  </w:style>
  <w:style w:type="character" w:customStyle="1" w:styleId="tooltip">
    <w:name w:val="tooltip"/>
    <w:basedOn w:val="af3"/>
    <w:rsid w:val="00543F67"/>
  </w:style>
  <w:style w:type="character" w:customStyle="1" w:styleId="postbody">
    <w:name w:val="postbody"/>
    <w:rsid w:val="00FF6A2D"/>
    <w:rPr>
      <w:rFonts w:cs="Times New Roman"/>
    </w:rPr>
  </w:style>
  <w:style w:type="paragraph" w:customStyle="1" w:styleId="-2">
    <w:name w:val="Контракт-раздел"/>
    <w:basedOn w:val="af2"/>
    <w:next w:val="-1"/>
    <w:qFormat/>
    <w:rsid w:val="00FF6A2D"/>
    <w:pPr>
      <w:keepNext/>
      <w:tabs>
        <w:tab w:val="left" w:pos="540"/>
        <w:tab w:val="num" w:pos="567"/>
      </w:tabs>
      <w:suppressAutoHyphens/>
      <w:spacing w:before="360" w:after="120" w:line="240" w:lineRule="auto"/>
      <w:ind w:left="567" w:hanging="567"/>
      <w:contextualSpacing/>
      <w:jc w:val="center"/>
      <w:outlineLvl w:val="3"/>
    </w:pPr>
    <w:rPr>
      <w:b/>
      <w:bCs/>
      <w:caps/>
      <w:smallCaps/>
      <w:sz w:val="24"/>
      <w:szCs w:val="24"/>
    </w:rPr>
  </w:style>
  <w:style w:type="paragraph" w:customStyle="1" w:styleId="-3">
    <w:name w:val="Контракт-подпункт"/>
    <w:basedOn w:val="af2"/>
    <w:qFormat/>
    <w:rsid w:val="00FF6A2D"/>
    <w:pPr>
      <w:tabs>
        <w:tab w:val="num" w:pos="851"/>
      </w:tabs>
      <w:spacing w:line="240" w:lineRule="auto"/>
      <w:ind w:left="851" w:hanging="851"/>
      <w:contextualSpacing/>
    </w:pPr>
    <w:rPr>
      <w:sz w:val="24"/>
      <w:szCs w:val="24"/>
    </w:rPr>
  </w:style>
  <w:style w:type="paragraph" w:customStyle="1" w:styleId="-5">
    <w:name w:val="Контракт-подподпункт"/>
    <w:basedOn w:val="af2"/>
    <w:qFormat/>
    <w:rsid w:val="00FF6A2D"/>
    <w:pPr>
      <w:tabs>
        <w:tab w:val="num" w:pos="1418"/>
      </w:tabs>
      <w:spacing w:line="240" w:lineRule="auto"/>
      <w:ind w:left="1418" w:hanging="567"/>
      <w:contextualSpacing/>
    </w:pPr>
    <w:rPr>
      <w:sz w:val="24"/>
      <w:szCs w:val="24"/>
    </w:rPr>
  </w:style>
  <w:style w:type="paragraph" w:customStyle="1" w:styleId="afffffffa">
    <w:name w:val="Пункт б/н"/>
    <w:basedOn w:val="af2"/>
    <w:semiHidden/>
    <w:rsid w:val="00FF6A2D"/>
    <w:pPr>
      <w:tabs>
        <w:tab w:val="left" w:pos="1134"/>
      </w:tabs>
      <w:spacing w:line="240" w:lineRule="auto"/>
    </w:pPr>
    <w:rPr>
      <w:sz w:val="24"/>
      <w:szCs w:val="24"/>
    </w:rPr>
  </w:style>
  <w:style w:type="paragraph" w:styleId="30">
    <w:name w:val="List Bullet 3"/>
    <w:basedOn w:val="af2"/>
    <w:unhideWhenUsed/>
    <w:rsid w:val="00CB541C"/>
    <w:pPr>
      <w:numPr>
        <w:numId w:val="13"/>
      </w:numPr>
      <w:contextualSpacing/>
    </w:pPr>
  </w:style>
  <w:style w:type="paragraph" w:customStyle="1" w:styleId="Normlnfax">
    <w:name w:val="Normální.fax"/>
    <w:rsid w:val="00CB541C"/>
    <w:pPr>
      <w:overflowPunct w:val="0"/>
      <w:autoSpaceDE w:val="0"/>
      <w:autoSpaceDN w:val="0"/>
      <w:adjustRightInd w:val="0"/>
      <w:spacing w:after="0" w:line="240" w:lineRule="auto"/>
      <w:textAlignment w:val="baseline"/>
    </w:pPr>
    <w:rPr>
      <w:rFonts w:ascii="Arial" w:eastAsia="Times New Roman" w:hAnsi="Arial" w:cs="Times New Roman"/>
      <w:szCs w:val="20"/>
      <w:lang w:val="en-GB" w:eastAsia="cs-CZ"/>
    </w:rPr>
  </w:style>
  <w:style w:type="paragraph" w:customStyle="1" w:styleId="TabellenTextfett">
    <w:name w:val="Tabellen Text fett"/>
    <w:basedOn w:val="af2"/>
    <w:next w:val="af2"/>
    <w:link w:val="TabellenTextfettZchn"/>
    <w:rsid w:val="00CB541C"/>
    <w:pPr>
      <w:spacing w:before="120" w:after="120" w:line="240" w:lineRule="auto"/>
    </w:pPr>
    <w:rPr>
      <w:rFonts w:ascii="Arial Narrow" w:hAnsi="Arial Narrow"/>
      <w:b/>
      <w:noProof/>
      <w:sz w:val="20"/>
      <w:lang w:val="en-US" w:eastAsia="de-DE"/>
    </w:rPr>
  </w:style>
  <w:style w:type="character" w:customStyle="1" w:styleId="TabellenTextfettZchn">
    <w:name w:val="Tabellen Text fett Zchn"/>
    <w:link w:val="TabellenTextfett"/>
    <w:rsid w:val="00CB541C"/>
    <w:rPr>
      <w:rFonts w:ascii="Arial Narrow" w:eastAsia="Times New Roman" w:hAnsi="Arial Narrow" w:cs="Times New Roman"/>
      <w:b/>
      <w:noProof/>
      <w:sz w:val="20"/>
      <w:szCs w:val="20"/>
      <w:lang w:val="en-US" w:eastAsia="de-DE"/>
    </w:rPr>
  </w:style>
  <w:style w:type="paragraph" w:customStyle="1" w:styleId="Tabellen-berzentriert">
    <w:name w:val="Tabellen-Über zentriert"/>
    <w:basedOn w:val="af2"/>
    <w:rsid w:val="00CB541C"/>
    <w:pPr>
      <w:spacing w:before="120" w:after="120" w:line="226" w:lineRule="atLeast"/>
      <w:jc w:val="center"/>
    </w:pPr>
    <w:rPr>
      <w:rFonts w:ascii="Arial Narrow" w:hAnsi="Arial Narrow"/>
      <w:b/>
      <w:lang w:val="en-GB" w:eastAsia="de-DE"/>
    </w:rPr>
  </w:style>
  <w:style w:type="numbering" w:customStyle="1" w:styleId="73">
    <w:name w:val="Нет списка7"/>
    <w:next w:val="af5"/>
    <w:uiPriority w:val="99"/>
    <w:semiHidden/>
    <w:unhideWhenUsed/>
    <w:rsid w:val="004E4AF8"/>
  </w:style>
  <w:style w:type="paragraph" w:customStyle="1" w:styleId="Njd">
    <w:name w:val="Обычный.Njd"/>
    <w:autoRedefine/>
    <w:qFormat/>
    <w:rsid w:val="004E4AF8"/>
    <w:pPr>
      <w:tabs>
        <w:tab w:val="left" w:pos="708"/>
      </w:tabs>
      <w:spacing w:after="0" w:line="240" w:lineRule="auto"/>
      <w:contextualSpacing/>
    </w:pPr>
    <w:rPr>
      <w:rFonts w:ascii="Times New Roman" w:eastAsia="Times New Roman" w:hAnsi="Times New Roman" w:cs="Times New Roman"/>
      <w:sz w:val="20"/>
      <w:szCs w:val="20"/>
      <w:lang w:eastAsia="ru-RU"/>
    </w:rPr>
  </w:style>
  <w:style w:type="character" w:styleId="afffffffb">
    <w:name w:val="endnote reference"/>
    <w:qFormat/>
    <w:rsid w:val="004E4AF8"/>
    <w:rPr>
      <w:vertAlign w:val="superscript"/>
    </w:rPr>
  </w:style>
  <w:style w:type="character" w:customStyle="1" w:styleId="spanbodytext21">
    <w:name w:val="span_body_text_21"/>
    <w:rsid w:val="004E4AF8"/>
    <w:rPr>
      <w:sz w:val="20"/>
      <w:szCs w:val="20"/>
    </w:rPr>
  </w:style>
  <w:style w:type="paragraph" w:customStyle="1" w:styleId="Style7">
    <w:name w:val="Style7"/>
    <w:basedOn w:val="af2"/>
    <w:uiPriority w:val="99"/>
    <w:rsid w:val="004E4AF8"/>
    <w:pPr>
      <w:widowControl w:val="0"/>
      <w:autoSpaceDE w:val="0"/>
      <w:autoSpaceDN w:val="0"/>
      <w:adjustRightInd w:val="0"/>
      <w:spacing w:line="293" w:lineRule="exact"/>
    </w:pPr>
    <w:rPr>
      <w:sz w:val="24"/>
      <w:szCs w:val="24"/>
    </w:rPr>
  </w:style>
  <w:style w:type="paragraph" w:customStyle="1" w:styleId="Pa91">
    <w:name w:val="Pa9+1"/>
    <w:basedOn w:val="af2"/>
    <w:next w:val="af2"/>
    <w:rsid w:val="004E4AF8"/>
    <w:pPr>
      <w:autoSpaceDE w:val="0"/>
      <w:autoSpaceDN w:val="0"/>
      <w:adjustRightInd w:val="0"/>
      <w:spacing w:before="301" w:line="201" w:lineRule="auto"/>
    </w:pPr>
    <w:rPr>
      <w:rFonts w:ascii="GaramondC-Light" w:hAnsi="GaramondC-Light"/>
      <w:sz w:val="20"/>
      <w:szCs w:val="24"/>
    </w:rPr>
  </w:style>
  <w:style w:type="character" w:customStyle="1" w:styleId="afffffffc">
    <w:name w:val="Текст сноски Знак Знак"/>
    <w:aliases w:val="Знак6 Знак Знак,Знак4 Знак Знак Знак"/>
    <w:rsid w:val="004E4AF8"/>
    <w:rPr>
      <w:lang w:val="ru-RU" w:eastAsia="ru-RU" w:bidi="ar-SA"/>
    </w:rPr>
  </w:style>
  <w:style w:type="paragraph" w:customStyle="1" w:styleId="s1">
    <w:name w:val="s_1"/>
    <w:basedOn w:val="af2"/>
    <w:uiPriority w:val="99"/>
    <w:rsid w:val="004E4AF8"/>
    <w:pPr>
      <w:spacing w:before="100" w:beforeAutospacing="1" w:after="100" w:afterAutospacing="1" w:line="240" w:lineRule="auto"/>
    </w:pPr>
    <w:rPr>
      <w:sz w:val="24"/>
      <w:szCs w:val="24"/>
    </w:rPr>
  </w:style>
  <w:style w:type="paragraph" w:customStyle="1" w:styleId="paragraphscx221405397">
    <w:name w:val="paragraph scx221405397"/>
    <w:basedOn w:val="af2"/>
    <w:rsid w:val="004E4AF8"/>
    <w:pPr>
      <w:spacing w:before="100" w:beforeAutospacing="1" w:after="100" w:afterAutospacing="1" w:line="240" w:lineRule="auto"/>
    </w:pPr>
    <w:rPr>
      <w:sz w:val="24"/>
      <w:szCs w:val="24"/>
    </w:rPr>
  </w:style>
  <w:style w:type="character" w:customStyle="1" w:styleId="normaltextrunscx221405397">
    <w:name w:val="normaltextrun scx221405397"/>
    <w:basedOn w:val="af3"/>
    <w:rsid w:val="004E4AF8"/>
  </w:style>
  <w:style w:type="character" w:customStyle="1" w:styleId="eopscx221405397">
    <w:name w:val="eop scx221405397"/>
    <w:basedOn w:val="af3"/>
    <w:rsid w:val="004E4AF8"/>
  </w:style>
  <w:style w:type="character" w:customStyle="1" w:styleId="spellingerrorscx221405397">
    <w:name w:val="spellingerror scx221405397"/>
    <w:basedOn w:val="af3"/>
    <w:rsid w:val="004E4AF8"/>
  </w:style>
  <w:style w:type="character" w:customStyle="1" w:styleId="3fd">
    <w:name w:val="Основной текст (3)"/>
    <w:basedOn w:val="af3"/>
    <w:link w:val="317"/>
    <w:uiPriority w:val="99"/>
    <w:locked/>
    <w:rsid w:val="009F5A9C"/>
    <w:rPr>
      <w:rFonts w:ascii="Times New Roman" w:hAnsi="Times New Roman" w:cs="Times New Roman"/>
      <w:sz w:val="24"/>
      <w:szCs w:val="24"/>
      <w:shd w:val="clear" w:color="auto" w:fill="FFFFFF"/>
    </w:rPr>
  </w:style>
  <w:style w:type="character" w:customStyle="1" w:styleId="59">
    <w:name w:val="Основной текст (5)"/>
    <w:basedOn w:val="af3"/>
    <w:link w:val="510"/>
    <w:uiPriority w:val="99"/>
    <w:locked/>
    <w:rsid w:val="009F5A9C"/>
    <w:rPr>
      <w:rFonts w:ascii="Times New Roman" w:hAnsi="Times New Roman" w:cs="Times New Roman"/>
      <w:sz w:val="24"/>
      <w:szCs w:val="24"/>
      <w:shd w:val="clear" w:color="auto" w:fill="FFFFFF"/>
    </w:rPr>
  </w:style>
  <w:style w:type="character" w:customStyle="1" w:styleId="5a">
    <w:name w:val="Основной текст (5) + Полужирный"/>
    <w:basedOn w:val="59"/>
    <w:rsid w:val="009F5A9C"/>
    <w:rPr>
      <w:rFonts w:ascii="Times New Roman" w:hAnsi="Times New Roman" w:cs="Times New Roman"/>
      <w:b/>
      <w:bCs/>
      <w:sz w:val="24"/>
      <w:szCs w:val="24"/>
      <w:shd w:val="clear" w:color="auto" w:fill="FFFFFF"/>
    </w:rPr>
  </w:style>
  <w:style w:type="character" w:customStyle="1" w:styleId="66">
    <w:name w:val="Основной текст (6)"/>
    <w:basedOn w:val="af3"/>
    <w:link w:val="610"/>
    <w:uiPriority w:val="99"/>
    <w:locked/>
    <w:rsid w:val="009F5A9C"/>
    <w:rPr>
      <w:rFonts w:ascii="Times New Roman" w:hAnsi="Times New Roman" w:cs="Times New Roman"/>
      <w:sz w:val="24"/>
      <w:szCs w:val="24"/>
      <w:shd w:val="clear" w:color="auto" w:fill="FFFFFF"/>
    </w:rPr>
  </w:style>
  <w:style w:type="character" w:customStyle="1" w:styleId="1fff3">
    <w:name w:val="Заголовок №1"/>
    <w:basedOn w:val="af3"/>
    <w:link w:val="11b"/>
    <w:uiPriority w:val="99"/>
    <w:locked/>
    <w:rsid w:val="009F5A9C"/>
    <w:rPr>
      <w:rFonts w:ascii="Times New Roman" w:hAnsi="Times New Roman" w:cs="Times New Roman"/>
      <w:sz w:val="28"/>
      <w:szCs w:val="28"/>
      <w:shd w:val="clear" w:color="auto" w:fill="FFFFFF"/>
    </w:rPr>
  </w:style>
  <w:style w:type="character" w:customStyle="1" w:styleId="112pt">
    <w:name w:val="Заголовок №1 + 12 pt"/>
    <w:aliases w:val="Полужирный"/>
    <w:basedOn w:val="1fff3"/>
    <w:uiPriority w:val="99"/>
    <w:rsid w:val="009F5A9C"/>
    <w:rPr>
      <w:rFonts w:ascii="Times New Roman" w:hAnsi="Times New Roman" w:cs="Times New Roman"/>
      <w:b/>
      <w:bCs/>
      <w:sz w:val="24"/>
      <w:szCs w:val="24"/>
      <w:shd w:val="clear" w:color="auto" w:fill="FFFFFF"/>
    </w:rPr>
  </w:style>
  <w:style w:type="paragraph" w:customStyle="1" w:styleId="317">
    <w:name w:val="Основной текст (3)1"/>
    <w:basedOn w:val="af2"/>
    <w:link w:val="3fd"/>
    <w:rsid w:val="009F5A9C"/>
    <w:pPr>
      <w:shd w:val="clear" w:color="auto" w:fill="FFFFFF"/>
      <w:spacing w:before="240" w:line="269" w:lineRule="exact"/>
      <w:ind w:firstLine="420"/>
    </w:pPr>
    <w:rPr>
      <w:sz w:val="24"/>
      <w:szCs w:val="24"/>
    </w:rPr>
  </w:style>
  <w:style w:type="paragraph" w:customStyle="1" w:styleId="510">
    <w:name w:val="Основной текст (5)1"/>
    <w:basedOn w:val="af2"/>
    <w:link w:val="59"/>
    <w:rsid w:val="009F5A9C"/>
    <w:pPr>
      <w:shd w:val="clear" w:color="auto" w:fill="FFFFFF"/>
      <w:spacing w:line="269" w:lineRule="exact"/>
      <w:ind w:firstLine="700"/>
    </w:pPr>
    <w:rPr>
      <w:sz w:val="24"/>
      <w:szCs w:val="24"/>
    </w:rPr>
  </w:style>
  <w:style w:type="paragraph" w:customStyle="1" w:styleId="610">
    <w:name w:val="Основной текст (6)1"/>
    <w:basedOn w:val="af2"/>
    <w:link w:val="66"/>
    <w:uiPriority w:val="99"/>
    <w:rsid w:val="009F5A9C"/>
    <w:pPr>
      <w:shd w:val="clear" w:color="auto" w:fill="FFFFFF"/>
      <w:spacing w:line="269" w:lineRule="exact"/>
    </w:pPr>
    <w:rPr>
      <w:sz w:val="24"/>
      <w:szCs w:val="24"/>
    </w:rPr>
  </w:style>
  <w:style w:type="paragraph" w:customStyle="1" w:styleId="11b">
    <w:name w:val="Заголовок №11"/>
    <w:basedOn w:val="af2"/>
    <w:link w:val="1fff3"/>
    <w:uiPriority w:val="99"/>
    <w:rsid w:val="009F5A9C"/>
    <w:pPr>
      <w:shd w:val="clear" w:color="auto" w:fill="FFFFFF"/>
      <w:spacing w:line="240" w:lineRule="atLeast"/>
      <w:outlineLvl w:val="0"/>
    </w:pPr>
    <w:rPr>
      <w:szCs w:val="28"/>
    </w:rPr>
  </w:style>
  <w:style w:type="paragraph" w:customStyle="1" w:styleId="Style5">
    <w:name w:val="Style5"/>
    <w:basedOn w:val="af2"/>
    <w:rsid w:val="009F5A9C"/>
    <w:pPr>
      <w:widowControl w:val="0"/>
      <w:autoSpaceDE w:val="0"/>
      <w:autoSpaceDN w:val="0"/>
      <w:adjustRightInd w:val="0"/>
      <w:spacing w:line="276" w:lineRule="exact"/>
    </w:pPr>
    <w:rPr>
      <w:sz w:val="24"/>
      <w:szCs w:val="24"/>
    </w:rPr>
  </w:style>
  <w:style w:type="character" w:customStyle="1" w:styleId="FontStyle30">
    <w:name w:val="Font Style30"/>
    <w:rsid w:val="009F5A9C"/>
    <w:rPr>
      <w:rFonts w:ascii="Times New Roman" w:hAnsi="Times New Roman" w:cs="Times New Roman"/>
      <w:b/>
      <w:bCs/>
      <w:color w:val="000000"/>
      <w:sz w:val="22"/>
      <w:szCs w:val="22"/>
    </w:rPr>
  </w:style>
  <w:style w:type="character" w:customStyle="1" w:styleId="FontStyle31">
    <w:name w:val="Font Style31"/>
    <w:rsid w:val="009F5A9C"/>
    <w:rPr>
      <w:rFonts w:ascii="Times New Roman" w:hAnsi="Times New Roman" w:cs="Times New Roman"/>
      <w:color w:val="000000"/>
      <w:sz w:val="22"/>
      <w:szCs w:val="22"/>
    </w:rPr>
  </w:style>
  <w:style w:type="paragraph" w:customStyle="1" w:styleId="Style22">
    <w:name w:val="Style22"/>
    <w:basedOn w:val="af2"/>
    <w:rsid w:val="009F5A9C"/>
    <w:pPr>
      <w:widowControl w:val="0"/>
      <w:autoSpaceDE w:val="0"/>
      <w:autoSpaceDN w:val="0"/>
      <w:adjustRightInd w:val="0"/>
      <w:spacing w:line="230" w:lineRule="exact"/>
    </w:pPr>
    <w:rPr>
      <w:sz w:val="24"/>
      <w:szCs w:val="24"/>
    </w:rPr>
  </w:style>
  <w:style w:type="paragraph" w:customStyle="1" w:styleId="Style24">
    <w:name w:val="Style24"/>
    <w:basedOn w:val="af2"/>
    <w:rsid w:val="009F5A9C"/>
    <w:pPr>
      <w:widowControl w:val="0"/>
      <w:autoSpaceDE w:val="0"/>
      <w:autoSpaceDN w:val="0"/>
      <w:adjustRightInd w:val="0"/>
      <w:spacing w:line="230" w:lineRule="exact"/>
      <w:jc w:val="right"/>
    </w:pPr>
    <w:rPr>
      <w:sz w:val="24"/>
      <w:szCs w:val="24"/>
    </w:rPr>
  </w:style>
  <w:style w:type="character" w:customStyle="1" w:styleId="FontStyle65">
    <w:name w:val="Font Style65"/>
    <w:rsid w:val="009F5A9C"/>
    <w:rPr>
      <w:rFonts w:ascii="Times New Roman" w:hAnsi="Times New Roman" w:cs="Times New Roman"/>
      <w:sz w:val="22"/>
      <w:szCs w:val="22"/>
    </w:rPr>
  </w:style>
  <w:style w:type="paragraph" w:customStyle="1" w:styleId="Style400">
    <w:name w:val="Style40"/>
    <w:basedOn w:val="af2"/>
    <w:uiPriority w:val="99"/>
    <w:rsid w:val="009F5A9C"/>
    <w:pPr>
      <w:widowControl w:val="0"/>
      <w:autoSpaceDE w:val="0"/>
      <w:autoSpaceDN w:val="0"/>
      <w:adjustRightInd w:val="0"/>
      <w:spacing w:line="283" w:lineRule="exact"/>
    </w:pPr>
    <w:rPr>
      <w:sz w:val="24"/>
      <w:szCs w:val="24"/>
    </w:rPr>
  </w:style>
  <w:style w:type="paragraph" w:customStyle="1" w:styleId="Style54">
    <w:name w:val="Style54"/>
    <w:basedOn w:val="af2"/>
    <w:rsid w:val="009F5A9C"/>
    <w:pPr>
      <w:widowControl w:val="0"/>
      <w:autoSpaceDE w:val="0"/>
      <w:autoSpaceDN w:val="0"/>
      <w:adjustRightInd w:val="0"/>
      <w:spacing w:line="288" w:lineRule="exact"/>
    </w:pPr>
    <w:rPr>
      <w:sz w:val="24"/>
      <w:szCs w:val="24"/>
    </w:rPr>
  </w:style>
  <w:style w:type="paragraph" w:customStyle="1" w:styleId="Style55">
    <w:name w:val="Style55"/>
    <w:basedOn w:val="af2"/>
    <w:rsid w:val="009F5A9C"/>
    <w:pPr>
      <w:widowControl w:val="0"/>
      <w:autoSpaceDE w:val="0"/>
      <w:autoSpaceDN w:val="0"/>
      <w:adjustRightInd w:val="0"/>
      <w:spacing w:line="283" w:lineRule="exact"/>
    </w:pPr>
    <w:rPr>
      <w:sz w:val="24"/>
      <w:szCs w:val="24"/>
    </w:rPr>
  </w:style>
  <w:style w:type="paragraph" w:customStyle="1" w:styleId="Style56">
    <w:name w:val="Style56"/>
    <w:basedOn w:val="af2"/>
    <w:rsid w:val="009F5A9C"/>
    <w:pPr>
      <w:widowControl w:val="0"/>
      <w:autoSpaceDE w:val="0"/>
      <w:autoSpaceDN w:val="0"/>
      <w:adjustRightInd w:val="0"/>
      <w:spacing w:line="281" w:lineRule="exact"/>
    </w:pPr>
    <w:rPr>
      <w:sz w:val="24"/>
      <w:szCs w:val="24"/>
    </w:rPr>
  </w:style>
  <w:style w:type="character" w:customStyle="1" w:styleId="FontStyle83">
    <w:name w:val="Font Style83"/>
    <w:uiPriority w:val="99"/>
    <w:rsid w:val="009F5A9C"/>
    <w:rPr>
      <w:rFonts w:ascii="Times New Roman" w:hAnsi="Times New Roman" w:cs="Times New Roman"/>
      <w:i/>
      <w:iCs/>
      <w:sz w:val="22"/>
      <w:szCs w:val="22"/>
    </w:rPr>
  </w:style>
  <w:style w:type="paragraph" w:customStyle="1" w:styleId="TableParagraph">
    <w:name w:val="Table Paragraph"/>
    <w:basedOn w:val="af2"/>
    <w:uiPriority w:val="1"/>
    <w:qFormat/>
    <w:rsid w:val="00EF6903"/>
    <w:pPr>
      <w:widowControl w:val="0"/>
      <w:spacing w:line="240" w:lineRule="auto"/>
      <w:ind w:left="100"/>
    </w:pPr>
    <w:rPr>
      <w:lang w:val="en-US"/>
    </w:rPr>
  </w:style>
  <w:style w:type="table" w:customStyle="1" w:styleId="4f0">
    <w:name w:val="Сетка таблицы4"/>
    <w:basedOn w:val="af4"/>
    <w:next w:val="afd"/>
    <w:uiPriority w:val="39"/>
    <w:rsid w:val="006A3D7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Сетка таблицы5"/>
    <w:basedOn w:val="af4"/>
    <w:next w:val="afd"/>
    <w:uiPriority w:val="39"/>
    <w:rsid w:val="008371F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4"/>
    <w:next w:val="afd"/>
    <w:uiPriority w:val="39"/>
    <w:rsid w:val="008C4C8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4"/>
    <w:next w:val="afd"/>
    <w:uiPriority w:val="39"/>
    <w:rsid w:val="009F427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f4"/>
    <w:next w:val="afd"/>
    <w:uiPriority w:val="39"/>
    <w:rsid w:val="00EF7DB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4"/>
    <w:next w:val="afd"/>
    <w:uiPriority w:val="39"/>
    <w:rsid w:val="00440DA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f4"/>
    <w:next w:val="afd"/>
    <w:uiPriority w:val="39"/>
    <w:rsid w:val="004022C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f4"/>
    <w:next w:val="afd"/>
    <w:uiPriority w:val="39"/>
    <w:rsid w:val="0002516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f4"/>
    <w:next w:val="afd"/>
    <w:uiPriority w:val="59"/>
    <w:rsid w:val="00952E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Нумерованный список1"/>
    <w:basedOn w:val="af2"/>
    <w:rsid w:val="00801102"/>
    <w:pPr>
      <w:numPr>
        <w:numId w:val="14"/>
      </w:numPr>
      <w:spacing w:line="240" w:lineRule="auto"/>
      <w:jc w:val="left"/>
    </w:pPr>
    <w:rPr>
      <w:snapToGrid/>
      <w:sz w:val="16"/>
      <w:szCs w:val="16"/>
      <w:lang w:eastAsia="zh-CN"/>
    </w:rPr>
  </w:style>
  <w:style w:type="table" w:customStyle="1" w:styleId="TableNormal">
    <w:name w:val="Table Normal"/>
    <w:rsid w:val="0054354A"/>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numbering" w:customStyle="1" w:styleId="a7">
    <w:name w:val="Пункты"/>
    <w:rsid w:val="0054354A"/>
    <w:pPr>
      <w:numPr>
        <w:numId w:val="15"/>
      </w:numPr>
    </w:pPr>
  </w:style>
  <w:style w:type="numbering" w:customStyle="1" w:styleId="60">
    <w:name w:val="Импортированный стиль 6"/>
    <w:rsid w:val="0054354A"/>
    <w:pPr>
      <w:numPr>
        <w:numId w:val="16"/>
      </w:numPr>
    </w:pPr>
  </w:style>
  <w:style w:type="numbering" w:customStyle="1" w:styleId="52">
    <w:name w:val="Импортированный стиль 5"/>
    <w:rsid w:val="0054354A"/>
    <w:pPr>
      <w:numPr>
        <w:numId w:val="17"/>
      </w:numPr>
    </w:pPr>
  </w:style>
  <w:style w:type="numbering" w:customStyle="1" w:styleId="0">
    <w:name w:val="Пункты.0"/>
    <w:rsid w:val="0054354A"/>
    <w:pPr>
      <w:numPr>
        <w:numId w:val="18"/>
      </w:numPr>
    </w:pPr>
  </w:style>
  <w:style w:type="paragraph" w:customStyle="1" w:styleId="1310">
    <w:name w:val="Знак Знак131"/>
    <w:basedOn w:val="af2"/>
    <w:rsid w:val="00C160AF"/>
    <w:pPr>
      <w:spacing w:before="100" w:beforeAutospacing="1" w:after="100" w:afterAutospacing="1" w:line="240" w:lineRule="auto"/>
      <w:ind w:firstLine="0"/>
      <w:jc w:val="left"/>
    </w:pPr>
    <w:rPr>
      <w:rFonts w:ascii="Tahoma" w:hAnsi="Tahoma"/>
      <w:snapToGrid/>
      <w:sz w:val="20"/>
      <w:lang w:val="en-US" w:eastAsia="en-US"/>
    </w:rPr>
  </w:style>
  <w:style w:type="numbering" w:customStyle="1" w:styleId="ImportedStyle2">
    <w:name w:val="Imported Style 2"/>
    <w:rsid w:val="00664D6F"/>
    <w:pPr>
      <w:numPr>
        <w:numId w:val="19"/>
      </w:numPr>
    </w:pPr>
  </w:style>
  <w:style w:type="numbering" w:customStyle="1" w:styleId="Bullets3">
    <w:name w:val="Bullets3"/>
    <w:rsid w:val="00664D6F"/>
    <w:pPr>
      <w:numPr>
        <w:numId w:val="20"/>
      </w:numPr>
    </w:pPr>
  </w:style>
  <w:style w:type="numbering" w:customStyle="1" w:styleId="Bullets0">
    <w:name w:val="Bullets.0"/>
    <w:rsid w:val="00664D6F"/>
    <w:pPr>
      <w:numPr>
        <w:numId w:val="21"/>
      </w:numPr>
    </w:pPr>
  </w:style>
  <w:style w:type="numbering" w:customStyle="1" w:styleId="85">
    <w:name w:val="Нет списка8"/>
    <w:next w:val="af5"/>
    <w:uiPriority w:val="99"/>
    <w:semiHidden/>
    <w:unhideWhenUsed/>
    <w:rsid w:val="00A66C14"/>
  </w:style>
  <w:style w:type="character" w:customStyle="1" w:styleId="H310">
    <w:name w:val="H3 Знак1"/>
    <w:aliases w:val="Загол. 2 Знак1"/>
    <w:semiHidden/>
    <w:rsid w:val="00A66C14"/>
    <w:rPr>
      <w:rFonts w:ascii="Calibri Light" w:eastAsia="Times New Roman" w:hAnsi="Calibri Light" w:cs="Times New Roman" w:hint="default"/>
      <w:color w:val="1F4D78"/>
      <w:sz w:val="24"/>
      <w:szCs w:val="24"/>
    </w:rPr>
  </w:style>
  <w:style w:type="character" w:customStyle="1" w:styleId="511">
    <w:name w:val="Заголовок 5 Знак1"/>
    <w:aliases w:val="H5 Знак1,Загол. 4 Знак1"/>
    <w:basedOn w:val="af3"/>
    <w:semiHidden/>
    <w:rsid w:val="00A66C14"/>
    <w:rPr>
      <w:rFonts w:ascii="Cambria" w:eastAsia="MS Gothic" w:hAnsi="Cambria" w:cs="Times New Roman"/>
      <w:color w:val="365F91"/>
    </w:rPr>
  </w:style>
  <w:style w:type="paragraph" w:styleId="2ff9">
    <w:name w:val="envelope return"/>
    <w:basedOn w:val="af2"/>
    <w:unhideWhenUsed/>
    <w:rsid w:val="00A66C14"/>
    <w:pPr>
      <w:spacing w:after="60" w:line="240" w:lineRule="auto"/>
      <w:ind w:firstLine="0"/>
    </w:pPr>
    <w:rPr>
      <w:rFonts w:ascii="Arial" w:hAnsi="Arial" w:cs="Arial"/>
      <w:snapToGrid/>
      <w:sz w:val="20"/>
    </w:rPr>
  </w:style>
  <w:style w:type="paragraph" w:styleId="3">
    <w:name w:val="List Number 3"/>
    <w:basedOn w:val="af2"/>
    <w:unhideWhenUsed/>
    <w:rsid w:val="00A66C14"/>
    <w:pPr>
      <w:numPr>
        <w:numId w:val="22"/>
      </w:numPr>
      <w:spacing w:after="60" w:line="240" w:lineRule="auto"/>
    </w:pPr>
    <w:rPr>
      <w:snapToGrid/>
      <w:sz w:val="24"/>
    </w:rPr>
  </w:style>
  <w:style w:type="paragraph" w:styleId="4">
    <w:name w:val="List Number 4"/>
    <w:basedOn w:val="af2"/>
    <w:unhideWhenUsed/>
    <w:rsid w:val="00A66C14"/>
    <w:pPr>
      <w:numPr>
        <w:numId w:val="23"/>
      </w:numPr>
      <w:spacing w:after="60" w:line="240" w:lineRule="auto"/>
    </w:pPr>
    <w:rPr>
      <w:snapToGrid/>
      <w:sz w:val="24"/>
    </w:rPr>
  </w:style>
  <w:style w:type="paragraph" w:styleId="afffffffd">
    <w:name w:val="Note Heading"/>
    <w:basedOn w:val="af2"/>
    <w:next w:val="af2"/>
    <w:link w:val="afffffffe"/>
    <w:unhideWhenUsed/>
    <w:rsid w:val="00A66C14"/>
    <w:pPr>
      <w:spacing w:after="60" w:line="240" w:lineRule="auto"/>
      <w:ind w:firstLine="0"/>
    </w:pPr>
    <w:rPr>
      <w:snapToGrid/>
      <w:sz w:val="24"/>
      <w:szCs w:val="24"/>
    </w:rPr>
  </w:style>
  <w:style w:type="character" w:customStyle="1" w:styleId="afffffffe">
    <w:name w:val="Заголовок записки Знак"/>
    <w:basedOn w:val="af3"/>
    <w:link w:val="afffffffd"/>
    <w:rsid w:val="00A66C14"/>
    <w:rPr>
      <w:rFonts w:ascii="Times New Roman" w:eastAsia="Times New Roman" w:hAnsi="Times New Roman" w:cs="Times New Roman"/>
      <w:sz w:val="24"/>
      <w:szCs w:val="24"/>
      <w:lang w:eastAsia="ru-RU"/>
    </w:rPr>
  </w:style>
  <w:style w:type="paragraph" w:customStyle="1" w:styleId="1fff4">
    <w:name w:val="1"/>
    <w:basedOn w:val="af2"/>
    <w:rsid w:val="00A66C14"/>
    <w:pPr>
      <w:widowControl w:val="0"/>
      <w:adjustRightInd w:val="0"/>
      <w:spacing w:after="160" w:line="240" w:lineRule="exact"/>
      <w:ind w:firstLine="0"/>
      <w:jc w:val="right"/>
    </w:pPr>
    <w:rPr>
      <w:snapToGrid/>
      <w:sz w:val="20"/>
      <w:lang w:val="en-GB" w:eastAsia="en-US"/>
    </w:rPr>
  </w:style>
  <w:style w:type="paragraph" w:customStyle="1" w:styleId="-30">
    <w:name w:val="Пункт-3"/>
    <w:basedOn w:val="af2"/>
    <w:link w:val="-31"/>
    <w:qFormat/>
    <w:rsid w:val="00A66C14"/>
    <w:pPr>
      <w:tabs>
        <w:tab w:val="num" w:pos="1701"/>
      </w:tabs>
      <w:spacing w:line="288" w:lineRule="auto"/>
    </w:pPr>
    <w:rPr>
      <w:snapToGrid/>
      <w:szCs w:val="24"/>
    </w:rPr>
  </w:style>
  <w:style w:type="paragraph" w:customStyle="1" w:styleId="phNormal">
    <w:name w:val="ph_Normal"/>
    <w:basedOn w:val="af2"/>
    <w:uiPriority w:val="99"/>
    <w:semiHidden/>
    <w:rsid w:val="00A66C14"/>
    <w:pPr>
      <w:spacing w:after="200"/>
      <w:ind w:firstLine="851"/>
      <w:jc w:val="left"/>
    </w:pPr>
    <w:rPr>
      <w:rFonts w:ascii="Calibri" w:eastAsia="Calibri" w:hAnsi="Calibri"/>
      <w:snapToGrid/>
      <w:sz w:val="22"/>
      <w:szCs w:val="22"/>
    </w:rPr>
  </w:style>
  <w:style w:type="character" w:customStyle="1" w:styleId="ConsNormal0">
    <w:name w:val="ConsNormal Знак"/>
    <w:link w:val="ConsNormal"/>
    <w:locked/>
    <w:rsid w:val="00A66C14"/>
    <w:rPr>
      <w:rFonts w:ascii="Times New Roman" w:eastAsia="Times New Roman" w:hAnsi="Times New Roman" w:cs="Times New Roman"/>
      <w:sz w:val="20"/>
      <w:szCs w:val="20"/>
      <w:lang w:eastAsia="ru-RU"/>
    </w:rPr>
  </w:style>
  <w:style w:type="paragraph" w:customStyle="1" w:styleId="1fff5">
    <w:name w:val="Цитата1"/>
    <w:basedOn w:val="af2"/>
    <w:uiPriority w:val="99"/>
    <w:rsid w:val="00A66C14"/>
    <w:pPr>
      <w:suppressAutoHyphens/>
      <w:spacing w:after="120" w:line="240" w:lineRule="auto"/>
      <w:ind w:left="1440" w:right="1440" w:firstLine="0"/>
    </w:pPr>
    <w:rPr>
      <w:rFonts w:cs="Calibri"/>
      <w:snapToGrid/>
      <w:sz w:val="24"/>
      <w:szCs w:val="24"/>
      <w:lang w:eastAsia="ar-SA"/>
    </w:rPr>
  </w:style>
  <w:style w:type="paragraph" w:customStyle="1" w:styleId="-4">
    <w:name w:val="пункт-4"/>
    <w:basedOn w:val="af2"/>
    <w:rsid w:val="00A66C14"/>
    <w:pPr>
      <w:numPr>
        <w:ilvl w:val="3"/>
        <w:numId w:val="24"/>
      </w:numPr>
      <w:spacing w:line="288" w:lineRule="auto"/>
    </w:pPr>
    <w:rPr>
      <w:snapToGrid/>
      <w:szCs w:val="28"/>
    </w:rPr>
  </w:style>
  <w:style w:type="paragraph" w:customStyle="1" w:styleId="2ffa">
    <w:name w:val="Основной текст2"/>
    <w:basedOn w:val="af2"/>
    <w:rsid w:val="00A66C14"/>
    <w:pPr>
      <w:widowControl w:val="0"/>
      <w:shd w:val="clear" w:color="auto" w:fill="FFFFFF"/>
      <w:spacing w:after="240" w:line="209" w:lineRule="exact"/>
      <w:ind w:firstLine="0"/>
      <w:jc w:val="right"/>
    </w:pPr>
    <w:rPr>
      <w:rFonts w:ascii="Calibri" w:eastAsia="Calibri" w:hAnsi="Calibri" w:cs="Arial"/>
      <w:snapToGrid/>
      <w:spacing w:val="10"/>
      <w:sz w:val="15"/>
      <w:szCs w:val="15"/>
      <w:lang w:eastAsia="en-US"/>
    </w:rPr>
  </w:style>
  <w:style w:type="paragraph" w:customStyle="1" w:styleId="ConsPlusTitle">
    <w:name w:val="ConsPlusTitle"/>
    <w:qFormat/>
    <w:rsid w:val="00A66C14"/>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affffffff">
    <w:name w:val="Íîðìàëüíûé"/>
    <w:semiHidden/>
    <w:rsid w:val="00A66C14"/>
    <w:pPr>
      <w:spacing w:after="0" w:line="240" w:lineRule="auto"/>
    </w:pPr>
    <w:rPr>
      <w:rFonts w:ascii="Courier" w:eastAsia="Times New Roman" w:hAnsi="Courier" w:cs="Times New Roman"/>
      <w:sz w:val="24"/>
      <w:szCs w:val="20"/>
      <w:lang w:val="en-GB" w:eastAsia="ru-RU"/>
    </w:rPr>
  </w:style>
  <w:style w:type="paragraph" w:customStyle="1" w:styleId="affffffff0">
    <w:name w:val="???????"/>
    <w:rsid w:val="00A66C14"/>
    <w:pPr>
      <w:spacing w:after="0" w:line="240" w:lineRule="auto"/>
    </w:pPr>
    <w:rPr>
      <w:rFonts w:ascii="Times New Roman" w:eastAsia="Times New Roman" w:hAnsi="Times New Roman" w:cs="Times New Roman"/>
      <w:sz w:val="20"/>
      <w:szCs w:val="20"/>
      <w:lang w:eastAsia="ru-RU"/>
    </w:rPr>
  </w:style>
  <w:style w:type="paragraph" w:customStyle="1" w:styleId="affffffff1">
    <w:name w:val="Заголовок колонки"/>
    <w:basedOn w:val="af2"/>
    <w:rsid w:val="00A66C14"/>
    <w:pPr>
      <w:widowControl w:val="0"/>
      <w:suppressAutoHyphens/>
      <w:spacing w:line="240" w:lineRule="auto"/>
      <w:ind w:firstLine="0"/>
      <w:jc w:val="center"/>
    </w:pPr>
    <w:rPr>
      <w:b/>
      <w:snapToGrid/>
      <w:szCs w:val="24"/>
    </w:rPr>
  </w:style>
  <w:style w:type="paragraph" w:customStyle="1" w:styleId="2-1">
    <w:name w:val="содержание2-1"/>
    <w:basedOn w:val="37"/>
    <w:next w:val="af2"/>
    <w:rsid w:val="00A66C14"/>
    <w:pPr>
      <w:tabs>
        <w:tab w:val="num" w:pos="926"/>
      </w:tabs>
      <w:ind w:left="926" w:hanging="360"/>
    </w:pPr>
    <w:rPr>
      <w:rFonts w:ascii="Arial" w:hAnsi="Arial"/>
      <w:bCs w:val="0"/>
      <w:snapToGrid/>
      <w:sz w:val="24"/>
      <w:szCs w:val="20"/>
      <w:lang w:val="x-none" w:eastAsia="x-none"/>
    </w:rPr>
  </w:style>
  <w:style w:type="paragraph" w:customStyle="1" w:styleId="219">
    <w:name w:val="Заголовок 2.1"/>
    <w:basedOn w:val="16"/>
    <w:rsid w:val="00A66C14"/>
    <w:pPr>
      <w:keepLines/>
      <w:widowControl w:val="0"/>
      <w:suppressLineNumbers/>
      <w:suppressAutoHyphens/>
      <w:ind w:firstLine="0"/>
    </w:pPr>
    <w:rPr>
      <w:bCs w:val="0"/>
      <w:caps/>
      <w:snapToGrid/>
      <w:color w:val="auto"/>
      <w:kern w:val="28"/>
      <w:sz w:val="36"/>
      <w:szCs w:val="28"/>
      <w:lang w:val="x-none" w:eastAsia="x-none"/>
    </w:rPr>
  </w:style>
  <w:style w:type="paragraph" w:customStyle="1" w:styleId="affffffff2">
    <w:name w:val="Таблица заголовок"/>
    <w:basedOn w:val="af2"/>
    <w:rsid w:val="00A66C14"/>
    <w:pPr>
      <w:spacing w:before="120" w:after="120"/>
      <w:ind w:firstLine="0"/>
      <w:jc w:val="right"/>
    </w:pPr>
    <w:rPr>
      <w:b/>
      <w:snapToGrid/>
      <w:szCs w:val="28"/>
    </w:rPr>
  </w:style>
  <w:style w:type="paragraph" w:customStyle="1" w:styleId="affffffff3">
    <w:name w:val="текст таблицы"/>
    <w:basedOn w:val="af2"/>
    <w:rsid w:val="00A66C14"/>
    <w:pPr>
      <w:spacing w:before="120" w:line="240" w:lineRule="auto"/>
      <w:ind w:right="-102" w:firstLine="0"/>
      <w:jc w:val="left"/>
    </w:pPr>
    <w:rPr>
      <w:snapToGrid/>
      <w:sz w:val="24"/>
      <w:szCs w:val="24"/>
    </w:rPr>
  </w:style>
  <w:style w:type="paragraph" w:customStyle="1" w:styleId="affffffff4">
    <w:name w:val="Пункт Знак"/>
    <w:basedOn w:val="af2"/>
    <w:rsid w:val="00A66C14"/>
    <w:pPr>
      <w:tabs>
        <w:tab w:val="num" w:pos="1134"/>
        <w:tab w:val="left" w:pos="1701"/>
      </w:tabs>
      <w:snapToGrid w:val="0"/>
      <w:ind w:left="1134" w:hanging="567"/>
    </w:pPr>
    <w:rPr>
      <w:snapToGrid/>
    </w:rPr>
  </w:style>
  <w:style w:type="paragraph" w:customStyle="1" w:styleId="affffffff5">
    <w:name w:val="a"/>
    <w:basedOn w:val="af2"/>
    <w:rsid w:val="00A66C14"/>
    <w:pPr>
      <w:snapToGrid w:val="0"/>
      <w:ind w:left="1134" w:hanging="567"/>
    </w:pPr>
    <w:rPr>
      <w:snapToGrid/>
      <w:szCs w:val="28"/>
    </w:rPr>
  </w:style>
  <w:style w:type="paragraph" w:customStyle="1" w:styleId="affffffff6">
    <w:name w:val="Словарная статья"/>
    <w:basedOn w:val="af2"/>
    <w:next w:val="af2"/>
    <w:rsid w:val="00A66C14"/>
    <w:pPr>
      <w:autoSpaceDE w:val="0"/>
      <w:autoSpaceDN w:val="0"/>
      <w:adjustRightInd w:val="0"/>
      <w:spacing w:line="240" w:lineRule="auto"/>
      <w:ind w:right="118" w:firstLine="0"/>
    </w:pPr>
    <w:rPr>
      <w:rFonts w:ascii="Arial" w:hAnsi="Arial"/>
      <w:snapToGrid/>
      <w:sz w:val="20"/>
    </w:rPr>
  </w:style>
  <w:style w:type="paragraph" w:customStyle="1" w:styleId="affffffff7">
    <w:name w:val="Комментарий пользователя"/>
    <w:basedOn w:val="af2"/>
    <w:next w:val="af2"/>
    <w:rsid w:val="00A66C14"/>
    <w:pPr>
      <w:autoSpaceDE w:val="0"/>
      <w:autoSpaceDN w:val="0"/>
      <w:adjustRightInd w:val="0"/>
      <w:spacing w:line="240" w:lineRule="auto"/>
      <w:ind w:left="170" w:firstLine="0"/>
      <w:jc w:val="left"/>
    </w:pPr>
    <w:rPr>
      <w:rFonts w:ascii="Arial" w:hAnsi="Arial"/>
      <w:i/>
      <w:iCs/>
      <w:snapToGrid/>
      <w:color w:val="000080"/>
      <w:sz w:val="20"/>
    </w:rPr>
  </w:style>
  <w:style w:type="paragraph" w:customStyle="1" w:styleId="a00">
    <w:name w:val="a0"/>
    <w:basedOn w:val="af2"/>
    <w:uiPriority w:val="99"/>
    <w:rsid w:val="00A66C14"/>
    <w:pPr>
      <w:spacing w:before="232" w:after="232" w:line="240" w:lineRule="auto"/>
      <w:ind w:left="232" w:right="232" w:firstLine="0"/>
      <w:jc w:val="left"/>
    </w:pPr>
    <w:rPr>
      <w:snapToGrid/>
      <w:sz w:val="24"/>
      <w:szCs w:val="24"/>
    </w:rPr>
  </w:style>
  <w:style w:type="paragraph" w:customStyle="1" w:styleId="consnormal1">
    <w:name w:val="consnormal"/>
    <w:basedOn w:val="af2"/>
    <w:rsid w:val="00A66C14"/>
    <w:pPr>
      <w:spacing w:before="232" w:after="232" w:line="240" w:lineRule="auto"/>
      <w:ind w:left="232" w:right="232" w:firstLine="0"/>
      <w:jc w:val="left"/>
    </w:pPr>
    <w:rPr>
      <w:snapToGrid/>
      <w:sz w:val="24"/>
      <w:szCs w:val="24"/>
    </w:rPr>
  </w:style>
  <w:style w:type="paragraph" w:customStyle="1" w:styleId="a90">
    <w:name w:val="a9"/>
    <w:basedOn w:val="af2"/>
    <w:rsid w:val="00A66C14"/>
    <w:pPr>
      <w:spacing w:before="232" w:after="232" w:line="240" w:lineRule="auto"/>
      <w:ind w:left="232" w:right="232" w:firstLine="0"/>
      <w:jc w:val="left"/>
    </w:pPr>
    <w:rPr>
      <w:snapToGrid/>
      <w:sz w:val="24"/>
      <w:szCs w:val="24"/>
    </w:rPr>
  </w:style>
  <w:style w:type="paragraph" w:customStyle="1" w:styleId="aa0">
    <w:name w:val="aa"/>
    <w:basedOn w:val="af2"/>
    <w:rsid w:val="00A66C14"/>
    <w:pPr>
      <w:spacing w:before="232" w:after="232" w:line="240" w:lineRule="auto"/>
      <w:ind w:left="232" w:right="232" w:firstLine="0"/>
      <w:jc w:val="left"/>
    </w:pPr>
    <w:rPr>
      <w:snapToGrid/>
      <w:sz w:val="24"/>
      <w:szCs w:val="24"/>
    </w:rPr>
  </w:style>
  <w:style w:type="paragraph" w:customStyle="1" w:styleId="221">
    <w:name w:val="Знак Знак Знак2 Знак2"/>
    <w:basedOn w:val="af2"/>
    <w:rsid w:val="00A66C14"/>
    <w:pPr>
      <w:widowControl w:val="0"/>
      <w:adjustRightInd w:val="0"/>
      <w:spacing w:after="160" w:line="240" w:lineRule="exact"/>
      <w:ind w:firstLine="0"/>
      <w:jc w:val="right"/>
    </w:pPr>
    <w:rPr>
      <w:snapToGrid/>
      <w:sz w:val="20"/>
      <w:lang w:val="en-GB" w:eastAsia="en-US"/>
    </w:rPr>
  </w:style>
  <w:style w:type="paragraph" w:customStyle="1" w:styleId="2ffb">
    <w:name w:val="Пункт2"/>
    <w:basedOn w:val="af2"/>
    <w:rsid w:val="00A66C14"/>
    <w:pPr>
      <w:keepNext/>
      <w:tabs>
        <w:tab w:val="num" w:pos="1134"/>
      </w:tabs>
      <w:suppressAutoHyphens/>
      <w:snapToGrid w:val="0"/>
      <w:spacing w:before="240" w:after="120" w:line="240" w:lineRule="auto"/>
      <w:ind w:left="1134" w:hanging="1134"/>
      <w:jc w:val="left"/>
      <w:outlineLvl w:val="2"/>
    </w:pPr>
    <w:rPr>
      <w:b/>
      <w:snapToGrid/>
    </w:rPr>
  </w:style>
  <w:style w:type="paragraph" w:customStyle="1" w:styleId="1fff6">
    <w:name w:val="Знак1 Знак Знак Знак"/>
    <w:basedOn w:val="af2"/>
    <w:rsid w:val="00A66C14"/>
    <w:pPr>
      <w:widowControl w:val="0"/>
      <w:adjustRightInd w:val="0"/>
      <w:spacing w:after="160" w:line="240" w:lineRule="exact"/>
      <w:ind w:firstLine="0"/>
      <w:jc w:val="right"/>
    </w:pPr>
    <w:rPr>
      <w:snapToGrid/>
      <w:sz w:val="20"/>
      <w:lang w:val="en-GB" w:eastAsia="en-US"/>
    </w:rPr>
  </w:style>
  <w:style w:type="paragraph" w:customStyle="1" w:styleId="Char0">
    <w:name w:val="Char Знак Знак"/>
    <w:basedOn w:val="af2"/>
    <w:rsid w:val="00A66C14"/>
    <w:pPr>
      <w:widowControl w:val="0"/>
      <w:adjustRightInd w:val="0"/>
      <w:spacing w:after="160" w:line="240" w:lineRule="exact"/>
      <w:ind w:firstLine="0"/>
      <w:jc w:val="right"/>
    </w:pPr>
    <w:rPr>
      <w:rFonts w:ascii="Arial" w:hAnsi="Arial" w:cs="Arial"/>
      <w:snapToGrid/>
      <w:sz w:val="20"/>
      <w:lang w:val="en-GB" w:eastAsia="en-US"/>
    </w:rPr>
  </w:style>
  <w:style w:type="paragraph" w:customStyle="1" w:styleId="formattext">
    <w:name w:val="formattext"/>
    <w:basedOn w:val="af2"/>
    <w:rsid w:val="00A66C14"/>
    <w:pPr>
      <w:spacing w:before="100" w:beforeAutospacing="1" w:after="100" w:afterAutospacing="1" w:line="240" w:lineRule="auto"/>
      <w:ind w:firstLine="0"/>
      <w:jc w:val="left"/>
    </w:pPr>
    <w:rPr>
      <w:snapToGrid/>
      <w:sz w:val="24"/>
      <w:szCs w:val="24"/>
    </w:rPr>
  </w:style>
  <w:style w:type="paragraph" w:customStyle="1" w:styleId="headertext">
    <w:name w:val="headertext"/>
    <w:basedOn w:val="af2"/>
    <w:uiPriority w:val="99"/>
    <w:rsid w:val="00A66C14"/>
    <w:pPr>
      <w:spacing w:before="100" w:beforeAutospacing="1" w:after="100" w:afterAutospacing="1" w:line="240" w:lineRule="auto"/>
      <w:ind w:firstLine="0"/>
      <w:jc w:val="left"/>
    </w:pPr>
    <w:rPr>
      <w:snapToGrid/>
      <w:sz w:val="24"/>
      <w:szCs w:val="24"/>
    </w:rPr>
  </w:style>
  <w:style w:type="paragraph" w:customStyle="1" w:styleId="3fe">
    <w:name w:val="Без интервала3"/>
    <w:rsid w:val="00A66C14"/>
    <w:pPr>
      <w:spacing w:after="0" w:line="240" w:lineRule="auto"/>
    </w:pPr>
    <w:rPr>
      <w:rFonts w:ascii="Calibri" w:eastAsia="Times New Roman" w:hAnsi="Calibri" w:cs="Times New Roman"/>
    </w:rPr>
  </w:style>
  <w:style w:type="paragraph" w:customStyle="1" w:styleId="68">
    <w:name w:val="Знак Знак6 Знак Знак Знак Знак Знак Знак Знак Знак"/>
    <w:basedOn w:val="af2"/>
    <w:rsid w:val="00A66C14"/>
    <w:pPr>
      <w:spacing w:after="160" w:line="240" w:lineRule="exact"/>
      <w:ind w:firstLine="0"/>
      <w:jc w:val="left"/>
    </w:pPr>
    <w:rPr>
      <w:rFonts w:ascii="Verdana" w:hAnsi="Verdana" w:cs="Verdana"/>
      <w:snapToGrid/>
      <w:sz w:val="20"/>
      <w:lang w:val="en-US" w:eastAsia="en-US"/>
    </w:rPr>
  </w:style>
  <w:style w:type="paragraph" w:customStyle="1" w:styleId="4f1">
    <w:name w:val="Без интервала4"/>
    <w:rsid w:val="00A66C14"/>
    <w:pPr>
      <w:spacing w:after="0" w:line="240" w:lineRule="auto"/>
    </w:pPr>
    <w:rPr>
      <w:rFonts w:ascii="Calibri" w:eastAsia="Times New Roman" w:hAnsi="Calibri" w:cs="Times New Roman"/>
    </w:rPr>
  </w:style>
  <w:style w:type="paragraph" w:customStyle="1" w:styleId="font8">
    <w:name w:val="font8"/>
    <w:basedOn w:val="af2"/>
    <w:rsid w:val="00A66C14"/>
    <w:pPr>
      <w:spacing w:before="100" w:beforeAutospacing="1" w:after="100" w:afterAutospacing="1" w:line="240" w:lineRule="auto"/>
      <w:ind w:firstLine="0"/>
      <w:jc w:val="left"/>
    </w:pPr>
    <w:rPr>
      <w:snapToGrid/>
      <w:color w:val="000000"/>
      <w:sz w:val="19"/>
      <w:szCs w:val="19"/>
    </w:rPr>
  </w:style>
  <w:style w:type="paragraph" w:customStyle="1" w:styleId="font9">
    <w:name w:val="font9"/>
    <w:basedOn w:val="af2"/>
    <w:rsid w:val="00A66C14"/>
    <w:pPr>
      <w:spacing w:before="100" w:beforeAutospacing="1" w:after="100" w:afterAutospacing="1" w:line="240" w:lineRule="auto"/>
      <w:ind w:firstLine="0"/>
      <w:jc w:val="left"/>
    </w:pPr>
    <w:rPr>
      <w:snapToGrid/>
      <w:color w:val="000000"/>
      <w:sz w:val="14"/>
      <w:szCs w:val="14"/>
    </w:rPr>
  </w:style>
  <w:style w:type="paragraph" w:customStyle="1" w:styleId="font10">
    <w:name w:val="font10"/>
    <w:basedOn w:val="af2"/>
    <w:rsid w:val="00A66C14"/>
    <w:pPr>
      <w:spacing w:before="100" w:beforeAutospacing="1" w:after="100" w:afterAutospacing="1" w:line="240" w:lineRule="auto"/>
      <w:ind w:firstLine="0"/>
      <w:jc w:val="left"/>
    </w:pPr>
    <w:rPr>
      <w:i/>
      <w:iCs/>
      <w:snapToGrid/>
      <w:color w:val="000000"/>
      <w:sz w:val="14"/>
      <w:szCs w:val="14"/>
    </w:rPr>
  </w:style>
  <w:style w:type="paragraph" w:customStyle="1" w:styleId="font11">
    <w:name w:val="font11"/>
    <w:basedOn w:val="af2"/>
    <w:rsid w:val="00A66C14"/>
    <w:pPr>
      <w:spacing w:before="100" w:beforeAutospacing="1" w:after="100" w:afterAutospacing="1" w:line="240" w:lineRule="auto"/>
      <w:ind w:firstLine="0"/>
      <w:jc w:val="left"/>
    </w:pPr>
    <w:rPr>
      <w:i/>
      <w:iCs/>
      <w:snapToGrid/>
      <w:color w:val="000000"/>
      <w:sz w:val="20"/>
    </w:rPr>
  </w:style>
  <w:style w:type="paragraph" w:customStyle="1" w:styleId="font12">
    <w:name w:val="font12"/>
    <w:basedOn w:val="af2"/>
    <w:rsid w:val="00A66C14"/>
    <w:pPr>
      <w:spacing w:before="100" w:beforeAutospacing="1" w:after="100" w:afterAutospacing="1" w:line="240" w:lineRule="auto"/>
      <w:ind w:firstLine="0"/>
      <w:jc w:val="left"/>
    </w:pPr>
    <w:rPr>
      <w:rFonts w:ascii="Arial" w:hAnsi="Arial" w:cs="Arial"/>
      <w:snapToGrid/>
      <w:color w:val="2D2D2D"/>
      <w:sz w:val="21"/>
      <w:szCs w:val="21"/>
    </w:rPr>
  </w:style>
  <w:style w:type="paragraph" w:customStyle="1" w:styleId="font13">
    <w:name w:val="font13"/>
    <w:basedOn w:val="af2"/>
    <w:rsid w:val="00A66C14"/>
    <w:pPr>
      <w:spacing w:before="100" w:beforeAutospacing="1" w:after="100" w:afterAutospacing="1" w:line="240" w:lineRule="auto"/>
      <w:ind w:firstLine="0"/>
      <w:jc w:val="left"/>
    </w:pPr>
    <w:rPr>
      <w:i/>
      <w:iCs/>
      <w:snapToGrid/>
      <w:color w:val="000000"/>
      <w:sz w:val="14"/>
      <w:szCs w:val="14"/>
    </w:rPr>
  </w:style>
  <w:style w:type="paragraph" w:customStyle="1" w:styleId="msonormal0">
    <w:name w:val="msonormal"/>
    <w:basedOn w:val="af2"/>
    <w:rsid w:val="00A66C14"/>
    <w:pPr>
      <w:spacing w:before="100" w:beforeAutospacing="1" w:after="100" w:afterAutospacing="1" w:line="240" w:lineRule="auto"/>
      <w:ind w:firstLine="0"/>
      <w:jc w:val="left"/>
    </w:pPr>
    <w:rPr>
      <w:snapToGrid/>
      <w:sz w:val="24"/>
      <w:szCs w:val="24"/>
    </w:rPr>
  </w:style>
  <w:style w:type="character" w:customStyle="1" w:styleId="affffffff8">
    <w:name w:val="Основной текст + Полужирный"/>
    <w:aliases w:val="Интервал 0 pt,Основной текст + 10.5 pt"/>
    <w:rsid w:val="00A66C14"/>
    <w:rPr>
      <w:color w:val="000000"/>
      <w:spacing w:val="11"/>
      <w:w w:val="100"/>
      <w:position w:val="0"/>
      <w:sz w:val="14"/>
      <w:szCs w:val="14"/>
      <w:shd w:val="clear" w:color="auto" w:fill="FFFFFF"/>
      <w:lang w:val="ru-RU"/>
    </w:rPr>
  </w:style>
  <w:style w:type="character" w:customStyle="1" w:styleId="1fff7">
    <w:name w:val="Основной текст1"/>
    <w:rsid w:val="00A66C14"/>
    <w:rPr>
      <w:color w:val="000000"/>
      <w:spacing w:val="10"/>
      <w:w w:val="100"/>
      <w:position w:val="0"/>
      <w:sz w:val="15"/>
      <w:szCs w:val="15"/>
      <w:shd w:val="clear" w:color="auto" w:fill="FFFFFF"/>
      <w:lang w:val="ru-RU"/>
    </w:rPr>
  </w:style>
  <w:style w:type="character" w:customStyle="1" w:styleId="liveedit">
    <w:name w:val="live_edit"/>
    <w:rsid w:val="00A66C14"/>
  </w:style>
  <w:style w:type="character" w:customStyle="1" w:styleId="text12">
    <w:name w:val="text12"/>
    <w:rsid w:val="00A66C14"/>
  </w:style>
  <w:style w:type="character" w:customStyle="1" w:styleId="ecattext">
    <w:name w:val="ecattext"/>
    <w:rsid w:val="00A66C14"/>
  </w:style>
  <w:style w:type="character" w:customStyle="1" w:styleId="blk3">
    <w:name w:val="blk3"/>
    <w:rsid w:val="00A66C14"/>
    <w:rPr>
      <w:vanish/>
      <w:webHidden w:val="0"/>
      <w:specVanish/>
    </w:rPr>
  </w:style>
  <w:style w:type="character" w:customStyle="1" w:styleId="a10">
    <w:name w:val="a1"/>
    <w:basedOn w:val="af3"/>
    <w:rsid w:val="00A66C14"/>
  </w:style>
  <w:style w:type="character" w:customStyle="1" w:styleId="ab0">
    <w:name w:val="ab"/>
    <w:basedOn w:val="af3"/>
    <w:rsid w:val="00A66C14"/>
  </w:style>
  <w:style w:type="character" w:customStyle="1" w:styleId="views-label">
    <w:name w:val="views-label"/>
    <w:rsid w:val="00A66C14"/>
  </w:style>
  <w:style w:type="character" w:customStyle="1" w:styleId="col2">
    <w:name w:val="col2"/>
    <w:rsid w:val="00A66C14"/>
  </w:style>
  <w:style w:type="character" w:customStyle="1" w:styleId="font291">
    <w:name w:val="font291"/>
    <w:basedOn w:val="af3"/>
    <w:rsid w:val="00A66C14"/>
    <w:rPr>
      <w:rFonts w:ascii="Arial" w:hAnsi="Arial" w:cs="Arial" w:hint="default"/>
      <w:b w:val="0"/>
      <w:bCs w:val="0"/>
      <w:i w:val="0"/>
      <w:iCs w:val="0"/>
      <w:strike w:val="0"/>
      <w:dstrike w:val="0"/>
      <w:color w:val="8D96A6"/>
      <w:sz w:val="19"/>
      <w:szCs w:val="19"/>
      <w:u w:val="none"/>
      <w:effect w:val="none"/>
    </w:rPr>
  </w:style>
  <w:style w:type="character" w:customStyle="1" w:styleId="b-productpropertiesnum">
    <w:name w:val="b-product__properties__num"/>
    <w:basedOn w:val="af3"/>
    <w:rsid w:val="00A66C14"/>
  </w:style>
  <w:style w:type="character" w:customStyle="1" w:styleId="1fff8">
    <w:name w:val="Основной шрифт абзаца1"/>
    <w:qFormat/>
    <w:rsid w:val="00A66C14"/>
    <w:rPr>
      <w:sz w:val="24"/>
    </w:rPr>
  </w:style>
  <w:style w:type="character" w:customStyle="1" w:styleId="FontStyle11">
    <w:name w:val="Font Style11"/>
    <w:rsid w:val="00A66C14"/>
    <w:rPr>
      <w:rFonts w:ascii="Times New Roman" w:hAnsi="Times New Roman" w:cs="Times New Roman" w:hint="default"/>
      <w:sz w:val="22"/>
      <w:szCs w:val="22"/>
    </w:rPr>
  </w:style>
  <w:style w:type="table" w:styleId="-10">
    <w:name w:val="Table Web 1"/>
    <w:basedOn w:val="af4"/>
    <w:semiHidden/>
    <w:unhideWhenUsed/>
    <w:rsid w:val="00A66C1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Сетка таблицы15"/>
    <w:basedOn w:val="af4"/>
    <w:next w:val="afd"/>
    <w:rsid w:val="00A66C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f5"/>
    <w:uiPriority w:val="99"/>
    <w:semiHidden/>
    <w:unhideWhenUsed/>
    <w:rsid w:val="009F384E"/>
  </w:style>
  <w:style w:type="paragraph" w:customStyle="1" w:styleId="310">
    <w:name w:val="Заголовок 31"/>
    <w:basedOn w:val="af2"/>
    <w:qFormat/>
    <w:rsid w:val="009F384E"/>
    <w:pPr>
      <w:keepNext/>
      <w:numPr>
        <w:ilvl w:val="2"/>
        <w:numId w:val="25"/>
      </w:numPr>
      <w:tabs>
        <w:tab w:val="left" w:pos="312"/>
      </w:tabs>
      <w:spacing w:before="240" w:after="60" w:line="240" w:lineRule="auto"/>
      <w:ind w:left="142" w:firstLine="0"/>
      <w:outlineLvl w:val="2"/>
    </w:pPr>
    <w:rPr>
      <w:rFonts w:ascii="Arial" w:hAnsi="Arial" w:cs="Arial"/>
      <w:b/>
      <w:bCs/>
      <w:snapToGrid/>
      <w:sz w:val="24"/>
      <w:szCs w:val="24"/>
      <w:lang w:eastAsia="zh-CN"/>
    </w:rPr>
  </w:style>
  <w:style w:type="paragraph" w:customStyle="1" w:styleId="410">
    <w:name w:val="Заголовок 41"/>
    <w:basedOn w:val="1fff9"/>
    <w:qFormat/>
    <w:rsid w:val="009F384E"/>
    <w:pPr>
      <w:numPr>
        <w:ilvl w:val="3"/>
        <w:numId w:val="25"/>
      </w:numPr>
      <w:spacing w:before="120"/>
      <w:outlineLvl w:val="3"/>
    </w:pPr>
    <w:rPr>
      <w:rFonts w:ascii="Liberation Serif" w:eastAsia="SimSun" w:hAnsi="Liberation Serif"/>
      <w:b/>
      <w:bCs/>
      <w:sz w:val="24"/>
      <w:szCs w:val="24"/>
    </w:rPr>
  </w:style>
  <w:style w:type="character" w:customStyle="1" w:styleId="WW8Num1z0">
    <w:name w:val="WW8Num1z0"/>
    <w:qFormat/>
    <w:rsid w:val="009F384E"/>
  </w:style>
  <w:style w:type="character" w:customStyle="1" w:styleId="WW8Num1z1">
    <w:name w:val="WW8Num1z1"/>
    <w:qFormat/>
    <w:rsid w:val="009F384E"/>
  </w:style>
  <w:style w:type="character" w:customStyle="1" w:styleId="WW8Num1z2">
    <w:name w:val="WW8Num1z2"/>
    <w:qFormat/>
    <w:rsid w:val="009F384E"/>
  </w:style>
  <w:style w:type="character" w:customStyle="1" w:styleId="WW8Num1z3">
    <w:name w:val="WW8Num1z3"/>
    <w:uiPriority w:val="99"/>
    <w:qFormat/>
    <w:rsid w:val="009F384E"/>
  </w:style>
  <w:style w:type="character" w:customStyle="1" w:styleId="WW8Num1z4">
    <w:name w:val="WW8Num1z4"/>
    <w:qFormat/>
    <w:rsid w:val="009F384E"/>
  </w:style>
  <w:style w:type="character" w:customStyle="1" w:styleId="WW8Num1z5">
    <w:name w:val="WW8Num1z5"/>
    <w:qFormat/>
    <w:rsid w:val="009F384E"/>
  </w:style>
  <w:style w:type="character" w:customStyle="1" w:styleId="WW8Num1z6">
    <w:name w:val="WW8Num1z6"/>
    <w:qFormat/>
    <w:rsid w:val="009F384E"/>
  </w:style>
  <w:style w:type="character" w:customStyle="1" w:styleId="WW8Num1z7">
    <w:name w:val="WW8Num1z7"/>
    <w:qFormat/>
    <w:rsid w:val="009F384E"/>
  </w:style>
  <w:style w:type="character" w:customStyle="1" w:styleId="WW8Num1z8">
    <w:name w:val="WW8Num1z8"/>
    <w:qFormat/>
    <w:rsid w:val="009F384E"/>
  </w:style>
  <w:style w:type="character" w:customStyle="1" w:styleId="WW8Num2z0">
    <w:name w:val="WW8Num2z0"/>
    <w:qFormat/>
    <w:rsid w:val="009F384E"/>
    <w:rPr>
      <w:rFonts w:cs="Times New Roman"/>
    </w:rPr>
  </w:style>
  <w:style w:type="character" w:customStyle="1" w:styleId="WW8Num3z0">
    <w:name w:val="WW8Num3z0"/>
    <w:uiPriority w:val="99"/>
    <w:qFormat/>
    <w:rsid w:val="009F384E"/>
    <w:rPr>
      <w:rFonts w:cs="Times New Roman"/>
    </w:rPr>
  </w:style>
  <w:style w:type="character" w:customStyle="1" w:styleId="WW8Num4z0">
    <w:name w:val="WW8Num4z0"/>
    <w:uiPriority w:val="99"/>
    <w:qFormat/>
    <w:rsid w:val="009F384E"/>
    <w:rPr>
      <w:rFonts w:ascii="Times New Roman" w:hAnsi="Times New Roman" w:cs="Times New Roman"/>
    </w:rPr>
  </w:style>
  <w:style w:type="character" w:customStyle="1" w:styleId="WW8Num4z1">
    <w:name w:val="WW8Num4z1"/>
    <w:qFormat/>
    <w:rsid w:val="009F384E"/>
    <w:rPr>
      <w:rFonts w:ascii="Courier New" w:hAnsi="Courier New" w:cs="Courier New"/>
    </w:rPr>
  </w:style>
  <w:style w:type="character" w:customStyle="1" w:styleId="WW8Num4z2">
    <w:name w:val="WW8Num4z2"/>
    <w:qFormat/>
    <w:rsid w:val="009F384E"/>
    <w:rPr>
      <w:rFonts w:ascii="Wingdings" w:hAnsi="Wingdings" w:cs="Wingdings"/>
    </w:rPr>
  </w:style>
  <w:style w:type="character" w:customStyle="1" w:styleId="WW8Num4z3">
    <w:name w:val="WW8Num4z3"/>
    <w:qFormat/>
    <w:rsid w:val="009F384E"/>
    <w:rPr>
      <w:rFonts w:ascii="Symbol" w:hAnsi="Symbol" w:cs="Symbol"/>
    </w:rPr>
  </w:style>
  <w:style w:type="character" w:customStyle="1" w:styleId="WW8Num4z4">
    <w:name w:val="WW8Num4z4"/>
    <w:qFormat/>
    <w:rsid w:val="009F384E"/>
  </w:style>
  <w:style w:type="character" w:customStyle="1" w:styleId="WW8Num4z5">
    <w:name w:val="WW8Num4z5"/>
    <w:qFormat/>
    <w:rsid w:val="009F384E"/>
  </w:style>
  <w:style w:type="character" w:customStyle="1" w:styleId="WW8Num4z6">
    <w:name w:val="WW8Num4z6"/>
    <w:qFormat/>
    <w:rsid w:val="009F384E"/>
  </w:style>
  <w:style w:type="character" w:customStyle="1" w:styleId="WW8Num4z7">
    <w:name w:val="WW8Num4z7"/>
    <w:qFormat/>
    <w:rsid w:val="009F384E"/>
  </w:style>
  <w:style w:type="character" w:customStyle="1" w:styleId="WW8Num4z8">
    <w:name w:val="WW8Num4z8"/>
    <w:qFormat/>
    <w:rsid w:val="009F384E"/>
  </w:style>
  <w:style w:type="character" w:customStyle="1" w:styleId="2ffc">
    <w:name w:val="Основной шрифт абзаца2"/>
    <w:uiPriority w:val="99"/>
    <w:qFormat/>
    <w:rsid w:val="009F384E"/>
  </w:style>
  <w:style w:type="character" w:customStyle="1" w:styleId="WW8Num3z1">
    <w:name w:val="WW8Num3z1"/>
    <w:qFormat/>
    <w:rsid w:val="009F384E"/>
    <w:rPr>
      <w:rFonts w:cs="Times New Roman"/>
    </w:rPr>
  </w:style>
  <w:style w:type="character" w:customStyle="1" w:styleId="WW8Num5z0">
    <w:name w:val="WW8Num5z0"/>
    <w:uiPriority w:val="99"/>
    <w:qFormat/>
    <w:rsid w:val="009F384E"/>
  </w:style>
  <w:style w:type="character" w:customStyle="1" w:styleId="WW8Num5z1">
    <w:name w:val="WW8Num5z1"/>
    <w:qFormat/>
    <w:rsid w:val="009F384E"/>
  </w:style>
  <w:style w:type="character" w:customStyle="1" w:styleId="WW8Num5z2">
    <w:name w:val="WW8Num5z2"/>
    <w:qFormat/>
    <w:rsid w:val="009F384E"/>
  </w:style>
  <w:style w:type="character" w:customStyle="1" w:styleId="WW8Num5z3">
    <w:name w:val="WW8Num5z3"/>
    <w:qFormat/>
    <w:rsid w:val="009F384E"/>
  </w:style>
  <w:style w:type="character" w:customStyle="1" w:styleId="WW8Num5z4">
    <w:name w:val="WW8Num5z4"/>
    <w:qFormat/>
    <w:rsid w:val="009F384E"/>
  </w:style>
  <w:style w:type="character" w:customStyle="1" w:styleId="WW8Num5z5">
    <w:name w:val="WW8Num5z5"/>
    <w:qFormat/>
    <w:rsid w:val="009F384E"/>
  </w:style>
  <w:style w:type="character" w:customStyle="1" w:styleId="WW8Num5z6">
    <w:name w:val="WW8Num5z6"/>
    <w:qFormat/>
    <w:rsid w:val="009F384E"/>
  </w:style>
  <w:style w:type="character" w:customStyle="1" w:styleId="WW8Num5z7">
    <w:name w:val="WW8Num5z7"/>
    <w:qFormat/>
    <w:rsid w:val="009F384E"/>
  </w:style>
  <w:style w:type="character" w:customStyle="1" w:styleId="WW8Num5z8">
    <w:name w:val="WW8Num5z8"/>
    <w:qFormat/>
    <w:rsid w:val="009F384E"/>
  </w:style>
  <w:style w:type="character" w:customStyle="1" w:styleId="-6">
    <w:name w:val="Интернет-ссылка"/>
    <w:rsid w:val="009F384E"/>
    <w:rPr>
      <w:color w:val="0000FF"/>
      <w:u w:val="single"/>
    </w:rPr>
  </w:style>
  <w:style w:type="character" w:customStyle="1" w:styleId="affffffff9">
    <w:name w:val="Символ сноски"/>
    <w:qFormat/>
    <w:rsid w:val="009F384E"/>
    <w:rPr>
      <w:vertAlign w:val="superscript"/>
    </w:rPr>
  </w:style>
  <w:style w:type="character" w:customStyle="1" w:styleId="affffffffa">
    <w:name w:val="Символы концевой сноски"/>
    <w:qFormat/>
    <w:rsid w:val="009F384E"/>
    <w:rPr>
      <w:vertAlign w:val="superscript"/>
    </w:rPr>
  </w:style>
  <w:style w:type="character" w:customStyle="1" w:styleId="1fffa">
    <w:name w:val="Знак сноски1"/>
    <w:uiPriority w:val="99"/>
    <w:qFormat/>
    <w:rsid w:val="009F384E"/>
    <w:rPr>
      <w:vertAlign w:val="superscript"/>
    </w:rPr>
  </w:style>
  <w:style w:type="character" w:customStyle="1" w:styleId="affffffffb">
    <w:name w:val="Символ нумерации"/>
    <w:qFormat/>
    <w:rsid w:val="009F384E"/>
  </w:style>
  <w:style w:type="character" w:customStyle="1" w:styleId="1fffb">
    <w:name w:val="Знак концевой сноски1"/>
    <w:uiPriority w:val="99"/>
    <w:qFormat/>
    <w:rsid w:val="009F384E"/>
    <w:rPr>
      <w:vertAlign w:val="superscript"/>
    </w:rPr>
  </w:style>
  <w:style w:type="character" w:customStyle="1" w:styleId="ListLabel1">
    <w:name w:val="ListLabel 1"/>
    <w:qFormat/>
    <w:rsid w:val="009F384E"/>
    <w:rPr>
      <w:rFonts w:cs="Times New Roman"/>
      <w:b/>
      <w:sz w:val="20"/>
    </w:rPr>
  </w:style>
  <w:style w:type="character" w:customStyle="1" w:styleId="ListLabel2">
    <w:name w:val="ListLabel 2"/>
    <w:qFormat/>
    <w:rsid w:val="009F384E"/>
    <w:rPr>
      <w:rFonts w:cs="Times New Roman"/>
    </w:rPr>
  </w:style>
  <w:style w:type="character" w:customStyle="1" w:styleId="ListLabel3">
    <w:name w:val="ListLabel 3"/>
    <w:qFormat/>
    <w:rsid w:val="009F384E"/>
    <w:rPr>
      <w:rFonts w:cs="Times New Roman"/>
    </w:rPr>
  </w:style>
  <w:style w:type="character" w:customStyle="1" w:styleId="ListLabel4">
    <w:name w:val="ListLabel 4"/>
    <w:qFormat/>
    <w:rsid w:val="009F384E"/>
    <w:rPr>
      <w:rFonts w:cs="Times New Roman"/>
    </w:rPr>
  </w:style>
  <w:style w:type="character" w:customStyle="1" w:styleId="ListLabel5">
    <w:name w:val="ListLabel 5"/>
    <w:qFormat/>
    <w:rsid w:val="009F384E"/>
    <w:rPr>
      <w:rFonts w:cs="Times New Roman"/>
    </w:rPr>
  </w:style>
  <w:style w:type="character" w:customStyle="1" w:styleId="ListLabel6">
    <w:name w:val="ListLabel 6"/>
    <w:qFormat/>
    <w:rsid w:val="009F384E"/>
    <w:rPr>
      <w:rFonts w:cs="Times New Roman"/>
    </w:rPr>
  </w:style>
  <w:style w:type="character" w:customStyle="1" w:styleId="ListLabel7">
    <w:name w:val="ListLabel 7"/>
    <w:qFormat/>
    <w:rsid w:val="009F384E"/>
    <w:rPr>
      <w:rFonts w:cs="Times New Roman"/>
    </w:rPr>
  </w:style>
  <w:style w:type="character" w:customStyle="1" w:styleId="ListLabel8">
    <w:name w:val="ListLabel 8"/>
    <w:qFormat/>
    <w:rsid w:val="009F384E"/>
    <w:rPr>
      <w:rFonts w:cs="Times New Roman"/>
    </w:rPr>
  </w:style>
  <w:style w:type="character" w:customStyle="1" w:styleId="ListLabel9">
    <w:name w:val="ListLabel 9"/>
    <w:qFormat/>
    <w:rsid w:val="009F384E"/>
    <w:rPr>
      <w:rFonts w:cs="Times New Roman"/>
    </w:rPr>
  </w:style>
  <w:style w:type="character" w:customStyle="1" w:styleId="ListLabel10">
    <w:name w:val="ListLabel 10"/>
    <w:qFormat/>
    <w:rsid w:val="009F384E"/>
    <w:rPr>
      <w:rFonts w:cs="Times New Roman"/>
      <w:sz w:val="20"/>
    </w:rPr>
  </w:style>
  <w:style w:type="character" w:customStyle="1" w:styleId="affffffffc">
    <w:name w:val="Привязка сноски"/>
    <w:rsid w:val="009F384E"/>
    <w:rPr>
      <w:vertAlign w:val="superscript"/>
    </w:rPr>
  </w:style>
  <w:style w:type="character" w:customStyle="1" w:styleId="affffffffd">
    <w:name w:val="Привязка концевой сноски"/>
    <w:rsid w:val="009F384E"/>
    <w:rPr>
      <w:vertAlign w:val="superscript"/>
    </w:rPr>
  </w:style>
  <w:style w:type="paragraph" w:customStyle="1" w:styleId="1fff9">
    <w:name w:val="Заголовок1"/>
    <w:basedOn w:val="af2"/>
    <w:next w:val="afff3"/>
    <w:qFormat/>
    <w:rsid w:val="009F384E"/>
    <w:pPr>
      <w:keepNext/>
      <w:spacing w:before="240" w:after="120" w:line="240" w:lineRule="auto"/>
      <w:ind w:firstLine="0"/>
      <w:jc w:val="left"/>
    </w:pPr>
    <w:rPr>
      <w:rFonts w:ascii="Arial" w:eastAsia="Microsoft YaHei" w:hAnsi="Arial" w:cs="Mangal"/>
      <w:snapToGrid/>
      <w:szCs w:val="28"/>
      <w:lang w:eastAsia="zh-CN"/>
    </w:rPr>
  </w:style>
  <w:style w:type="paragraph" w:customStyle="1" w:styleId="1fffc">
    <w:name w:val="Название объекта1"/>
    <w:basedOn w:val="af2"/>
    <w:uiPriority w:val="99"/>
    <w:qFormat/>
    <w:rsid w:val="009F384E"/>
    <w:pPr>
      <w:suppressLineNumbers/>
      <w:spacing w:before="120" w:after="120" w:line="240" w:lineRule="auto"/>
      <w:ind w:firstLine="0"/>
      <w:jc w:val="left"/>
    </w:pPr>
    <w:rPr>
      <w:rFonts w:cs="Mangal"/>
      <w:i/>
      <w:iCs/>
      <w:snapToGrid/>
      <w:sz w:val="24"/>
      <w:szCs w:val="24"/>
      <w:lang w:eastAsia="zh-CN"/>
    </w:rPr>
  </w:style>
  <w:style w:type="paragraph" w:styleId="1fffd">
    <w:name w:val="index 1"/>
    <w:basedOn w:val="af2"/>
    <w:next w:val="af2"/>
    <w:autoRedefine/>
    <w:uiPriority w:val="99"/>
    <w:semiHidden/>
    <w:unhideWhenUsed/>
    <w:rsid w:val="009F384E"/>
    <w:pPr>
      <w:spacing w:line="240" w:lineRule="auto"/>
      <w:ind w:left="280" w:hanging="280"/>
    </w:pPr>
  </w:style>
  <w:style w:type="paragraph" w:styleId="affffffffe">
    <w:name w:val="index heading"/>
    <w:basedOn w:val="af2"/>
    <w:qFormat/>
    <w:rsid w:val="009F384E"/>
    <w:pPr>
      <w:suppressLineNumbers/>
      <w:spacing w:line="240" w:lineRule="auto"/>
      <w:ind w:firstLine="0"/>
      <w:jc w:val="left"/>
    </w:pPr>
    <w:rPr>
      <w:rFonts w:cs="Mangal"/>
      <w:snapToGrid/>
      <w:sz w:val="24"/>
      <w:szCs w:val="24"/>
      <w:lang w:eastAsia="zh-CN"/>
    </w:rPr>
  </w:style>
  <w:style w:type="paragraph" w:customStyle="1" w:styleId="2ffd">
    <w:name w:val="Указатель2"/>
    <w:basedOn w:val="af2"/>
    <w:qFormat/>
    <w:rsid w:val="009F384E"/>
    <w:pPr>
      <w:suppressLineNumbers/>
      <w:spacing w:line="240" w:lineRule="auto"/>
      <w:ind w:firstLine="0"/>
      <w:jc w:val="left"/>
    </w:pPr>
    <w:rPr>
      <w:rFonts w:cs="Mangal"/>
      <w:snapToGrid/>
      <w:sz w:val="24"/>
      <w:szCs w:val="24"/>
      <w:lang w:eastAsia="zh-CN"/>
    </w:rPr>
  </w:style>
  <w:style w:type="paragraph" w:customStyle="1" w:styleId="1fffe">
    <w:name w:val="Название1"/>
    <w:basedOn w:val="af2"/>
    <w:qFormat/>
    <w:rsid w:val="009F384E"/>
    <w:pPr>
      <w:suppressLineNumbers/>
      <w:spacing w:before="120" w:after="120" w:line="240" w:lineRule="auto"/>
      <w:ind w:firstLine="0"/>
      <w:jc w:val="left"/>
    </w:pPr>
    <w:rPr>
      <w:rFonts w:cs="Mangal"/>
      <w:i/>
      <w:iCs/>
      <w:snapToGrid/>
      <w:sz w:val="24"/>
      <w:szCs w:val="24"/>
      <w:lang w:eastAsia="zh-CN"/>
    </w:rPr>
  </w:style>
  <w:style w:type="paragraph" w:customStyle="1" w:styleId="1ffff">
    <w:name w:val="Указатель1"/>
    <w:basedOn w:val="af2"/>
    <w:qFormat/>
    <w:rsid w:val="009F384E"/>
    <w:pPr>
      <w:suppressLineNumbers/>
      <w:spacing w:line="240" w:lineRule="auto"/>
      <w:ind w:firstLine="0"/>
      <w:jc w:val="left"/>
    </w:pPr>
    <w:rPr>
      <w:rFonts w:cs="Mangal"/>
      <w:snapToGrid/>
      <w:sz w:val="24"/>
      <w:szCs w:val="24"/>
      <w:lang w:eastAsia="zh-CN"/>
    </w:rPr>
  </w:style>
  <w:style w:type="paragraph" w:customStyle="1" w:styleId="1ffff0">
    <w:name w:val="Верхний колонтитул1"/>
    <w:basedOn w:val="af2"/>
    <w:rsid w:val="009F384E"/>
    <w:pPr>
      <w:spacing w:before="120" w:after="120" w:line="240" w:lineRule="auto"/>
      <w:ind w:firstLine="0"/>
    </w:pPr>
    <w:rPr>
      <w:rFonts w:ascii="Arial" w:hAnsi="Arial" w:cs="Arial"/>
      <w:snapToGrid/>
      <w:sz w:val="24"/>
      <w:szCs w:val="24"/>
      <w:lang w:eastAsia="zh-CN"/>
    </w:rPr>
  </w:style>
  <w:style w:type="paragraph" w:customStyle="1" w:styleId="1ffff1">
    <w:name w:val="Нижний колонтитул1"/>
    <w:basedOn w:val="af2"/>
    <w:rsid w:val="009F384E"/>
    <w:pPr>
      <w:spacing w:after="60" w:line="240" w:lineRule="auto"/>
      <w:ind w:firstLine="0"/>
    </w:pPr>
    <w:rPr>
      <w:snapToGrid/>
      <w:sz w:val="24"/>
      <w:szCs w:val="24"/>
      <w:lang w:eastAsia="zh-CN"/>
    </w:rPr>
  </w:style>
  <w:style w:type="paragraph" w:customStyle="1" w:styleId="ConsPlusCell">
    <w:name w:val="ConsPlusCell"/>
    <w:qFormat/>
    <w:rsid w:val="009F384E"/>
    <w:pPr>
      <w:suppressAutoHyphens/>
      <w:spacing w:after="0" w:line="240" w:lineRule="auto"/>
    </w:pPr>
    <w:rPr>
      <w:rFonts w:ascii="Courier New" w:eastAsia="Arial" w:hAnsi="Courier New" w:cs="Courier New"/>
      <w:sz w:val="24"/>
      <w:szCs w:val="24"/>
      <w:lang w:eastAsia="zh-CN" w:bidi="hi-IN"/>
    </w:rPr>
  </w:style>
  <w:style w:type="paragraph" w:customStyle="1" w:styleId="ConsPlusDocList">
    <w:name w:val="ConsPlusDocList"/>
    <w:uiPriority w:val="99"/>
    <w:qFormat/>
    <w:rsid w:val="009F384E"/>
    <w:pPr>
      <w:suppressAutoHyphens/>
      <w:spacing w:after="0" w:line="240" w:lineRule="auto"/>
    </w:pPr>
    <w:rPr>
      <w:rFonts w:ascii="Courier New" w:eastAsia="Arial" w:hAnsi="Courier New" w:cs="Courier New"/>
      <w:sz w:val="24"/>
      <w:szCs w:val="24"/>
      <w:lang w:eastAsia="zh-CN" w:bidi="hi-IN"/>
    </w:rPr>
  </w:style>
  <w:style w:type="paragraph" w:customStyle="1" w:styleId="ConsPlusTitlePage">
    <w:name w:val="ConsPlusTitlePage"/>
    <w:qFormat/>
    <w:rsid w:val="009F384E"/>
    <w:pPr>
      <w:suppressAutoHyphens/>
      <w:spacing w:after="0" w:line="240" w:lineRule="auto"/>
    </w:pPr>
    <w:rPr>
      <w:rFonts w:ascii="Tahoma" w:eastAsia="Arial" w:hAnsi="Tahoma" w:cs="Courier New"/>
      <w:sz w:val="24"/>
      <w:szCs w:val="24"/>
      <w:lang w:eastAsia="zh-CN" w:bidi="hi-IN"/>
    </w:rPr>
  </w:style>
  <w:style w:type="paragraph" w:customStyle="1" w:styleId="ConsPlusJurTerm">
    <w:name w:val="ConsPlusJurTerm"/>
    <w:qFormat/>
    <w:rsid w:val="009F384E"/>
    <w:pPr>
      <w:suppressAutoHyphens/>
      <w:spacing w:after="0" w:line="240" w:lineRule="auto"/>
    </w:pPr>
    <w:rPr>
      <w:rFonts w:ascii="Tahoma" w:eastAsia="Arial" w:hAnsi="Tahoma" w:cs="Courier New"/>
      <w:sz w:val="26"/>
      <w:szCs w:val="24"/>
      <w:lang w:eastAsia="zh-CN" w:bidi="hi-IN"/>
    </w:rPr>
  </w:style>
  <w:style w:type="paragraph" w:customStyle="1" w:styleId="1ffff2">
    <w:name w:val="Текст сноски1"/>
    <w:basedOn w:val="af2"/>
    <w:qFormat/>
    <w:rsid w:val="009F384E"/>
    <w:pPr>
      <w:spacing w:line="240" w:lineRule="auto"/>
      <w:ind w:firstLine="0"/>
      <w:jc w:val="left"/>
    </w:pPr>
    <w:rPr>
      <w:snapToGrid/>
      <w:sz w:val="24"/>
      <w:szCs w:val="24"/>
      <w:lang w:eastAsia="zh-CN"/>
    </w:rPr>
  </w:style>
  <w:style w:type="table" w:customStyle="1" w:styleId="161">
    <w:name w:val="Сетка таблицы16"/>
    <w:basedOn w:val="af4"/>
    <w:next w:val="afd"/>
    <w:uiPriority w:val="59"/>
    <w:rsid w:val="009F3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f4"/>
    <w:next w:val="afd"/>
    <w:uiPriority w:val="59"/>
    <w:rsid w:val="009F38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f4"/>
    <w:next w:val="afd"/>
    <w:uiPriority w:val="59"/>
    <w:rsid w:val="009F384E"/>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f4"/>
    <w:next w:val="afd"/>
    <w:uiPriority w:val="59"/>
    <w:rsid w:val="009F384E"/>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f4"/>
    <w:next w:val="afd"/>
    <w:uiPriority w:val="59"/>
    <w:rsid w:val="009F384E"/>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4"/>
    <w:next w:val="afd"/>
    <w:uiPriority w:val="39"/>
    <w:rsid w:val="009F38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
    <w:basedOn w:val="af4"/>
    <w:next w:val="afd"/>
    <w:uiPriority w:val="99"/>
    <w:rsid w:val="009F38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Содержимое врезки"/>
    <w:basedOn w:val="af2"/>
    <w:qFormat/>
    <w:rsid w:val="009F384E"/>
    <w:pPr>
      <w:spacing w:line="240" w:lineRule="auto"/>
      <w:ind w:firstLine="0"/>
      <w:jc w:val="left"/>
    </w:pPr>
    <w:rPr>
      <w:snapToGrid/>
      <w:color w:val="00000A"/>
      <w:sz w:val="24"/>
      <w:szCs w:val="24"/>
    </w:rPr>
  </w:style>
  <w:style w:type="table" w:customStyle="1" w:styleId="512">
    <w:name w:val="Сетка таблицы51"/>
    <w:basedOn w:val="af4"/>
    <w:next w:val="afd"/>
    <w:uiPriority w:val="39"/>
    <w:rsid w:val="009F38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9F384E"/>
    <w:pPr>
      <w:suppressAutoHyphens/>
      <w:spacing w:after="200" w:line="276" w:lineRule="auto"/>
      <w:textAlignment w:val="baseline"/>
    </w:pPr>
    <w:rPr>
      <w:rFonts w:ascii="Calibri" w:eastAsia="Lucida Sans Unicode" w:hAnsi="Calibri" w:cs="F"/>
      <w:kern w:val="1"/>
      <w:lang w:eastAsia="ar-SA"/>
    </w:rPr>
  </w:style>
  <w:style w:type="paragraph" w:customStyle="1" w:styleId="5c">
    <w:name w:val="Основной текст5"/>
    <w:basedOn w:val="af2"/>
    <w:rsid w:val="009F384E"/>
    <w:pPr>
      <w:widowControl w:val="0"/>
      <w:shd w:val="clear" w:color="auto" w:fill="FFFFFF"/>
      <w:spacing w:after="300" w:line="0" w:lineRule="atLeast"/>
      <w:ind w:firstLine="0"/>
      <w:jc w:val="left"/>
    </w:pPr>
    <w:rPr>
      <w:rFonts w:ascii="Sylfaen" w:eastAsia="Sylfaen" w:hAnsi="Sylfaen" w:cs="Sylfaen"/>
      <w:snapToGrid/>
      <w:spacing w:val="8"/>
      <w:sz w:val="20"/>
    </w:rPr>
  </w:style>
  <w:style w:type="character" w:customStyle="1" w:styleId="322">
    <w:name w:val="Заголовок №3 (2)"/>
    <w:basedOn w:val="af3"/>
    <w:rsid w:val="009F384E"/>
    <w:rPr>
      <w:rFonts w:ascii="Calibri" w:eastAsia="Calibri" w:hAnsi="Calibri" w:cs="Calibri"/>
      <w:b w:val="0"/>
      <w:bCs w:val="0"/>
      <w:i w:val="0"/>
      <w:iCs w:val="0"/>
      <w:smallCaps w:val="0"/>
      <w:strike w:val="0"/>
      <w:color w:val="000000"/>
      <w:spacing w:val="7"/>
      <w:w w:val="100"/>
      <w:position w:val="0"/>
      <w:sz w:val="19"/>
      <w:szCs w:val="19"/>
      <w:u w:val="none"/>
      <w:lang w:val="ru-RU"/>
    </w:rPr>
  </w:style>
  <w:style w:type="paragraph" w:customStyle="1" w:styleId="3ff">
    <w:name w:val="Основной текст3"/>
    <w:basedOn w:val="af2"/>
    <w:rsid w:val="009F384E"/>
    <w:pPr>
      <w:widowControl w:val="0"/>
      <w:shd w:val="clear" w:color="auto" w:fill="FFFFFF"/>
      <w:spacing w:line="264" w:lineRule="exact"/>
      <w:ind w:firstLine="0"/>
      <w:jc w:val="left"/>
    </w:pPr>
    <w:rPr>
      <w:rFonts w:ascii="Lucida Sans Unicode" w:eastAsia="Lucida Sans Unicode" w:hAnsi="Lucida Sans Unicode" w:cs="Lucida Sans Unicode"/>
      <w:snapToGrid/>
      <w:color w:val="000000"/>
      <w:spacing w:val="-1"/>
      <w:sz w:val="16"/>
      <w:szCs w:val="16"/>
    </w:rPr>
  </w:style>
  <w:style w:type="paragraph" w:customStyle="1" w:styleId="afffffffff0">
    <w:name w:val="Этот"/>
    <w:basedOn w:val="af2"/>
    <w:link w:val="afffffffff1"/>
    <w:uiPriority w:val="99"/>
    <w:rsid w:val="009F384E"/>
    <w:pPr>
      <w:spacing w:line="240" w:lineRule="auto"/>
      <w:ind w:firstLine="0"/>
      <w:jc w:val="left"/>
    </w:pPr>
    <w:rPr>
      <w:rFonts w:cs="Shruti"/>
      <w:snapToGrid/>
      <w:sz w:val="22"/>
      <w:szCs w:val="22"/>
      <w:lang w:val="x-none" w:eastAsia="x-none" w:bidi="gu-IN"/>
    </w:rPr>
  </w:style>
  <w:style w:type="character" w:customStyle="1" w:styleId="afffffffff1">
    <w:name w:val="Этот Знак"/>
    <w:link w:val="afffffffff0"/>
    <w:uiPriority w:val="99"/>
    <w:locked/>
    <w:rsid w:val="009F384E"/>
    <w:rPr>
      <w:rFonts w:ascii="Times New Roman" w:eastAsia="Times New Roman" w:hAnsi="Times New Roman" w:cs="Shruti"/>
      <w:lang w:val="x-none" w:eastAsia="x-none" w:bidi="gu-IN"/>
    </w:rPr>
  </w:style>
  <w:style w:type="paragraph" w:customStyle="1" w:styleId="Footnote">
    <w:name w:val="Footnote"/>
    <w:basedOn w:val="Standard"/>
    <w:qFormat/>
    <w:rsid w:val="009F384E"/>
    <w:pPr>
      <w:suppressLineNumbers/>
      <w:autoSpaceDN w:val="0"/>
      <w:spacing w:after="0" w:line="240" w:lineRule="auto"/>
      <w:ind w:left="283" w:hanging="283"/>
    </w:pPr>
    <w:rPr>
      <w:rFonts w:ascii="Times New Roman" w:eastAsia="Times New Roman" w:hAnsi="Times New Roman" w:cs="Times New Roman"/>
      <w:bCs/>
      <w:kern w:val="3"/>
      <w:sz w:val="20"/>
      <w:szCs w:val="20"/>
    </w:rPr>
  </w:style>
  <w:style w:type="character" w:customStyle="1" w:styleId="Default0">
    <w:name w:val="Default Знак"/>
    <w:link w:val="Default"/>
    <w:locked/>
    <w:rsid w:val="009F384E"/>
    <w:rPr>
      <w:rFonts w:ascii="Times New Roman" w:eastAsia="Calibri" w:hAnsi="Times New Roman" w:cs="Times New Roman"/>
      <w:color w:val="000000"/>
      <w:sz w:val="24"/>
      <w:szCs w:val="24"/>
      <w:lang w:eastAsia="ru-RU"/>
    </w:rPr>
  </w:style>
  <w:style w:type="table" w:customStyle="1" w:styleId="611">
    <w:name w:val="Сетка таблицы61"/>
    <w:basedOn w:val="af4"/>
    <w:next w:val="afd"/>
    <w:uiPriority w:val="39"/>
    <w:rsid w:val="009F38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c">
    <w:name w:val="Нет списка11"/>
    <w:next w:val="af5"/>
    <w:uiPriority w:val="99"/>
    <w:semiHidden/>
    <w:unhideWhenUsed/>
    <w:rsid w:val="009F384E"/>
  </w:style>
  <w:style w:type="character" w:customStyle="1" w:styleId="Internetlink">
    <w:name w:val="Internet link"/>
    <w:rsid w:val="009F384E"/>
    <w:rPr>
      <w:color w:val="0000FF"/>
      <w:u w:val="single"/>
    </w:rPr>
  </w:style>
  <w:style w:type="paragraph" w:customStyle="1" w:styleId="5d">
    <w:name w:val="Обычный5"/>
    <w:rsid w:val="009F384E"/>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numbering" w:customStyle="1" w:styleId="21a">
    <w:name w:val="Нет списка21"/>
    <w:next w:val="af5"/>
    <w:uiPriority w:val="99"/>
    <w:semiHidden/>
    <w:unhideWhenUsed/>
    <w:rsid w:val="009F384E"/>
  </w:style>
  <w:style w:type="paragraph" w:customStyle="1" w:styleId="afffffffff2">
    <w:name w:val="директор"/>
    <w:basedOn w:val="af2"/>
    <w:rsid w:val="009F384E"/>
    <w:pPr>
      <w:widowControl w:val="0"/>
      <w:spacing w:line="218" w:lineRule="auto"/>
      <w:ind w:firstLine="454"/>
    </w:pPr>
    <w:rPr>
      <w:rFonts w:ascii="Arial" w:hAnsi="Arial"/>
      <w:snapToGrid/>
      <w:sz w:val="24"/>
    </w:rPr>
  </w:style>
  <w:style w:type="paragraph" w:customStyle="1" w:styleId="left">
    <w:name w:val="left"/>
    <w:rsid w:val="009F384E"/>
    <w:pPr>
      <w:spacing w:after="0" w:line="240" w:lineRule="auto"/>
    </w:pPr>
    <w:rPr>
      <w:rFonts w:ascii="Courier New" w:eastAsia="Times New Roman" w:hAnsi="Courier New" w:cs="Times New Roman"/>
      <w:b/>
      <w:sz w:val="20"/>
      <w:szCs w:val="20"/>
      <w:lang w:eastAsia="ru-RU"/>
    </w:rPr>
  </w:style>
  <w:style w:type="paragraph" w:customStyle="1" w:styleId="afffffffff3">
    <w:name w:val="Обычный без отступа"/>
    <w:basedOn w:val="af2"/>
    <w:next w:val="af2"/>
    <w:rsid w:val="009F384E"/>
    <w:pPr>
      <w:spacing w:line="240" w:lineRule="auto"/>
      <w:ind w:firstLine="0"/>
    </w:pPr>
    <w:rPr>
      <w:snapToGrid/>
      <w:sz w:val="24"/>
    </w:rPr>
  </w:style>
  <w:style w:type="paragraph" w:customStyle="1" w:styleId="afffffffff4">
    <w:name w:val="ë‡žÖ’žŽ"/>
    <w:rsid w:val="009F384E"/>
    <w:pPr>
      <w:widowControl w:val="0"/>
      <w:spacing w:after="0" w:line="240" w:lineRule="auto"/>
    </w:pPr>
    <w:rPr>
      <w:rFonts w:ascii="Times New Roman" w:eastAsia="Times New Roman" w:hAnsi="Times New Roman" w:cs="Times New Roman"/>
      <w:sz w:val="20"/>
      <w:szCs w:val="20"/>
      <w:lang w:val="de-DE" w:eastAsia="ru-RU"/>
    </w:rPr>
  </w:style>
  <w:style w:type="paragraph" w:customStyle="1" w:styleId="afffffffff5">
    <w:name w:val="Стиль текста"/>
    <w:basedOn w:val="afff3"/>
    <w:rsid w:val="009F384E"/>
    <w:pPr>
      <w:keepLines/>
      <w:spacing w:before="60" w:after="60"/>
      <w:ind w:firstLine="0"/>
    </w:pPr>
    <w:rPr>
      <w:snapToGrid/>
      <w:sz w:val="24"/>
      <w:szCs w:val="20"/>
      <w:lang w:val="ru-RU"/>
    </w:rPr>
  </w:style>
  <w:style w:type="table" w:customStyle="1" w:styleId="711">
    <w:name w:val="Сетка таблицы71"/>
    <w:basedOn w:val="af4"/>
    <w:next w:val="afd"/>
    <w:rsid w:val="009F38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
    <w:name w:val="Знак2 Знак Знак Знак Знак Знак Знак Знак Знак Знак Знак Знак Знак Знак Знак Знак Char"/>
    <w:basedOn w:val="af2"/>
    <w:rsid w:val="009F384E"/>
    <w:pPr>
      <w:spacing w:after="160" w:line="240" w:lineRule="exact"/>
      <w:ind w:firstLine="0"/>
      <w:jc w:val="left"/>
    </w:pPr>
    <w:rPr>
      <w:rFonts w:ascii="Tahoma" w:hAnsi="Tahoma" w:cs="Tahoma"/>
      <w:snapToGrid/>
      <w:sz w:val="20"/>
      <w:lang w:val="en-US" w:eastAsia="en-US"/>
    </w:rPr>
  </w:style>
  <w:style w:type="character" w:customStyle="1" w:styleId="dfaq1">
    <w:name w:val="dfaq1"/>
    <w:basedOn w:val="af3"/>
    <w:rsid w:val="009F384E"/>
  </w:style>
  <w:style w:type="paragraph" w:customStyle="1" w:styleId="headlines">
    <w:name w:val="headlines"/>
    <w:basedOn w:val="af2"/>
    <w:rsid w:val="009F384E"/>
    <w:pPr>
      <w:spacing w:before="100" w:beforeAutospacing="1" w:after="100" w:afterAutospacing="1" w:line="240" w:lineRule="auto"/>
      <w:ind w:firstLine="0"/>
      <w:jc w:val="left"/>
    </w:pPr>
    <w:rPr>
      <w:rFonts w:ascii="Arial" w:hAnsi="Arial" w:cs="Arial"/>
      <w:b/>
      <w:bCs/>
      <w:snapToGrid/>
      <w:color w:val="000000"/>
      <w:sz w:val="22"/>
      <w:szCs w:val="22"/>
    </w:rPr>
  </w:style>
  <w:style w:type="paragraph" w:styleId="4f2">
    <w:name w:val="toc 4"/>
    <w:basedOn w:val="af2"/>
    <w:next w:val="af2"/>
    <w:autoRedefine/>
    <w:uiPriority w:val="39"/>
    <w:rsid w:val="009F384E"/>
    <w:pPr>
      <w:spacing w:line="240" w:lineRule="auto"/>
      <w:ind w:left="720" w:firstLine="0"/>
      <w:jc w:val="left"/>
    </w:pPr>
    <w:rPr>
      <w:snapToGrid/>
      <w:sz w:val="18"/>
      <w:szCs w:val="18"/>
    </w:rPr>
  </w:style>
  <w:style w:type="paragraph" w:styleId="5e">
    <w:name w:val="toc 5"/>
    <w:basedOn w:val="af2"/>
    <w:next w:val="af2"/>
    <w:autoRedefine/>
    <w:rsid w:val="009F384E"/>
    <w:pPr>
      <w:spacing w:line="240" w:lineRule="auto"/>
      <w:ind w:left="960" w:firstLine="0"/>
      <w:jc w:val="left"/>
    </w:pPr>
    <w:rPr>
      <w:snapToGrid/>
      <w:sz w:val="18"/>
      <w:szCs w:val="18"/>
    </w:rPr>
  </w:style>
  <w:style w:type="paragraph" w:styleId="69">
    <w:name w:val="toc 6"/>
    <w:basedOn w:val="af2"/>
    <w:next w:val="af2"/>
    <w:autoRedefine/>
    <w:rsid w:val="009F384E"/>
    <w:pPr>
      <w:spacing w:line="240" w:lineRule="auto"/>
      <w:ind w:left="1200" w:firstLine="0"/>
      <w:jc w:val="left"/>
    </w:pPr>
    <w:rPr>
      <w:snapToGrid/>
      <w:sz w:val="18"/>
      <w:szCs w:val="18"/>
    </w:rPr>
  </w:style>
  <w:style w:type="paragraph" w:styleId="75">
    <w:name w:val="toc 7"/>
    <w:basedOn w:val="af2"/>
    <w:next w:val="af2"/>
    <w:autoRedefine/>
    <w:rsid w:val="009F384E"/>
    <w:pPr>
      <w:spacing w:line="240" w:lineRule="auto"/>
      <w:ind w:left="1440" w:firstLine="0"/>
      <w:jc w:val="left"/>
    </w:pPr>
    <w:rPr>
      <w:snapToGrid/>
      <w:sz w:val="18"/>
      <w:szCs w:val="18"/>
    </w:rPr>
  </w:style>
  <w:style w:type="paragraph" w:styleId="86">
    <w:name w:val="toc 8"/>
    <w:basedOn w:val="af2"/>
    <w:next w:val="af2"/>
    <w:autoRedefine/>
    <w:rsid w:val="009F384E"/>
    <w:pPr>
      <w:spacing w:line="240" w:lineRule="auto"/>
      <w:ind w:left="1680" w:firstLine="0"/>
      <w:jc w:val="left"/>
    </w:pPr>
    <w:rPr>
      <w:snapToGrid/>
      <w:sz w:val="18"/>
      <w:szCs w:val="18"/>
    </w:rPr>
  </w:style>
  <w:style w:type="paragraph" w:styleId="95">
    <w:name w:val="toc 9"/>
    <w:basedOn w:val="af2"/>
    <w:next w:val="af2"/>
    <w:autoRedefine/>
    <w:rsid w:val="009F384E"/>
    <w:pPr>
      <w:spacing w:line="240" w:lineRule="auto"/>
      <w:ind w:left="1920" w:firstLine="0"/>
      <w:jc w:val="left"/>
    </w:pPr>
    <w:rPr>
      <w:snapToGrid/>
      <w:sz w:val="18"/>
      <w:szCs w:val="18"/>
    </w:rPr>
  </w:style>
  <w:style w:type="paragraph" w:customStyle="1" w:styleId="p1">
    <w:name w:val="p1"/>
    <w:basedOn w:val="af2"/>
    <w:rsid w:val="009F384E"/>
    <w:pPr>
      <w:spacing w:before="78" w:after="39" w:line="240" w:lineRule="auto"/>
      <w:ind w:left="208" w:right="78" w:firstLine="0"/>
      <w:jc w:val="left"/>
    </w:pPr>
    <w:rPr>
      <w:snapToGrid/>
      <w:sz w:val="24"/>
      <w:szCs w:val="24"/>
    </w:rPr>
  </w:style>
  <w:style w:type="paragraph" w:customStyle="1" w:styleId="Heading1NumberedT">
    <w:name w:val="Heading 1 Numbered + T"/>
    <w:basedOn w:val="af2"/>
    <w:next w:val="af2"/>
    <w:autoRedefine/>
    <w:rsid w:val="009F384E"/>
    <w:pPr>
      <w:widowControl w:val="0"/>
      <w:tabs>
        <w:tab w:val="num" w:pos="0"/>
      </w:tabs>
      <w:spacing w:before="240" w:after="60" w:line="240" w:lineRule="auto"/>
      <w:ind w:firstLine="0"/>
      <w:jc w:val="left"/>
      <w:outlineLvl w:val="0"/>
    </w:pPr>
    <w:rPr>
      <w:i/>
      <w:snapToGrid/>
      <w:sz w:val="24"/>
      <w:szCs w:val="24"/>
      <w:u w:val="single"/>
      <w:lang w:eastAsia="en-US"/>
    </w:rPr>
  </w:style>
  <w:style w:type="paragraph" w:customStyle="1" w:styleId="CaptionTable">
    <w:name w:val="Caption Table"/>
    <w:basedOn w:val="affffffc"/>
    <w:autoRedefine/>
    <w:rsid w:val="009F384E"/>
    <w:pPr>
      <w:keepNext/>
      <w:spacing w:before="120" w:after="120"/>
      <w:ind w:firstLine="0"/>
      <w:jc w:val="left"/>
    </w:pPr>
    <w:rPr>
      <w:b w:val="0"/>
      <w:snapToGrid/>
      <w:sz w:val="26"/>
      <w:szCs w:val="26"/>
      <w:lang w:eastAsia="en-US"/>
    </w:rPr>
  </w:style>
  <w:style w:type="paragraph" w:customStyle="1" w:styleId="Heading2NumberedT">
    <w:name w:val="Heading 2 Numbered + T"/>
    <w:basedOn w:val="Heading1NumberedT"/>
    <w:next w:val="af2"/>
    <w:autoRedefine/>
    <w:rsid w:val="009F384E"/>
    <w:pPr>
      <w:numPr>
        <w:numId w:val="26"/>
      </w:numPr>
      <w:tabs>
        <w:tab w:val="num" w:pos="360"/>
      </w:tabs>
      <w:ind w:left="576" w:hanging="576"/>
      <w:jc w:val="both"/>
      <w:outlineLvl w:val="1"/>
    </w:pPr>
  </w:style>
  <w:style w:type="paragraph" w:customStyle="1" w:styleId="NormalTNumbered">
    <w:name w:val="Normal+T Numbered"/>
    <w:basedOn w:val="af2"/>
    <w:autoRedefine/>
    <w:rsid w:val="009F384E"/>
    <w:pPr>
      <w:numPr>
        <w:ilvl w:val="1"/>
        <w:numId w:val="26"/>
      </w:numPr>
      <w:tabs>
        <w:tab w:val="num" w:pos="720"/>
      </w:tabs>
      <w:spacing w:before="60" w:line="240" w:lineRule="auto"/>
      <w:ind w:left="720" w:hanging="720"/>
      <w:outlineLvl w:val="2"/>
    </w:pPr>
    <w:rPr>
      <w:snapToGrid/>
      <w:sz w:val="20"/>
      <w:szCs w:val="24"/>
      <w:lang w:eastAsia="en-US"/>
    </w:rPr>
  </w:style>
  <w:style w:type="paragraph" w:customStyle="1" w:styleId="127">
    <w:name w:val="Таблица12"/>
    <w:basedOn w:val="af2"/>
    <w:rsid w:val="009F384E"/>
    <w:pPr>
      <w:spacing w:before="60" w:after="60" w:line="240" w:lineRule="auto"/>
      <w:ind w:firstLine="0"/>
      <w:jc w:val="left"/>
    </w:pPr>
    <w:rPr>
      <w:snapToGrid/>
      <w:sz w:val="24"/>
    </w:rPr>
  </w:style>
  <w:style w:type="character" w:customStyle="1" w:styleId="postbody1">
    <w:name w:val="postbody1"/>
    <w:rsid w:val="009F384E"/>
    <w:rPr>
      <w:sz w:val="18"/>
      <w:szCs w:val="18"/>
    </w:rPr>
  </w:style>
  <w:style w:type="paragraph" w:customStyle="1" w:styleId="1TimesNewRoman14">
    <w:name w:val="Стиль Заголовок 1 + Times New Roman 14 пт"/>
    <w:basedOn w:val="16"/>
    <w:rsid w:val="009F384E"/>
    <w:pPr>
      <w:tabs>
        <w:tab w:val="num" w:pos="-178"/>
      </w:tabs>
      <w:spacing w:line="240" w:lineRule="atLeast"/>
      <w:ind w:left="-178" w:hanging="390"/>
      <w:jc w:val="both"/>
    </w:pPr>
    <w:rPr>
      <w:rFonts w:cs="Arial"/>
      <w:caps/>
      <w:snapToGrid/>
      <w:color w:val="auto"/>
      <w:szCs w:val="28"/>
    </w:rPr>
  </w:style>
  <w:style w:type="numbering" w:customStyle="1" w:styleId="319">
    <w:name w:val="Нет списка31"/>
    <w:next w:val="af5"/>
    <w:semiHidden/>
    <w:rsid w:val="009F384E"/>
  </w:style>
  <w:style w:type="paragraph" w:customStyle="1" w:styleId="4f3">
    <w:name w:val="Обычный4"/>
    <w:rsid w:val="009F384E"/>
    <w:pPr>
      <w:widowControl w:val="0"/>
      <w:spacing w:after="0" w:line="300" w:lineRule="auto"/>
    </w:pPr>
    <w:rPr>
      <w:rFonts w:ascii="Times New Roman" w:eastAsia="Times New Roman" w:hAnsi="Times New Roman" w:cs="Times New Roman"/>
      <w:snapToGrid w:val="0"/>
      <w:szCs w:val="20"/>
      <w:lang w:eastAsia="ru-RU"/>
    </w:rPr>
  </w:style>
  <w:style w:type="paragraph" w:customStyle="1" w:styleId="2ffe">
    <w:name w:val="Текст2"/>
    <w:basedOn w:val="af2"/>
    <w:rsid w:val="009F384E"/>
    <w:pPr>
      <w:overflowPunct w:val="0"/>
      <w:autoSpaceDE w:val="0"/>
      <w:autoSpaceDN w:val="0"/>
      <w:adjustRightInd w:val="0"/>
      <w:spacing w:line="240" w:lineRule="auto"/>
      <w:ind w:firstLine="0"/>
      <w:jc w:val="left"/>
    </w:pPr>
    <w:rPr>
      <w:rFonts w:ascii="Courier New" w:hAnsi="Courier New"/>
      <w:snapToGrid/>
      <w:sz w:val="20"/>
      <w:szCs w:val="24"/>
    </w:rPr>
  </w:style>
  <w:style w:type="table" w:customStyle="1" w:styleId="810">
    <w:name w:val="Сетка таблицы81"/>
    <w:basedOn w:val="af4"/>
    <w:next w:val="afd"/>
    <w:rsid w:val="009F38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OutlineListStyle5">
    <w:name w:val="WW_OutlineListStyle_5"/>
    <w:basedOn w:val="af5"/>
    <w:rsid w:val="009F384E"/>
    <w:pPr>
      <w:numPr>
        <w:numId w:val="27"/>
      </w:numPr>
    </w:pPr>
  </w:style>
  <w:style w:type="table" w:customStyle="1" w:styleId="1311">
    <w:name w:val="Сетка таблицы131"/>
    <w:basedOn w:val="af4"/>
    <w:next w:val="afd"/>
    <w:rsid w:val="009F384E"/>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OutlineListStyle51">
    <w:name w:val="WW_OutlineListStyle_51"/>
    <w:basedOn w:val="af5"/>
    <w:rsid w:val="009F384E"/>
  </w:style>
  <w:style w:type="table" w:customStyle="1" w:styleId="1410">
    <w:name w:val="Сетка таблицы141"/>
    <w:basedOn w:val="af4"/>
    <w:next w:val="afd"/>
    <w:rsid w:val="009F384E"/>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ert1">
    <w:name w:val="insert1"/>
    <w:basedOn w:val="af3"/>
    <w:rsid w:val="009F384E"/>
    <w:rPr>
      <w:i/>
      <w:iCs/>
    </w:rPr>
  </w:style>
  <w:style w:type="table" w:customStyle="1" w:styleId="911">
    <w:name w:val="Сетка таблицы91"/>
    <w:basedOn w:val="af4"/>
    <w:next w:val="afd"/>
    <w:uiPriority w:val="59"/>
    <w:rsid w:val="009F384E"/>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4"/>
    <w:next w:val="afd"/>
    <w:uiPriority w:val="59"/>
    <w:rsid w:val="009F38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f5"/>
    <w:uiPriority w:val="99"/>
    <w:semiHidden/>
    <w:unhideWhenUsed/>
    <w:rsid w:val="009F384E"/>
  </w:style>
  <w:style w:type="numbering" w:customStyle="1" w:styleId="513">
    <w:name w:val="Нет списка51"/>
    <w:next w:val="af5"/>
    <w:uiPriority w:val="99"/>
    <w:semiHidden/>
    <w:unhideWhenUsed/>
    <w:rsid w:val="009F384E"/>
  </w:style>
  <w:style w:type="paragraph" w:customStyle="1" w:styleId="Textbody">
    <w:name w:val="Text body"/>
    <w:basedOn w:val="Standard"/>
    <w:rsid w:val="009F384E"/>
    <w:pPr>
      <w:suppressAutoHyphens w:val="0"/>
      <w:autoSpaceDN w:val="0"/>
      <w:spacing w:after="120" w:line="240" w:lineRule="auto"/>
      <w:jc w:val="both"/>
    </w:pPr>
    <w:rPr>
      <w:rFonts w:eastAsia="Times New Roman" w:cs="Calibri"/>
      <w:kern w:val="3"/>
      <w:sz w:val="24"/>
      <w:szCs w:val="24"/>
      <w:lang w:eastAsia="ru-RU"/>
    </w:rPr>
  </w:style>
  <w:style w:type="paragraph" w:customStyle="1" w:styleId="Index">
    <w:name w:val="Index"/>
    <w:basedOn w:val="Standard"/>
    <w:uiPriority w:val="99"/>
    <w:rsid w:val="009F384E"/>
    <w:pPr>
      <w:suppressLineNumbers/>
      <w:autoSpaceDN w:val="0"/>
      <w:spacing w:after="0" w:line="240" w:lineRule="auto"/>
    </w:pPr>
    <w:rPr>
      <w:rFonts w:eastAsia="Times New Roman" w:cs="Mangal"/>
      <w:kern w:val="3"/>
      <w:sz w:val="20"/>
      <w:szCs w:val="20"/>
    </w:rPr>
  </w:style>
  <w:style w:type="paragraph" w:customStyle="1" w:styleId="11d">
    <w:name w:val="Абзац списка11"/>
    <w:basedOn w:val="Standard"/>
    <w:rsid w:val="009F384E"/>
    <w:pPr>
      <w:suppressAutoHyphens w:val="0"/>
      <w:autoSpaceDN w:val="0"/>
      <w:spacing w:after="0" w:line="240" w:lineRule="auto"/>
      <w:ind w:left="708"/>
    </w:pPr>
    <w:rPr>
      <w:rFonts w:eastAsia="Times New Roman" w:cs="Calibri"/>
      <w:kern w:val="3"/>
      <w:sz w:val="24"/>
      <w:szCs w:val="24"/>
      <w:lang w:eastAsia="ru-RU"/>
    </w:rPr>
  </w:style>
  <w:style w:type="paragraph" w:customStyle="1" w:styleId="TableContents">
    <w:name w:val="Table Contents"/>
    <w:basedOn w:val="Standard"/>
    <w:uiPriority w:val="99"/>
    <w:rsid w:val="009F384E"/>
    <w:pPr>
      <w:suppressLineNumbers/>
      <w:autoSpaceDN w:val="0"/>
      <w:spacing w:after="0" w:line="240" w:lineRule="auto"/>
    </w:pPr>
    <w:rPr>
      <w:rFonts w:eastAsia="Times New Roman" w:cs="Calibri"/>
      <w:kern w:val="3"/>
      <w:sz w:val="20"/>
      <w:szCs w:val="20"/>
    </w:rPr>
  </w:style>
  <w:style w:type="character" w:customStyle="1" w:styleId="11e">
    <w:name w:val="Основной шрифт абзаца11"/>
    <w:rsid w:val="009F384E"/>
  </w:style>
  <w:style w:type="character" w:customStyle="1" w:styleId="iceouttxt6">
    <w:name w:val="iceouttxt6"/>
    <w:basedOn w:val="af3"/>
    <w:rsid w:val="009F384E"/>
    <w:rPr>
      <w:rFonts w:ascii="Arial" w:eastAsia="Arial" w:hAnsi="Arial" w:cs="Arial"/>
      <w:color w:val="666666"/>
      <w:sz w:val="15"/>
      <w:szCs w:val="15"/>
    </w:rPr>
  </w:style>
  <w:style w:type="character" w:customStyle="1" w:styleId="Footnoteanchor">
    <w:name w:val="Footnote anchor"/>
    <w:rsid w:val="009F384E"/>
    <w:rPr>
      <w:position w:val="0"/>
      <w:vertAlign w:val="superscript"/>
    </w:rPr>
  </w:style>
  <w:style w:type="character" w:customStyle="1" w:styleId="FootnoteSymbol">
    <w:name w:val="Footnote Symbol"/>
    <w:rsid w:val="009F384E"/>
  </w:style>
  <w:style w:type="character" w:customStyle="1" w:styleId="NumberingSymbols">
    <w:name w:val="Numbering Symbols"/>
    <w:uiPriority w:val="99"/>
    <w:rsid w:val="009F384E"/>
    <w:rPr>
      <w:sz w:val="24"/>
      <w:szCs w:val="24"/>
    </w:rPr>
  </w:style>
  <w:style w:type="character" w:customStyle="1" w:styleId="2fff">
    <w:name w:val="Основной текст Знак2"/>
    <w:basedOn w:val="af3"/>
    <w:rsid w:val="009F384E"/>
  </w:style>
  <w:style w:type="table" w:customStyle="1" w:styleId="151">
    <w:name w:val="Сетка таблицы151"/>
    <w:basedOn w:val="af4"/>
    <w:next w:val="afd"/>
    <w:uiPriority w:val="59"/>
    <w:rsid w:val="009F38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f4"/>
    <w:next w:val="afd"/>
    <w:uiPriority w:val="39"/>
    <w:rsid w:val="00BF4D4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f5"/>
    <w:semiHidden/>
    <w:rsid w:val="007C59B5"/>
  </w:style>
  <w:style w:type="paragraph" w:customStyle="1" w:styleId="5f">
    <w:name w:val="Абзац списка5"/>
    <w:basedOn w:val="af2"/>
    <w:rsid w:val="007C59B5"/>
    <w:pPr>
      <w:spacing w:line="240" w:lineRule="auto"/>
      <w:ind w:left="720" w:firstLine="0"/>
      <w:jc w:val="left"/>
    </w:pPr>
    <w:rPr>
      <w:rFonts w:eastAsia="Calibri"/>
      <w:snapToGrid/>
      <w:sz w:val="24"/>
      <w:szCs w:val="24"/>
    </w:rPr>
  </w:style>
  <w:style w:type="table" w:customStyle="1" w:styleId="191">
    <w:name w:val="Сетка таблицы19"/>
    <w:basedOn w:val="af4"/>
    <w:next w:val="afd"/>
    <w:locked/>
    <w:rsid w:val="007C59B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
    <w:next w:val="af5"/>
    <w:uiPriority w:val="99"/>
    <w:semiHidden/>
    <w:unhideWhenUsed/>
    <w:rsid w:val="001B0CA5"/>
  </w:style>
  <w:style w:type="table" w:customStyle="1" w:styleId="TableNormal2">
    <w:name w:val="Table Normal2"/>
    <w:uiPriority w:val="2"/>
    <w:unhideWhenUsed/>
    <w:qFormat/>
    <w:rsid w:val="001B0CA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01">
    <w:name w:val="Сетка таблицы20"/>
    <w:basedOn w:val="af4"/>
    <w:next w:val="afd"/>
    <w:uiPriority w:val="39"/>
    <w:rsid w:val="001B0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f5"/>
    <w:uiPriority w:val="99"/>
    <w:semiHidden/>
    <w:unhideWhenUsed/>
    <w:rsid w:val="001B0CA5"/>
  </w:style>
  <w:style w:type="numbering" w:customStyle="1" w:styleId="1111">
    <w:name w:val="Нет списка111"/>
    <w:next w:val="af5"/>
    <w:uiPriority w:val="99"/>
    <w:semiHidden/>
    <w:unhideWhenUsed/>
    <w:rsid w:val="001B0CA5"/>
  </w:style>
  <w:style w:type="numbering" w:customStyle="1" w:styleId="11110">
    <w:name w:val="Нет списка1111"/>
    <w:next w:val="af5"/>
    <w:uiPriority w:val="99"/>
    <w:semiHidden/>
    <w:unhideWhenUsed/>
    <w:rsid w:val="001B0CA5"/>
  </w:style>
  <w:style w:type="table" w:customStyle="1" w:styleId="1100">
    <w:name w:val="Сетка таблицы110"/>
    <w:basedOn w:val="af4"/>
    <w:next w:val="afd"/>
    <w:uiPriority w:val="59"/>
    <w:rsid w:val="001B0CA5"/>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ruction">
    <w:name w:val="Instruction"/>
    <w:basedOn w:val="2c"/>
    <w:semiHidden/>
    <w:rsid w:val="001B0CA5"/>
    <w:pPr>
      <w:numPr>
        <w:numId w:val="28"/>
      </w:numPr>
      <w:tabs>
        <w:tab w:val="clear" w:pos="360"/>
        <w:tab w:val="num" w:pos="1492"/>
        <w:tab w:val="num" w:pos="2160"/>
      </w:tabs>
      <w:spacing w:before="180" w:after="60"/>
      <w:ind w:left="720" w:hanging="720"/>
    </w:pPr>
    <w:rPr>
      <w:b/>
      <w:snapToGrid/>
      <w:sz w:val="24"/>
      <w:lang w:val="ru-RU"/>
    </w:rPr>
  </w:style>
  <w:style w:type="paragraph" w:customStyle="1" w:styleId="23">
    <w:name w:val="Заголовок 2 со списком"/>
    <w:basedOn w:val="27"/>
    <w:next w:val="af2"/>
    <w:link w:val="2fff0"/>
    <w:rsid w:val="001B0CA5"/>
    <w:pPr>
      <w:keepLines w:val="0"/>
      <w:numPr>
        <w:ilvl w:val="1"/>
        <w:numId w:val="29"/>
      </w:numPr>
      <w:tabs>
        <w:tab w:val="clear" w:pos="972"/>
        <w:tab w:val="num" w:pos="360"/>
      </w:tabs>
      <w:spacing w:before="0" w:line="360" w:lineRule="auto"/>
      <w:ind w:left="360" w:hanging="360"/>
      <w:jc w:val="center"/>
    </w:pPr>
    <w:rPr>
      <w:rFonts w:ascii="Times New Roman" w:eastAsia="Times New Roman" w:hAnsi="Times New Roman" w:cs="Times New Roman"/>
      <w:b w:val="0"/>
      <w:snapToGrid/>
      <w:sz w:val="24"/>
      <w:szCs w:val="24"/>
      <w:lang w:val="en-US"/>
    </w:rPr>
  </w:style>
  <w:style w:type="character" w:customStyle="1" w:styleId="2fff0">
    <w:name w:val="Заголовок 2 со списком Знак"/>
    <w:basedOn w:val="28"/>
    <w:link w:val="23"/>
    <w:rsid w:val="001B0CA5"/>
    <w:rPr>
      <w:rFonts w:ascii="Times New Roman" w:eastAsia="Times New Roman" w:hAnsi="Times New Roman" w:cs="Times New Roman"/>
      <w:b w:val="0"/>
      <w:bCs/>
      <w:color w:val="5B9BD5" w:themeColor="accent1"/>
      <w:sz w:val="24"/>
      <w:szCs w:val="24"/>
      <w:lang w:val="en-US" w:eastAsia="ru-RU"/>
    </w:rPr>
  </w:style>
  <w:style w:type="paragraph" w:customStyle="1" w:styleId="3ff0">
    <w:name w:val="Заголовок 3 со списком"/>
    <w:basedOn w:val="37"/>
    <w:link w:val="3ff1"/>
    <w:rsid w:val="001B0CA5"/>
    <w:pPr>
      <w:tabs>
        <w:tab w:val="num" w:pos="972"/>
      </w:tabs>
      <w:ind w:left="972" w:hanging="432"/>
    </w:pPr>
    <w:rPr>
      <w:rFonts w:ascii="Arial" w:hAnsi="Arial"/>
      <w:bCs w:val="0"/>
      <w:snapToGrid/>
      <w:sz w:val="24"/>
      <w:szCs w:val="20"/>
    </w:rPr>
  </w:style>
  <w:style w:type="character" w:customStyle="1" w:styleId="3ff1">
    <w:name w:val="Заголовок 3 со списком Знак"/>
    <w:basedOn w:val="af3"/>
    <w:link w:val="3ff0"/>
    <w:rsid w:val="001B0CA5"/>
    <w:rPr>
      <w:rFonts w:ascii="Arial" w:eastAsia="Times New Roman" w:hAnsi="Arial" w:cs="Times New Roman"/>
      <w:b/>
      <w:sz w:val="24"/>
      <w:szCs w:val="20"/>
      <w:lang w:eastAsia="ru-RU"/>
    </w:rPr>
  </w:style>
  <w:style w:type="paragraph" w:customStyle="1" w:styleId="afffffffff6">
    <w:name w:val="ТЛ_Заказчик"/>
    <w:basedOn w:val="af2"/>
    <w:link w:val="afffffffff7"/>
    <w:qFormat/>
    <w:rsid w:val="001B0CA5"/>
    <w:pPr>
      <w:spacing w:line="240" w:lineRule="auto"/>
      <w:ind w:firstLine="0"/>
      <w:jc w:val="center"/>
    </w:pPr>
    <w:rPr>
      <w:snapToGrid/>
      <w:szCs w:val="28"/>
    </w:rPr>
  </w:style>
  <w:style w:type="character" w:customStyle="1" w:styleId="afffffffff7">
    <w:name w:val="ТЛ_Заказчик Знак"/>
    <w:link w:val="afffffffff6"/>
    <w:rsid w:val="001B0CA5"/>
    <w:rPr>
      <w:rFonts w:ascii="Times New Roman" w:eastAsia="Times New Roman" w:hAnsi="Times New Roman" w:cs="Times New Roman"/>
      <w:sz w:val="28"/>
      <w:szCs w:val="28"/>
      <w:lang w:eastAsia="ru-RU"/>
    </w:rPr>
  </w:style>
  <w:style w:type="paragraph" w:customStyle="1" w:styleId="afffffffff8">
    <w:name w:val="ТЛ_Утверждаю"/>
    <w:basedOn w:val="af2"/>
    <w:link w:val="afffffffff9"/>
    <w:qFormat/>
    <w:rsid w:val="001B0CA5"/>
    <w:pPr>
      <w:spacing w:line="240" w:lineRule="auto"/>
      <w:ind w:left="4860" w:firstLine="0"/>
      <w:jc w:val="center"/>
    </w:pPr>
    <w:rPr>
      <w:snapToGrid/>
      <w:szCs w:val="28"/>
    </w:rPr>
  </w:style>
  <w:style w:type="character" w:customStyle="1" w:styleId="afffffffff9">
    <w:name w:val="ТЛ_Утверждаю Знак"/>
    <w:link w:val="afffffffff8"/>
    <w:rsid w:val="001B0CA5"/>
    <w:rPr>
      <w:rFonts w:ascii="Times New Roman" w:eastAsia="Times New Roman" w:hAnsi="Times New Roman" w:cs="Times New Roman"/>
      <w:sz w:val="28"/>
      <w:szCs w:val="28"/>
      <w:lang w:eastAsia="ru-RU"/>
    </w:rPr>
  </w:style>
  <w:style w:type="paragraph" w:customStyle="1" w:styleId="afffffffffa">
    <w:name w:val="ТЛ_Название"/>
    <w:basedOn w:val="af2"/>
    <w:link w:val="afffffffffb"/>
    <w:qFormat/>
    <w:rsid w:val="001B0CA5"/>
    <w:pPr>
      <w:spacing w:line="240" w:lineRule="auto"/>
      <w:ind w:firstLine="0"/>
      <w:jc w:val="center"/>
    </w:pPr>
    <w:rPr>
      <w:b/>
      <w:snapToGrid/>
      <w:szCs w:val="28"/>
    </w:rPr>
  </w:style>
  <w:style w:type="character" w:customStyle="1" w:styleId="afffffffffb">
    <w:name w:val="ТЛ_Название Знак"/>
    <w:link w:val="afffffffffa"/>
    <w:rsid w:val="001B0CA5"/>
    <w:rPr>
      <w:rFonts w:ascii="Times New Roman" w:eastAsia="Times New Roman" w:hAnsi="Times New Roman" w:cs="Times New Roman"/>
      <w:b/>
      <w:sz w:val="28"/>
      <w:szCs w:val="28"/>
      <w:lang w:eastAsia="ru-RU"/>
    </w:rPr>
  </w:style>
  <w:style w:type="paragraph" w:customStyle="1" w:styleId="afffffffffc">
    <w:name w:val="ТЛ_Город и Дата"/>
    <w:basedOn w:val="af2"/>
    <w:link w:val="afffffffffd"/>
    <w:qFormat/>
    <w:rsid w:val="001B0CA5"/>
    <w:pPr>
      <w:spacing w:line="240" w:lineRule="auto"/>
      <w:ind w:firstLine="0"/>
      <w:jc w:val="center"/>
    </w:pPr>
    <w:rPr>
      <w:snapToGrid/>
      <w:szCs w:val="28"/>
    </w:rPr>
  </w:style>
  <w:style w:type="character" w:customStyle="1" w:styleId="afffffffffd">
    <w:name w:val="ТЛ_Город и Дата Знак"/>
    <w:link w:val="afffffffffc"/>
    <w:rsid w:val="001B0CA5"/>
    <w:rPr>
      <w:rFonts w:ascii="Times New Roman" w:eastAsia="Times New Roman" w:hAnsi="Times New Roman" w:cs="Times New Roman"/>
      <w:sz w:val="28"/>
      <w:szCs w:val="28"/>
      <w:lang w:eastAsia="ru-RU"/>
    </w:rPr>
  </w:style>
  <w:style w:type="paragraph" w:customStyle="1" w:styleId="afffffffffe">
    <w:name w:val="АД_Наименование Разделов"/>
    <w:basedOn w:val="16"/>
    <w:link w:val="affffffffff"/>
    <w:qFormat/>
    <w:rsid w:val="001B0CA5"/>
    <w:pPr>
      <w:ind w:firstLine="0"/>
    </w:pPr>
    <w:rPr>
      <w:bCs w:val="0"/>
      <w:snapToGrid/>
      <w:color w:val="auto"/>
      <w:kern w:val="28"/>
      <w:szCs w:val="20"/>
    </w:rPr>
  </w:style>
  <w:style w:type="character" w:customStyle="1" w:styleId="affffffffff">
    <w:name w:val="АД_Наименование Разделов Знак"/>
    <w:link w:val="afffffffffe"/>
    <w:rsid w:val="001B0CA5"/>
    <w:rPr>
      <w:rFonts w:ascii="Times New Roman" w:eastAsia="Times New Roman" w:hAnsi="Times New Roman" w:cs="Times New Roman"/>
      <w:b/>
      <w:kern w:val="28"/>
      <w:sz w:val="28"/>
      <w:szCs w:val="20"/>
      <w:lang w:eastAsia="ru-RU"/>
    </w:rPr>
  </w:style>
  <w:style w:type="paragraph" w:customStyle="1" w:styleId="affffffffff0">
    <w:name w:val="АД_Наименование главы с нумерацией"/>
    <w:basedOn w:val="23"/>
    <w:link w:val="affffffffff1"/>
    <w:qFormat/>
    <w:rsid w:val="001B0CA5"/>
    <w:rPr>
      <w:b/>
    </w:rPr>
  </w:style>
  <w:style w:type="character" w:customStyle="1" w:styleId="affffffffff1">
    <w:name w:val="АД_Глава Знак"/>
    <w:basedOn w:val="2fff0"/>
    <w:link w:val="affffffffff0"/>
    <w:rsid w:val="001B0CA5"/>
    <w:rPr>
      <w:rFonts w:ascii="Times New Roman" w:eastAsia="Times New Roman" w:hAnsi="Times New Roman" w:cs="Times New Roman"/>
      <w:b/>
      <w:bCs/>
      <w:color w:val="5B9BD5" w:themeColor="accent1"/>
      <w:sz w:val="24"/>
      <w:szCs w:val="24"/>
      <w:lang w:val="en-US" w:eastAsia="ru-RU"/>
    </w:rPr>
  </w:style>
  <w:style w:type="paragraph" w:customStyle="1" w:styleId="affffffffff2">
    <w:name w:val="АД_Наименование главы без нумерации"/>
    <w:basedOn w:val="27"/>
    <w:link w:val="affffffffff3"/>
    <w:qFormat/>
    <w:rsid w:val="001B0CA5"/>
    <w:pPr>
      <w:keepLines w:val="0"/>
      <w:spacing w:before="0"/>
      <w:ind w:firstLine="0"/>
      <w:jc w:val="center"/>
    </w:pPr>
    <w:rPr>
      <w:rFonts w:ascii="Times New Roman" w:eastAsia="Times New Roman" w:hAnsi="Times New Roman" w:cs="Times New Roman"/>
      <w:snapToGrid/>
      <w:sz w:val="24"/>
      <w:szCs w:val="24"/>
      <w:lang w:val="en-US"/>
    </w:rPr>
  </w:style>
  <w:style w:type="character" w:customStyle="1" w:styleId="affffffffff3">
    <w:name w:val="АД_Наименование главы без нумерации Знак"/>
    <w:basedOn w:val="28"/>
    <w:link w:val="affffffffff2"/>
    <w:rsid w:val="001B0CA5"/>
    <w:rPr>
      <w:rFonts w:ascii="Times New Roman" w:eastAsia="Times New Roman" w:hAnsi="Times New Roman" w:cs="Times New Roman"/>
      <w:b/>
      <w:bCs/>
      <w:color w:val="5B9BD5" w:themeColor="accent1"/>
      <w:sz w:val="24"/>
      <w:szCs w:val="24"/>
      <w:lang w:val="en-US" w:eastAsia="ru-RU"/>
    </w:rPr>
  </w:style>
  <w:style w:type="paragraph" w:customStyle="1" w:styleId="ae">
    <w:name w:val="АД_Нумерованный пункт"/>
    <w:basedOn w:val="3ff0"/>
    <w:link w:val="affffffffff4"/>
    <w:qFormat/>
    <w:rsid w:val="001B0CA5"/>
    <w:pPr>
      <w:numPr>
        <w:ilvl w:val="2"/>
        <w:numId w:val="29"/>
      </w:numPr>
      <w:tabs>
        <w:tab w:val="clear" w:pos="1440"/>
        <w:tab w:val="num" w:pos="720"/>
      </w:tabs>
      <w:ind w:left="720" w:hanging="720"/>
    </w:pPr>
    <w:rPr>
      <w:rFonts w:ascii="Times New Roman" w:hAnsi="Times New Roman"/>
    </w:rPr>
  </w:style>
  <w:style w:type="character" w:customStyle="1" w:styleId="affffffffff4">
    <w:name w:val="АД_Нумерованный пункт Знак"/>
    <w:basedOn w:val="3ff1"/>
    <w:link w:val="ae"/>
    <w:rsid w:val="001B0CA5"/>
    <w:rPr>
      <w:rFonts w:ascii="Times New Roman" w:eastAsia="Times New Roman" w:hAnsi="Times New Roman" w:cs="Times New Roman"/>
      <w:b/>
      <w:sz w:val="24"/>
      <w:szCs w:val="20"/>
      <w:lang w:eastAsia="ru-RU"/>
    </w:rPr>
  </w:style>
  <w:style w:type="paragraph" w:customStyle="1" w:styleId="affffffffff5">
    <w:name w:val="АД_Нумерованный подпункт"/>
    <w:basedOn w:val="af2"/>
    <w:link w:val="affffffffff6"/>
    <w:qFormat/>
    <w:rsid w:val="001B0CA5"/>
    <w:pPr>
      <w:tabs>
        <w:tab w:val="left" w:pos="720"/>
      </w:tabs>
      <w:spacing w:line="240" w:lineRule="auto"/>
      <w:ind w:left="720" w:hanging="720"/>
    </w:pPr>
    <w:rPr>
      <w:snapToGrid/>
      <w:sz w:val="24"/>
      <w:szCs w:val="24"/>
    </w:rPr>
  </w:style>
  <w:style w:type="character" w:customStyle="1" w:styleId="affffffffff6">
    <w:name w:val="АД_Нумерованный подпункт Знак"/>
    <w:link w:val="affffffffff5"/>
    <w:rsid w:val="001B0CA5"/>
    <w:rPr>
      <w:rFonts w:ascii="Times New Roman" w:eastAsia="Times New Roman" w:hAnsi="Times New Roman" w:cs="Times New Roman"/>
      <w:sz w:val="24"/>
      <w:szCs w:val="24"/>
      <w:lang w:eastAsia="ru-RU"/>
    </w:rPr>
  </w:style>
  <w:style w:type="paragraph" w:customStyle="1" w:styleId="14">
    <w:name w:val="Стиль АД_Список 1"/>
    <w:aliases w:val="2,3 + полужирный курсив"/>
    <w:basedOn w:val="af2"/>
    <w:rsid w:val="001B0CA5"/>
    <w:pPr>
      <w:numPr>
        <w:ilvl w:val="2"/>
        <w:numId w:val="30"/>
      </w:numPr>
      <w:tabs>
        <w:tab w:val="left" w:pos="720"/>
      </w:tabs>
      <w:spacing w:line="240" w:lineRule="auto"/>
    </w:pPr>
    <w:rPr>
      <w:b/>
      <w:bCs/>
      <w:i/>
      <w:iCs/>
      <w:snapToGrid/>
      <w:sz w:val="24"/>
      <w:szCs w:val="24"/>
    </w:rPr>
  </w:style>
  <w:style w:type="paragraph" w:customStyle="1" w:styleId="affffffffff7">
    <w:name w:val="АД_Заголовки таблиц"/>
    <w:basedOn w:val="af2"/>
    <w:qFormat/>
    <w:rsid w:val="001B0CA5"/>
    <w:pPr>
      <w:spacing w:line="240" w:lineRule="auto"/>
      <w:ind w:firstLine="0"/>
      <w:jc w:val="center"/>
    </w:pPr>
    <w:rPr>
      <w:b/>
      <w:bCs/>
      <w:snapToGrid/>
      <w:sz w:val="24"/>
      <w:szCs w:val="24"/>
    </w:rPr>
  </w:style>
  <w:style w:type="paragraph" w:customStyle="1" w:styleId="affffffffff8">
    <w:name w:val="АД_Основной текст по центру полужирный"/>
    <w:basedOn w:val="af2"/>
    <w:link w:val="affffffffff9"/>
    <w:qFormat/>
    <w:rsid w:val="001B0CA5"/>
    <w:pPr>
      <w:spacing w:line="240" w:lineRule="auto"/>
      <w:jc w:val="center"/>
    </w:pPr>
    <w:rPr>
      <w:b/>
      <w:snapToGrid/>
      <w:sz w:val="24"/>
      <w:szCs w:val="24"/>
    </w:rPr>
  </w:style>
  <w:style w:type="character" w:customStyle="1" w:styleId="affffffffff9">
    <w:name w:val="АД_Основной текст по центру полужирный Знак"/>
    <w:link w:val="affffffffff8"/>
    <w:rsid w:val="001B0CA5"/>
    <w:rPr>
      <w:rFonts w:ascii="Times New Roman" w:eastAsia="Times New Roman" w:hAnsi="Times New Roman" w:cs="Times New Roman"/>
      <w:b/>
      <w:sz w:val="24"/>
      <w:szCs w:val="24"/>
      <w:lang w:eastAsia="ru-RU"/>
    </w:rPr>
  </w:style>
  <w:style w:type="paragraph" w:customStyle="1" w:styleId="3ff2">
    <w:name w:val="АД_Текст отступ 3"/>
    <w:aliases w:val="25"/>
    <w:basedOn w:val="af2"/>
    <w:link w:val="3ff3"/>
    <w:qFormat/>
    <w:rsid w:val="001B0CA5"/>
    <w:pPr>
      <w:spacing w:line="240" w:lineRule="auto"/>
      <w:ind w:left="1418" w:firstLine="0"/>
    </w:pPr>
    <w:rPr>
      <w:snapToGrid/>
      <w:sz w:val="24"/>
      <w:szCs w:val="24"/>
    </w:rPr>
  </w:style>
  <w:style w:type="character" w:customStyle="1" w:styleId="3ff3">
    <w:name w:val="АД_Текст отступ 3 Знак"/>
    <w:aliases w:val="25 Знак"/>
    <w:link w:val="3ff2"/>
    <w:rsid w:val="001B0CA5"/>
    <w:rPr>
      <w:rFonts w:ascii="Times New Roman" w:eastAsia="Times New Roman" w:hAnsi="Times New Roman" w:cs="Times New Roman"/>
      <w:sz w:val="24"/>
      <w:szCs w:val="24"/>
      <w:lang w:eastAsia="ru-RU"/>
    </w:rPr>
  </w:style>
  <w:style w:type="paragraph" w:customStyle="1" w:styleId="4f4">
    <w:name w:val="АД_Нумерованный подпункт 4 уровня"/>
    <w:basedOn w:val="affffffffff5"/>
    <w:link w:val="4f5"/>
    <w:qFormat/>
    <w:rsid w:val="001B0CA5"/>
    <w:pPr>
      <w:numPr>
        <w:ilvl w:val="3"/>
      </w:numPr>
      <w:tabs>
        <w:tab w:val="clear" w:pos="720"/>
        <w:tab w:val="num" w:pos="993"/>
      </w:tabs>
      <w:ind w:left="993" w:hanging="993"/>
    </w:pPr>
  </w:style>
  <w:style w:type="character" w:customStyle="1" w:styleId="4f5">
    <w:name w:val="АД_Нумерованный подпункт 4 уровня Знак"/>
    <w:basedOn w:val="affffffffff6"/>
    <w:link w:val="4f4"/>
    <w:rsid w:val="001B0CA5"/>
    <w:rPr>
      <w:rFonts w:ascii="Times New Roman" w:eastAsia="Times New Roman" w:hAnsi="Times New Roman" w:cs="Times New Roman"/>
      <w:sz w:val="24"/>
      <w:szCs w:val="24"/>
      <w:lang w:eastAsia="ru-RU"/>
    </w:rPr>
  </w:style>
  <w:style w:type="paragraph" w:customStyle="1" w:styleId="ad">
    <w:name w:val="АД_Список абв"/>
    <w:basedOn w:val="af2"/>
    <w:rsid w:val="001B0CA5"/>
    <w:pPr>
      <w:numPr>
        <w:numId w:val="31"/>
      </w:numPr>
      <w:spacing w:line="240" w:lineRule="auto"/>
    </w:pPr>
    <w:rPr>
      <w:snapToGrid/>
      <w:sz w:val="24"/>
      <w:szCs w:val="24"/>
    </w:rPr>
  </w:style>
  <w:style w:type="paragraph" w:customStyle="1" w:styleId="WW-3">
    <w:name w:val="WW-Основной текст с отступом 3"/>
    <w:basedOn w:val="af2"/>
    <w:rsid w:val="001B0CA5"/>
    <w:pPr>
      <w:suppressAutoHyphens/>
      <w:spacing w:line="240" w:lineRule="auto"/>
      <w:ind w:left="-540" w:firstLine="0"/>
    </w:pPr>
    <w:rPr>
      <w:rFonts w:ascii="Arial" w:hAnsi="Arial" w:cs="Arial"/>
      <w:snapToGrid/>
      <w:sz w:val="17"/>
      <w:szCs w:val="24"/>
      <w:lang w:eastAsia="ar-SA"/>
    </w:rPr>
  </w:style>
  <w:style w:type="paragraph" w:customStyle="1" w:styleId="af1">
    <w:name w:val="Список нум."/>
    <w:basedOn w:val="af2"/>
    <w:rsid w:val="001B0CA5"/>
    <w:pPr>
      <w:keepNext/>
      <w:numPr>
        <w:numId w:val="32"/>
      </w:numPr>
      <w:tabs>
        <w:tab w:val="left" w:pos="1701"/>
      </w:tabs>
      <w:spacing w:before="120" w:after="120"/>
      <w:jc w:val="left"/>
    </w:pPr>
    <w:rPr>
      <w:rFonts w:ascii="Arial" w:hAnsi="Arial"/>
      <w:snapToGrid/>
      <w:sz w:val="24"/>
    </w:rPr>
  </w:style>
  <w:style w:type="paragraph" w:customStyle="1" w:styleId="1VI">
    <w:name w:val="Заголовок 1 (раздел VI)"/>
    <w:basedOn w:val="16"/>
    <w:rsid w:val="001B0CA5"/>
    <w:pPr>
      <w:keepLines/>
      <w:widowControl w:val="0"/>
      <w:tabs>
        <w:tab w:val="num" w:pos="643"/>
      </w:tabs>
      <w:suppressAutoHyphens/>
      <w:ind w:left="643" w:right="567" w:firstLine="709"/>
    </w:pPr>
    <w:rPr>
      <w:rFonts w:ascii="Arial" w:hAnsi="Arial" w:cs="Arial"/>
      <w:snapToGrid/>
      <w:color w:val="auto"/>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f2"/>
    <w:rsid w:val="001B0CA5"/>
    <w:pPr>
      <w:spacing w:before="100" w:beforeAutospacing="1" w:after="100" w:afterAutospacing="1" w:line="240" w:lineRule="auto"/>
      <w:ind w:firstLine="0"/>
      <w:jc w:val="left"/>
    </w:pPr>
    <w:rPr>
      <w:rFonts w:ascii="Tahoma" w:hAnsi="Tahoma"/>
      <w:snapToGrid/>
      <w:sz w:val="20"/>
      <w:lang w:val="en-US" w:eastAsia="en-US"/>
    </w:rPr>
  </w:style>
  <w:style w:type="character" w:customStyle="1" w:styleId="apple-style-span">
    <w:name w:val="apple-style-span"/>
    <w:basedOn w:val="af3"/>
    <w:rsid w:val="001B0CA5"/>
  </w:style>
  <w:style w:type="character" w:customStyle="1" w:styleId="dfaq">
    <w:name w:val="dfaq"/>
    <w:basedOn w:val="af3"/>
    <w:rsid w:val="001B0CA5"/>
  </w:style>
  <w:style w:type="character" w:customStyle="1" w:styleId="bold">
    <w:name w:val="bold"/>
    <w:basedOn w:val="af3"/>
    <w:rsid w:val="001B0CA5"/>
  </w:style>
  <w:style w:type="paragraph" w:styleId="z-">
    <w:name w:val="HTML Top of Form"/>
    <w:basedOn w:val="af2"/>
    <w:next w:val="af2"/>
    <w:link w:val="z-0"/>
    <w:hidden/>
    <w:rsid w:val="001B0CA5"/>
    <w:pPr>
      <w:pBdr>
        <w:bottom w:val="single" w:sz="6" w:space="1" w:color="auto"/>
      </w:pBdr>
      <w:spacing w:line="240" w:lineRule="auto"/>
      <w:ind w:firstLine="0"/>
      <w:jc w:val="center"/>
    </w:pPr>
    <w:rPr>
      <w:rFonts w:ascii="Arial" w:hAnsi="Arial" w:cs="Arial"/>
      <w:snapToGrid/>
      <w:vanish/>
      <w:sz w:val="16"/>
      <w:szCs w:val="16"/>
    </w:rPr>
  </w:style>
  <w:style w:type="character" w:customStyle="1" w:styleId="z-0">
    <w:name w:val="z-Начало формы Знак"/>
    <w:basedOn w:val="af3"/>
    <w:link w:val="z-"/>
    <w:rsid w:val="001B0CA5"/>
    <w:rPr>
      <w:rFonts w:ascii="Arial" w:eastAsia="Times New Roman" w:hAnsi="Arial" w:cs="Arial"/>
      <w:vanish/>
      <w:sz w:val="16"/>
      <w:szCs w:val="16"/>
      <w:lang w:eastAsia="ru-RU"/>
    </w:rPr>
  </w:style>
  <w:style w:type="paragraph" w:styleId="z-1">
    <w:name w:val="HTML Bottom of Form"/>
    <w:basedOn w:val="af2"/>
    <w:next w:val="af2"/>
    <w:link w:val="z-2"/>
    <w:hidden/>
    <w:rsid w:val="001B0CA5"/>
    <w:pPr>
      <w:pBdr>
        <w:top w:val="single" w:sz="6" w:space="1" w:color="auto"/>
      </w:pBdr>
      <w:spacing w:line="240" w:lineRule="auto"/>
      <w:ind w:firstLine="0"/>
      <w:jc w:val="center"/>
    </w:pPr>
    <w:rPr>
      <w:rFonts w:ascii="Arial" w:hAnsi="Arial" w:cs="Arial"/>
      <w:snapToGrid/>
      <w:vanish/>
      <w:sz w:val="16"/>
      <w:szCs w:val="16"/>
    </w:rPr>
  </w:style>
  <w:style w:type="character" w:customStyle="1" w:styleId="z-2">
    <w:name w:val="z-Конец формы Знак"/>
    <w:basedOn w:val="af3"/>
    <w:link w:val="z-1"/>
    <w:rsid w:val="001B0CA5"/>
    <w:rPr>
      <w:rFonts w:ascii="Arial" w:eastAsia="Times New Roman" w:hAnsi="Arial" w:cs="Arial"/>
      <w:vanish/>
      <w:sz w:val="16"/>
      <w:szCs w:val="16"/>
      <w:lang w:eastAsia="ru-RU"/>
    </w:rPr>
  </w:style>
  <w:style w:type="character" w:customStyle="1" w:styleId="color003366">
    <w:name w:val="color003366"/>
    <w:basedOn w:val="af3"/>
    <w:rsid w:val="001B0CA5"/>
  </w:style>
  <w:style w:type="character" w:customStyle="1" w:styleId="themebody">
    <w:name w:val="themebody"/>
    <w:basedOn w:val="af3"/>
    <w:rsid w:val="001B0CA5"/>
  </w:style>
  <w:style w:type="paragraph" w:customStyle="1" w:styleId="104">
    <w:name w:val="Обычный + 10 пт"/>
    <w:basedOn w:val="af2"/>
    <w:rsid w:val="001B0CA5"/>
    <w:pPr>
      <w:spacing w:line="240" w:lineRule="auto"/>
      <w:ind w:firstLine="0"/>
    </w:pPr>
    <w:rPr>
      <w:snapToGrid/>
      <w:sz w:val="20"/>
    </w:rPr>
  </w:style>
  <w:style w:type="paragraph" w:customStyle="1" w:styleId="affffffffffa">
    <w:name w:val="Обычный.Название подразделения"/>
    <w:rsid w:val="001B0CA5"/>
    <w:pPr>
      <w:spacing w:after="0" w:line="240" w:lineRule="auto"/>
    </w:pPr>
    <w:rPr>
      <w:rFonts w:ascii="SchoolBook" w:eastAsia="Times New Roman" w:hAnsi="SchoolBook" w:cs="Times New Roman"/>
      <w:sz w:val="28"/>
      <w:szCs w:val="20"/>
      <w:lang w:eastAsia="ru-RU"/>
    </w:rPr>
  </w:style>
  <w:style w:type="paragraph" w:customStyle="1" w:styleId="affffffffffb">
    <w:name w:val="Основной"/>
    <w:basedOn w:val="af2"/>
    <w:rsid w:val="001B0CA5"/>
    <w:pPr>
      <w:autoSpaceDE w:val="0"/>
      <w:autoSpaceDN w:val="0"/>
      <w:adjustRightInd w:val="0"/>
      <w:spacing w:line="240" w:lineRule="auto"/>
      <w:ind w:firstLine="540"/>
    </w:pPr>
    <w:rPr>
      <w:snapToGrid/>
      <w:szCs w:val="28"/>
    </w:rPr>
  </w:style>
  <w:style w:type="paragraph" w:customStyle="1" w:styleId="21b">
    <w:name w:val="Список 21"/>
    <w:basedOn w:val="af2"/>
    <w:rsid w:val="001B0CA5"/>
    <w:pPr>
      <w:suppressAutoHyphens/>
      <w:autoSpaceDE w:val="0"/>
      <w:spacing w:line="240" w:lineRule="auto"/>
      <w:ind w:left="566" w:hanging="283"/>
      <w:jc w:val="left"/>
    </w:pPr>
    <w:rPr>
      <w:rFonts w:ascii="Arial" w:eastAsia="Arial" w:hAnsi="Arial" w:cs="Arial"/>
      <w:snapToGrid/>
      <w:sz w:val="20"/>
      <w:lang w:eastAsia="zh-CN"/>
    </w:rPr>
  </w:style>
  <w:style w:type="paragraph" w:customStyle="1" w:styleId="31a">
    <w:name w:val="Список 31"/>
    <w:basedOn w:val="af2"/>
    <w:rsid w:val="001B0CA5"/>
    <w:pPr>
      <w:widowControl w:val="0"/>
      <w:suppressAutoHyphens/>
      <w:spacing w:line="240" w:lineRule="auto"/>
      <w:ind w:left="849" w:hanging="283"/>
      <w:jc w:val="left"/>
    </w:pPr>
    <w:rPr>
      <w:snapToGrid/>
      <w:sz w:val="20"/>
      <w:lang w:eastAsia="zh-CN"/>
    </w:rPr>
  </w:style>
  <w:style w:type="paragraph" w:customStyle="1" w:styleId="3ff4">
    <w:name w:val="Текст с нум.3"/>
    <w:basedOn w:val="37"/>
    <w:rsid w:val="001B0CA5"/>
    <w:pPr>
      <w:keepNext w:val="0"/>
      <w:spacing w:before="120"/>
      <w:ind w:left="1791" w:hanging="504"/>
    </w:pPr>
    <w:rPr>
      <w:rFonts w:ascii="Times New Roman" w:hAnsi="Times New Roman"/>
      <w:b w:val="0"/>
      <w:bCs w:val="0"/>
      <w:snapToGrid/>
      <w:sz w:val="24"/>
      <w:szCs w:val="20"/>
    </w:rPr>
  </w:style>
  <w:style w:type="paragraph" w:customStyle="1" w:styleId="affffffffffc">
    <w:name w:val="Штамп"/>
    <w:basedOn w:val="af2"/>
    <w:next w:val="af2"/>
    <w:rsid w:val="001B0CA5"/>
    <w:pPr>
      <w:suppressAutoHyphens/>
      <w:spacing w:line="240" w:lineRule="auto"/>
      <w:ind w:firstLine="0"/>
      <w:jc w:val="right"/>
    </w:pPr>
    <w:rPr>
      <w:rFonts w:ascii="TimesET" w:hAnsi="TimesET"/>
      <w:snapToGrid/>
      <w:lang w:val="en-US" w:eastAsia="ar-SA"/>
    </w:rPr>
  </w:style>
  <w:style w:type="paragraph" w:customStyle="1" w:styleId="MainText322">
    <w:name w:val="Main Text 3.2.2"/>
    <w:basedOn w:val="af2"/>
    <w:rsid w:val="001B0CA5"/>
    <w:pPr>
      <w:numPr>
        <w:ilvl w:val="3"/>
        <w:numId w:val="33"/>
      </w:numPr>
      <w:tabs>
        <w:tab w:val="left" w:pos="1792"/>
      </w:tabs>
      <w:spacing w:before="120" w:after="120" w:line="260" w:lineRule="exact"/>
      <w:jc w:val="left"/>
    </w:pPr>
    <w:rPr>
      <w:rFonts w:ascii="Arial" w:hAnsi="Arial"/>
      <w:snapToGrid/>
      <w:sz w:val="20"/>
      <w:szCs w:val="24"/>
    </w:rPr>
  </w:style>
  <w:style w:type="paragraph" w:customStyle="1" w:styleId="Style2">
    <w:name w:val="Style2"/>
    <w:basedOn w:val="af2"/>
    <w:rsid w:val="001B0CA5"/>
    <w:pPr>
      <w:widowControl w:val="0"/>
      <w:autoSpaceDE w:val="0"/>
      <w:autoSpaceDN w:val="0"/>
      <w:adjustRightInd w:val="0"/>
      <w:spacing w:line="240" w:lineRule="auto"/>
      <w:ind w:firstLine="0"/>
      <w:jc w:val="left"/>
    </w:pPr>
    <w:rPr>
      <w:snapToGrid/>
      <w:sz w:val="24"/>
      <w:szCs w:val="24"/>
    </w:rPr>
  </w:style>
  <w:style w:type="character" w:customStyle="1" w:styleId="FontStyle17">
    <w:name w:val="Font Style17"/>
    <w:uiPriority w:val="99"/>
    <w:rsid w:val="001B0CA5"/>
    <w:rPr>
      <w:rFonts w:ascii="Times New Roman" w:hAnsi="Times New Roman" w:cs="Times New Roman"/>
      <w:sz w:val="26"/>
      <w:szCs w:val="26"/>
    </w:rPr>
  </w:style>
  <w:style w:type="character" w:customStyle="1" w:styleId="1910">
    <w:name w:val="Знак Знак191"/>
    <w:rsid w:val="001B0CA5"/>
    <w:rPr>
      <w:b/>
      <w:kern w:val="28"/>
      <w:sz w:val="36"/>
    </w:rPr>
  </w:style>
  <w:style w:type="character" w:customStyle="1" w:styleId="1810">
    <w:name w:val="Знак Знак181"/>
    <w:rsid w:val="001B0CA5"/>
    <w:rPr>
      <w:b/>
      <w:bCs/>
      <w:sz w:val="24"/>
      <w:szCs w:val="24"/>
    </w:rPr>
  </w:style>
  <w:style w:type="paragraph" w:customStyle="1" w:styleId="bodytext">
    <w:name w:val="bodytext"/>
    <w:basedOn w:val="af2"/>
    <w:rsid w:val="001B0CA5"/>
    <w:pPr>
      <w:spacing w:before="100" w:beforeAutospacing="1" w:after="100" w:afterAutospacing="1" w:line="240" w:lineRule="auto"/>
      <w:ind w:firstLine="0"/>
      <w:jc w:val="left"/>
    </w:pPr>
    <w:rPr>
      <w:snapToGrid/>
      <w:sz w:val="24"/>
      <w:szCs w:val="24"/>
    </w:rPr>
  </w:style>
  <w:style w:type="character" w:customStyle="1" w:styleId="lt">
    <w:name w:val="lt"/>
    <w:basedOn w:val="af3"/>
    <w:rsid w:val="001B0CA5"/>
  </w:style>
  <w:style w:type="character" w:customStyle="1" w:styleId="rt">
    <w:name w:val="rt"/>
    <w:basedOn w:val="af3"/>
    <w:rsid w:val="001B0CA5"/>
  </w:style>
  <w:style w:type="paragraph" w:customStyle="1" w:styleId="3ff5">
    <w:name w:val="заголовок 3"/>
    <w:basedOn w:val="af2"/>
    <w:next w:val="af2"/>
    <w:link w:val="3ff6"/>
    <w:rsid w:val="001B0CA5"/>
    <w:pPr>
      <w:keepNext/>
      <w:autoSpaceDE w:val="0"/>
      <w:autoSpaceDN w:val="0"/>
      <w:spacing w:line="240" w:lineRule="auto"/>
      <w:ind w:firstLine="0"/>
      <w:jc w:val="left"/>
      <w:outlineLvl w:val="2"/>
    </w:pPr>
    <w:rPr>
      <w:b/>
      <w:bCs/>
      <w:i/>
      <w:iCs/>
      <w:snapToGrid/>
      <w:sz w:val="20"/>
    </w:rPr>
  </w:style>
  <w:style w:type="character" w:customStyle="1" w:styleId="3ff6">
    <w:name w:val="заголовок 3 Знак"/>
    <w:link w:val="3ff5"/>
    <w:locked/>
    <w:rsid w:val="001B0CA5"/>
    <w:rPr>
      <w:rFonts w:ascii="Times New Roman" w:eastAsia="Times New Roman" w:hAnsi="Times New Roman" w:cs="Times New Roman"/>
      <w:b/>
      <w:bCs/>
      <w:i/>
      <w:iCs/>
      <w:sz w:val="20"/>
      <w:szCs w:val="20"/>
      <w:lang w:eastAsia="ru-RU"/>
    </w:rPr>
  </w:style>
  <w:style w:type="character" w:customStyle="1" w:styleId="FontStyle120">
    <w:name w:val="Font Style120"/>
    <w:rsid w:val="001B0CA5"/>
    <w:rPr>
      <w:rFonts w:ascii="Times New Roman" w:hAnsi="Times New Roman"/>
      <w:sz w:val="20"/>
    </w:rPr>
  </w:style>
  <w:style w:type="paragraph" w:customStyle="1" w:styleId="affffffffffd">
    <w:name w:val="КД текст"/>
    <w:qFormat/>
    <w:rsid w:val="001B0CA5"/>
    <w:pPr>
      <w:spacing w:after="0" w:line="360" w:lineRule="auto"/>
      <w:ind w:firstLine="709"/>
      <w:jc w:val="both"/>
    </w:pPr>
    <w:rPr>
      <w:rFonts w:ascii="Times New Roman" w:eastAsia="Calibri" w:hAnsi="Times New Roman" w:cs="Times New Roman"/>
      <w:sz w:val="28"/>
      <w:szCs w:val="28"/>
    </w:rPr>
  </w:style>
  <w:style w:type="paragraph" w:customStyle="1" w:styleId="affffffffffe">
    <w:name w:val="ГК текст"/>
    <w:qFormat/>
    <w:rsid w:val="001B0CA5"/>
    <w:pPr>
      <w:spacing w:after="0" w:line="360" w:lineRule="auto"/>
      <w:ind w:firstLine="709"/>
      <w:jc w:val="both"/>
    </w:pPr>
    <w:rPr>
      <w:rFonts w:ascii="Times New Roman" w:eastAsia="Calibri" w:hAnsi="Times New Roman" w:cs="Times New Roman"/>
      <w:sz w:val="28"/>
      <w:szCs w:val="28"/>
    </w:rPr>
  </w:style>
  <w:style w:type="paragraph" w:customStyle="1" w:styleId="afffffffffff">
    <w:name w:val="Приложение заголовок"/>
    <w:qFormat/>
    <w:rsid w:val="001B0CA5"/>
    <w:pPr>
      <w:spacing w:before="240" w:after="240" w:line="240" w:lineRule="auto"/>
      <w:jc w:val="center"/>
    </w:pPr>
    <w:rPr>
      <w:rFonts w:ascii="Times New Roman" w:eastAsia="Calibri" w:hAnsi="Times New Roman" w:cs="Times New Roman"/>
      <w:b/>
      <w:sz w:val="28"/>
      <w:szCs w:val="28"/>
    </w:rPr>
  </w:style>
  <w:style w:type="paragraph" w:customStyle="1" w:styleId="xl131">
    <w:name w:val="xl131"/>
    <w:basedOn w:val="af2"/>
    <w:rsid w:val="001B0CA5"/>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napToGrid/>
      <w:color w:val="000000"/>
      <w:sz w:val="24"/>
      <w:szCs w:val="24"/>
    </w:rPr>
  </w:style>
  <w:style w:type="paragraph" w:customStyle="1" w:styleId="xl132">
    <w:name w:val="xl132"/>
    <w:basedOn w:val="af2"/>
    <w:rsid w:val="001B0CA5"/>
    <w:pPr>
      <w:shd w:val="clear" w:color="000000" w:fill="FFFFFF"/>
      <w:spacing w:before="100" w:beforeAutospacing="1" w:after="100" w:afterAutospacing="1" w:line="240" w:lineRule="auto"/>
      <w:ind w:firstLine="0"/>
      <w:jc w:val="left"/>
      <w:textAlignment w:val="center"/>
    </w:pPr>
    <w:rPr>
      <w:snapToGrid/>
      <w:color w:val="000000"/>
      <w:sz w:val="24"/>
      <w:szCs w:val="24"/>
    </w:rPr>
  </w:style>
  <w:style w:type="paragraph" w:customStyle="1" w:styleId="xl133">
    <w:name w:val="xl133"/>
    <w:basedOn w:val="af2"/>
    <w:rsid w:val="001B0CA5"/>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Sylfaen" w:hAnsi="Sylfaen"/>
      <w:snapToGrid/>
      <w:color w:val="000000"/>
      <w:sz w:val="24"/>
      <w:szCs w:val="24"/>
    </w:rPr>
  </w:style>
  <w:style w:type="paragraph" w:customStyle="1" w:styleId="Style17">
    <w:name w:val="Style17"/>
    <w:basedOn w:val="af2"/>
    <w:uiPriority w:val="99"/>
    <w:rsid w:val="001B0CA5"/>
    <w:pPr>
      <w:widowControl w:val="0"/>
      <w:autoSpaceDE w:val="0"/>
      <w:autoSpaceDN w:val="0"/>
      <w:adjustRightInd w:val="0"/>
      <w:spacing w:line="216" w:lineRule="exact"/>
      <w:ind w:firstLine="504"/>
    </w:pPr>
    <w:rPr>
      <w:rFonts w:ascii="Arial" w:hAnsi="Arial" w:cs="Arial"/>
      <w:snapToGrid/>
      <w:sz w:val="24"/>
      <w:szCs w:val="24"/>
    </w:rPr>
  </w:style>
  <w:style w:type="paragraph" w:customStyle="1" w:styleId="Article-Left">
    <w:name w:val="Article-Left"/>
    <w:basedOn w:val="af2"/>
    <w:rsid w:val="001B0CA5"/>
    <w:pPr>
      <w:numPr>
        <w:ilvl w:val="2"/>
        <w:numId w:val="34"/>
      </w:numPr>
      <w:suppressAutoHyphens/>
      <w:spacing w:before="240" w:after="240" w:line="312" w:lineRule="auto"/>
    </w:pPr>
    <w:rPr>
      <w:rFonts w:ascii="Arial" w:hAnsi="Arial" w:cs="Arial"/>
      <w:b/>
      <w:caps/>
      <w:snapToGrid/>
      <w:sz w:val="22"/>
      <w:szCs w:val="22"/>
      <w:lang w:val="en-US"/>
    </w:rPr>
  </w:style>
  <w:style w:type="paragraph" w:customStyle="1" w:styleId="SectionHeading-Left">
    <w:name w:val="Section Heading-Left"/>
    <w:basedOn w:val="af2"/>
    <w:rsid w:val="001B0CA5"/>
    <w:pPr>
      <w:numPr>
        <w:ilvl w:val="3"/>
        <w:numId w:val="34"/>
      </w:numPr>
      <w:spacing w:before="120" w:after="120" w:line="312" w:lineRule="auto"/>
    </w:pPr>
    <w:rPr>
      <w:rFonts w:ascii="Arial" w:hAnsi="Arial" w:cs="Arial"/>
      <w:b/>
      <w:snapToGrid/>
      <w:sz w:val="22"/>
      <w:szCs w:val="22"/>
      <w:lang w:val="en-US"/>
    </w:rPr>
  </w:style>
  <w:style w:type="paragraph" w:customStyle="1" w:styleId="SectionParagraph-Left">
    <w:name w:val="Section Paragraph-Left"/>
    <w:basedOn w:val="af2"/>
    <w:rsid w:val="001B0CA5"/>
    <w:pPr>
      <w:numPr>
        <w:ilvl w:val="4"/>
        <w:numId w:val="34"/>
      </w:numPr>
      <w:spacing w:before="120" w:after="120" w:line="312" w:lineRule="auto"/>
    </w:pPr>
    <w:rPr>
      <w:rFonts w:ascii="Arial" w:hAnsi="Arial" w:cs="Arial"/>
      <w:snapToGrid/>
      <w:sz w:val="22"/>
      <w:szCs w:val="22"/>
      <w:lang w:val="en-US"/>
    </w:rPr>
  </w:style>
  <w:style w:type="paragraph" w:customStyle="1" w:styleId="SubSectionHeading-Left">
    <w:name w:val="SubSection Heading-Left"/>
    <w:basedOn w:val="af2"/>
    <w:rsid w:val="001B0CA5"/>
    <w:pPr>
      <w:numPr>
        <w:ilvl w:val="5"/>
        <w:numId w:val="34"/>
      </w:numPr>
      <w:spacing w:before="120" w:after="120" w:line="312" w:lineRule="auto"/>
    </w:pPr>
    <w:rPr>
      <w:rFonts w:ascii="Arial" w:hAnsi="Arial" w:cs="Arial"/>
      <w:b/>
      <w:snapToGrid/>
      <w:sz w:val="22"/>
      <w:szCs w:val="22"/>
      <w:lang w:val="en-US"/>
    </w:rPr>
  </w:style>
  <w:style w:type="paragraph" w:customStyle="1" w:styleId="SubSectionParagraph-Left">
    <w:name w:val="SubSection Paragraph-Left"/>
    <w:basedOn w:val="af2"/>
    <w:rsid w:val="001B0CA5"/>
    <w:pPr>
      <w:tabs>
        <w:tab w:val="num" w:pos="850"/>
      </w:tabs>
      <w:spacing w:before="120" w:after="120" w:line="312" w:lineRule="auto"/>
      <w:ind w:left="850" w:hanging="850"/>
    </w:pPr>
    <w:rPr>
      <w:rFonts w:ascii="Arial" w:hAnsi="Arial" w:cs="Arial"/>
      <w:snapToGrid/>
      <w:sz w:val="22"/>
      <w:szCs w:val="22"/>
      <w:lang w:val="en-US"/>
    </w:rPr>
  </w:style>
  <w:style w:type="paragraph" w:customStyle="1" w:styleId="SPSubSectionParagraph-Left">
    <w:name w:val="SP SubSection Paragraph-Left"/>
    <w:basedOn w:val="af2"/>
    <w:rsid w:val="001B0CA5"/>
    <w:pPr>
      <w:tabs>
        <w:tab w:val="num" w:pos="850"/>
      </w:tabs>
      <w:spacing w:before="120" w:after="120" w:line="312" w:lineRule="auto"/>
      <w:ind w:left="850" w:hanging="850"/>
    </w:pPr>
    <w:rPr>
      <w:rFonts w:ascii="Arial" w:hAnsi="Arial" w:cs="Arial"/>
      <w:snapToGrid/>
      <w:sz w:val="22"/>
      <w:szCs w:val="22"/>
      <w:lang w:val="en-US"/>
    </w:rPr>
  </w:style>
  <w:style w:type="paragraph" w:customStyle="1" w:styleId="afffffffffff0">
    <w:name w:val="Текстовый"/>
    <w:rsid w:val="001B0CA5"/>
    <w:pPr>
      <w:widowControl w:val="0"/>
      <w:spacing w:after="0" w:line="240" w:lineRule="auto"/>
      <w:jc w:val="both"/>
    </w:pPr>
    <w:rPr>
      <w:rFonts w:ascii="Arial" w:eastAsia="Times New Roman" w:hAnsi="Arial" w:cs="Times New Roman"/>
      <w:sz w:val="20"/>
      <w:szCs w:val="20"/>
      <w:lang w:eastAsia="ru-RU"/>
    </w:rPr>
  </w:style>
  <w:style w:type="character" w:customStyle="1" w:styleId="font121">
    <w:name w:val="font121"/>
    <w:rsid w:val="001B0CA5"/>
    <w:rPr>
      <w:rFonts w:ascii="Times New Roman" w:hAnsi="Times New Roman" w:cs="Times New Roman" w:hint="default"/>
      <w:sz w:val="22"/>
      <w:szCs w:val="22"/>
    </w:rPr>
  </w:style>
  <w:style w:type="paragraph" w:customStyle="1" w:styleId="Style6">
    <w:name w:val="Style6"/>
    <w:basedOn w:val="af2"/>
    <w:rsid w:val="001B0CA5"/>
    <w:pPr>
      <w:widowControl w:val="0"/>
      <w:autoSpaceDE w:val="0"/>
      <w:autoSpaceDN w:val="0"/>
      <w:adjustRightInd w:val="0"/>
      <w:spacing w:line="322" w:lineRule="exact"/>
      <w:ind w:firstLine="749"/>
    </w:pPr>
    <w:rPr>
      <w:snapToGrid/>
      <w:sz w:val="24"/>
      <w:szCs w:val="24"/>
    </w:rPr>
  </w:style>
  <w:style w:type="character" w:customStyle="1" w:styleId="FontStyle23">
    <w:name w:val="Font Style23"/>
    <w:basedOn w:val="af3"/>
    <w:rsid w:val="001B0CA5"/>
    <w:rPr>
      <w:rFonts w:ascii="Times New Roman" w:hAnsi="Times New Roman" w:cs="Times New Roman"/>
      <w:sz w:val="26"/>
      <w:szCs w:val="26"/>
    </w:rPr>
  </w:style>
  <w:style w:type="paragraph" w:customStyle="1" w:styleId="1ffff3">
    <w:name w:val="Знак1 Знак Знак Знак Знак"/>
    <w:basedOn w:val="af2"/>
    <w:rsid w:val="001B0CA5"/>
    <w:pPr>
      <w:spacing w:after="160" w:line="240" w:lineRule="exact"/>
      <w:ind w:firstLine="0"/>
      <w:jc w:val="left"/>
    </w:pPr>
    <w:rPr>
      <w:rFonts w:ascii="Verdana" w:hAnsi="Verdana"/>
      <w:snapToGrid/>
      <w:sz w:val="24"/>
      <w:szCs w:val="24"/>
      <w:lang w:val="en-US" w:eastAsia="en-US"/>
    </w:rPr>
  </w:style>
  <w:style w:type="paragraph" w:customStyle="1" w:styleId="afffffffffff1">
    <w:name w:val="Стиль Таблица_ячейка_центр"/>
    <w:basedOn w:val="af2"/>
    <w:rsid w:val="001B0CA5"/>
    <w:pPr>
      <w:suppressAutoHyphens/>
      <w:snapToGrid w:val="0"/>
      <w:spacing w:line="240" w:lineRule="auto"/>
      <w:ind w:firstLine="0"/>
      <w:jc w:val="center"/>
    </w:pPr>
    <w:rPr>
      <w:snapToGrid/>
      <w:position w:val="2"/>
      <w:sz w:val="24"/>
      <w:lang w:eastAsia="ar-SA"/>
    </w:rPr>
  </w:style>
  <w:style w:type="paragraph" w:customStyle="1" w:styleId="2A0">
    <w:name w:val="Стиль таблицы 2 A"/>
    <w:rsid w:val="001B0CA5"/>
    <w:pPr>
      <w:pBdr>
        <w:top w:val="nil"/>
        <w:left w:val="nil"/>
        <w:bottom w:val="nil"/>
        <w:right w:val="nil"/>
        <w:between w:val="nil"/>
        <w:bar w:val="nil"/>
      </w:pBdr>
      <w:spacing w:after="0" w:line="240" w:lineRule="auto"/>
    </w:pPr>
    <w:rPr>
      <w:rFonts w:ascii="Arial Unicode MS" w:eastAsia="Arial Unicode MS" w:hAnsi="Helvetica" w:cs="Arial Unicode MS"/>
      <w:color w:val="000000"/>
      <w:sz w:val="20"/>
      <w:szCs w:val="20"/>
      <w:u w:color="000000"/>
      <w:bdr w:val="nil"/>
      <w:lang w:eastAsia="ru-RU"/>
    </w:rPr>
  </w:style>
  <w:style w:type="paragraph" w:customStyle="1" w:styleId="afffffffffff2">
    <w:name w:val="Нормальный (таблица)"/>
    <w:basedOn w:val="af2"/>
    <w:next w:val="af2"/>
    <w:uiPriority w:val="99"/>
    <w:rsid w:val="001B0CA5"/>
    <w:pPr>
      <w:widowControl w:val="0"/>
      <w:autoSpaceDE w:val="0"/>
      <w:autoSpaceDN w:val="0"/>
      <w:adjustRightInd w:val="0"/>
      <w:spacing w:line="240" w:lineRule="auto"/>
      <w:ind w:firstLine="0"/>
    </w:pPr>
    <w:rPr>
      <w:rFonts w:ascii="Arial" w:hAnsi="Arial" w:cs="Arial"/>
      <w:snapToGrid/>
      <w:sz w:val="24"/>
      <w:szCs w:val="24"/>
    </w:rPr>
  </w:style>
  <w:style w:type="paragraph" w:customStyle="1" w:styleId="2fff1">
    <w:name w:val="Оглавление 2_"/>
    <w:basedOn w:val="af2"/>
    <w:rsid w:val="001B0CA5"/>
    <w:pPr>
      <w:keepNext/>
      <w:widowControl w:val="0"/>
      <w:ind w:left="1149" w:hanging="432"/>
      <w:outlineLvl w:val="0"/>
    </w:pPr>
    <w:rPr>
      <w:b/>
      <w:snapToGrid/>
      <w:color w:val="000000"/>
      <w:sz w:val="24"/>
    </w:rPr>
  </w:style>
  <w:style w:type="paragraph" w:customStyle="1" w:styleId="TimesNewRoman0">
    <w:name w:val="Стиль Подраздел + Times New Roman не малые прописные Перед:  0 пт..."/>
    <w:basedOn w:val="af2"/>
    <w:rsid w:val="001B0CA5"/>
    <w:pPr>
      <w:keepNext/>
      <w:suppressAutoHyphens/>
      <w:spacing w:before="120" w:after="240" w:line="240" w:lineRule="auto"/>
      <w:ind w:firstLine="0"/>
      <w:jc w:val="center"/>
    </w:pPr>
    <w:rPr>
      <w:b/>
      <w:snapToGrid/>
      <w:color w:val="000000"/>
      <w:sz w:val="24"/>
    </w:rPr>
  </w:style>
  <w:style w:type="paragraph" w:customStyle="1" w:styleId="a8">
    <w:name w:val="Таблица Основной"/>
    <w:basedOn w:val="af2"/>
    <w:rsid w:val="001B0CA5"/>
    <w:pPr>
      <w:numPr>
        <w:numId w:val="35"/>
      </w:numPr>
      <w:spacing w:before="120" w:after="120" w:line="240" w:lineRule="auto"/>
      <w:ind w:left="717"/>
    </w:pPr>
    <w:rPr>
      <w:rFonts w:ascii="Arial" w:hAnsi="Arial"/>
      <w:snapToGrid/>
      <w:color w:val="000000"/>
      <w:sz w:val="24"/>
    </w:rPr>
  </w:style>
  <w:style w:type="paragraph" w:customStyle="1" w:styleId="afffffffffff3">
    <w:name w:val="Извещение пункт"/>
    <w:qFormat/>
    <w:rsid w:val="001B0CA5"/>
    <w:pPr>
      <w:spacing w:before="240" w:after="120" w:line="240" w:lineRule="auto"/>
      <w:ind w:firstLine="709"/>
      <w:contextualSpacing/>
      <w:jc w:val="both"/>
    </w:pPr>
    <w:rPr>
      <w:rFonts w:ascii="Times New Roman" w:eastAsia="Calibri" w:hAnsi="Times New Roman" w:cs="Times New Roman"/>
      <w:b/>
      <w:bCs/>
      <w:sz w:val="28"/>
      <w:szCs w:val="28"/>
    </w:rPr>
  </w:style>
  <w:style w:type="paragraph" w:customStyle="1" w:styleId="afffffffffff4">
    <w:name w:val="Извещение текст"/>
    <w:qFormat/>
    <w:rsid w:val="001B0CA5"/>
    <w:pPr>
      <w:spacing w:after="0" w:line="360" w:lineRule="auto"/>
      <w:ind w:firstLine="709"/>
      <w:jc w:val="both"/>
    </w:pPr>
    <w:rPr>
      <w:rFonts w:ascii="Times New Roman" w:eastAsia="Calibri" w:hAnsi="Times New Roman" w:cs="Times New Roman"/>
      <w:sz w:val="28"/>
      <w:szCs w:val="28"/>
    </w:rPr>
  </w:style>
  <w:style w:type="paragraph" w:customStyle="1" w:styleId="p4">
    <w:name w:val="p4"/>
    <w:basedOn w:val="af2"/>
    <w:rsid w:val="001B0CA5"/>
    <w:pPr>
      <w:spacing w:before="100" w:beforeAutospacing="1" w:after="100" w:afterAutospacing="1" w:line="240" w:lineRule="auto"/>
      <w:ind w:firstLine="0"/>
      <w:jc w:val="left"/>
    </w:pPr>
    <w:rPr>
      <w:snapToGrid/>
      <w:sz w:val="24"/>
      <w:szCs w:val="24"/>
    </w:rPr>
  </w:style>
  <w:style w:type="character" w:customStyle="1" w:styleId="s10">
    <w:name w:val="s1"/>
    <w:basedOn w:val="af3"/>
    <w:rsid w:val="001B0CA5"/>
  </w:style>
  <w:style w:type="paragraph" w:customStyle="1" w:styleId="p5">
    <w:name w:val="p5"/>
    <w:basedOn w:val="af2"/>
    <w:rsid w:val="001B0CA5"/>
    <w:pPr>
      <w:spacing w:before="100" w:beforeAutospacing="1" w:after="100" w:afterAutospacing="1" w:line="240" w:lineRule="auto"/>
      <w:ind w:firstLine="0"/>
      <w:jc w:val="left"/>
    </w:pPr>
    <w:rPr>
      <w:snapToGrid/>
      <w:sz w:val="24"/>
      <w:szCs w:val="24"/>
    </w:rPr>
  </w:style>
  <w:style w:type="character" w:customStyle="1" w:styleId="FontStyle16">
    <w:name w:val="Font Style16"/>
    <w:basedOn w:val="af3"/>
    <w:uiPriority w:val="99"/>
    <w:rsid w:val="001B0CA5"/>
    <w:rPr>
      <w:rFonts w:ascii="Times New Roman" w:hAnsi="Times New Roman" w:cs="Times New Roman"/>
      <w:sz w:val="22"/>
      <w:szCs w:val="22"/>
    </w:rPr>
  </w:style>
  <w:style w:type="paragraph" w:customStyle="1" w:styleId="33">
    <w:name w:val="Стиль Перед:  3 пт После:  3 пт"/>
    <w:basedOn w:val="af2"/>
    <w:rsid w:val="001B0CA5"/>
    <w:pPr>
      <w:numPr>
        <w:ilvl w:val="1"/>
        <w:numId w:val="36"/>
      </w:numPr>
      <w:spacing w:line="240" w:lineRule="auto"/>
      <w:jc w:val="left"/>
    </w:pPr>
    <w:rPr>
      <w:rFonts w:eastAsia="Calibri"/>
      <w:snapToGrid/>
      <w:sz w:val="24"/>
      <w:szCs w:val="24"/>
    </w:rPr>
  </w:style>
  <w:style w:type="character" w:customStyle="1" w:styleId="FontStyle22">
    <w:name w:val="Font Style22"/>
    <w:rsid w:val="001B0CA5"/>
    <w:rPr>
      <w:rFonts w:ascii="Times New Roman" w:hAnsi="Times New Roman"/>
      <w:sz w:val="20"/>
    </w:rPr>
  </w:style>
  <w:style w:type="paragraph" w:customStyle="1" w:styleId="Style9">
    <w:name w:val="Style9"/>
    <w:basedOn w:val="af2"/>
    <w:rsid w:val="001B0CA5"/>
    <w:pPr>
      <w:widowControl w:val="0"/>
      <w:autoSpaceDE w:val="0"/>
      <w:autoSpaceDN w:val="0"/>
      <w:adjustRightInd w:val="0"/>
      <w:spacing w:line="223" w:lineRule="exact"/>
      <w:ind w:firstLine="641"/>
    </w:pPr>
    <w:rPr>
      <w:rFonts w:eastAsia="Calibri"/>
      <w:snapToGrid/>
      <w:sz w:val="24"/>
      <w:szCs w:val="24"/>
    </w:rPr>
  </w:style>
  <w:style w:type="table" w:customStyle="1" w:styleId="420">
    <w:name w:val="Сетка таблицы42"/>
    <w:basedOn w:val="af4"/>
    <w:next w:val="afd"/>
    <w:rsid w:val="001B0CA5"/>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TimesNewRoman12pt">
    <w:name w:val="Стиль Стиль1 + Times New Roman 12 pt"/>
    <w:basedOn w:val="af2"/>
    <w:autoRedefine/>
    <w:rsid w:val="001B0CA5"/>
    <w:pPr>
      <w:widowControl w:val="0"/>
      <w:autoSpaceDE w:val="0"/>
      <w:autoSpaceDN w:val="0"/>
      <w:adjustRightInd w:val="0"/>
      <w:spacing w:line="240" w:lineRule="auto"/>
      <w:ind w:firstLine="720"/>
    </w:pPr>
    <w:rPr>
      <w:rFonts w:cs="Arial"/>
      <w:b/>
      <w:snapToGrid/>
      <w:color w:val="0000FF"/>
      <w:sz w:val="18"/>
      <w:lang w:val="en-US"/>
    </w:rPr>
  </w:style>
  <w:style w:type="paragraph" w:customStyle="1" w:styleId="ConsPlusNormalTimesNewRoman8pt">
    <w:name w:val="Стиль ConsPlusNormal + Times New Roman 8 pt Синий"/>
    <w:basedOn w:val="af2"/>
    <w:autoRedefine/>
    <w:rsid w:val="001B0CA5"/>
    <w:pPr>
      <w:widowControl w:val="0"/>
      <w:autoSpaceDE w:val="0"/>
      <w:autoSpaceDN w:val="0"/>
      <w:adjustRightInd w:val="0"/>
      <w:spacing w:line="240" w:lineRule="auto"/>
      <w:ind w:firstLine="720"/>
      <w:jc w:val="left"/>
    </w:pPr>
    <w:rPr>
      <w:rFonts w:cs="Arial"/>
      <w:snapToGrid/>
      <w:color w:val="0000FF"/>
      <w:sz w:val="18"/>
      <w:szCs w:val="18"/>
      <w:lang w:val="en-US"/>
    </w:rPr>
  </w:style>
  <w:style w:type="paragraph" w:customStyle="1" w:styleId="3ff7">
    <w:name w:val="Загаловок 3 (Приложение)"/>
    <w:basedOn w:val="37"/>
    <w:next w:val="af2"/>
    <w:autoRedefine/>
    <w:rsid w:val="001B0CA5"/>
    <w:pPr>
      <w:ind w:firstLine="0"/>
      <w:jc w:val="right"/>
    </w:pPr>
    <w:rPr>
      <w:rFonts w:ascii="Times New Roman" w:hAnsi="Times New Roman"/>
      <w:snapToGrid/>
      <w:sz w:val="24"/>
      <w:szCs w:val="24"/>
      <w:lang w:val="en-US"/>
    </w:rPr>
  </w:style>
  <w:style w:type="paragraph" w:customStyle="1" w:styleId="3TimesNewRoman12pt">
    <w:name w:val="Стиль Заголовок 3 + Times New Roman 12 pt"/>
    <w:basedOn w:val="37"/>
    <w:autoRedefine/>
    <w:rsid w:val="001B0CA5"/>
    <w:pPr>
      <w:spacing w:before="0" w:after="0"/>
      <w:ind w:firstLine="0"/>
      <w:jc w:val="right"/>
    </w:pPr>
    <w:rPr>
      <w:rFonts w:ascii="Times New Roman" w:hAnsi="Times New Roman" w:cs="Arial"/>
      <w:snapToGrid/>
      <w:sz w:val="24"/>
      <w:szCs w:val="24"/>
      <w:lang w:val="en-US"/>
    </w:rPr>
  </w:style>
  <w:style w:type="paragraph" w:customStyle="1" w:styleId="afffffffffff5">
    <w:name w:val="Норма"/>
    <w:basedOn w:val="afff3"/>
    <w:next w:val="afff3"/>
    <w:autoRedefine/>
    <w:rsid w:val="001B0CA5"/>
    <w:pPr>
      <w:spacing w:before="0" w:after="0"/>
      <w:ind w:firstLine="709"/>
    </w:pPr>
    <w:rPr>
      <w:snapToGrid/>
      <w:sz w:val="20"/>
      <w:szCs w:val="20"/>
      <w:lang w:val="en-US"/>
    </w:rPr>
  </w:style>
  <w:style w:type="paragraph" w:customStyle="1" w:styleId="afffffffffff6">
    <w:name w:val="Стиль Норма + Синий"/>
    <w:basedOn w:val="afffffffffff5"/>
    <w:autoRedefine/>
    <w:rsid w:val="001B0CA5"/>
    <w:rPr>
      <w:color w:val="0000FF"/>
    </w:rPr>
  </w:style>
  <w:style w:type="paragraph" w:customStyle="1" w:styleId="Pa291">
    <w:name w:val="Pa29+1"/>
    <w:basedOn w:val="af2"/>
    <w:next w:val="af2"/>
    <w:rsid w:val="001B0CA5"/>
    <w:pPr>
      <w:autoSpaceDE w:val="0"/>
      <w:autoSpaceDN w:val="0"/>
      <w:adjustRightInd w:val="0"/>
      <w:spacing w:before="100" w:line="211" w:lineRule="atLeast"/>
      <w:ind w:firstLine="0"/>
      <w:jc w:val="left"/>
    </w:pPr>
    <w:rPr>
      <w:rFonts w:ascii="GaramondNarrowC" w:hAnsi="GaramondNarrowC"/>
      <w:snapToGrid/>
      <w:sz w:val="24"/>
      <w:szCs w:val="24"/>
    </w:rPr>
  </w:style>
  <w:style w:type="paragraph" w:customStyle="1" w:styleId="2fff2">
    <w:name w:val="Знак2 Знак Знак Знак Знак Знак Знак Знак Знак"/>
    <w:basedOn w:val="af2"/>
    <w:rsid w:val="001B0CA5"/>
    <w:pPr>
      <w:spacing w:after="160" w:line="240" w:lineRule="exact"/>
      <w:ind w:firstLine="0"/>
      <w:jc w:val="left"/>
    </w:pPr>
    <w:rPr>
      <w:rFonts w:ascii="Verdana" w:hAnsi="Verdana"/>
      <w:snapToGrid/>
      <w:sz w:val="24"/>
      <w:szCs w:val="24"/>
      <w:lang w:val="en-US" w:eastAsia="en-US"/>
    </w:rPr>
  </w:style>
  <w:style w:type="paragraph" w:customStyle="1" w:styleId="DefinitionTerm">
    <w:name w:val="Definition Term"/>
    <w:basedOn w:val="af2"/>
    <w:next w:val="af2"/>
    <w:rsid w:val="001B0CA5"/>
    <w:pPr>
      <w:widowControl w:val="0"/>
      <w:spacing w:line="240" w:lineRule="auto"/>
      <w:ind w:firstLine="0"/>
      <w:jc w:val="left"/>
    </w:pPr>
    <w:rPr>
      <w:snapToGrid/>
      <w:sz w:val="24"/>
    </w:rPr>
  </w:style>
  <w:style w:type="paragraph" w:customStyle="1" w:styleId="afffffffffff7">
    <w:name w:val="Обратный адрес"/>
    <w:basedOn w:val="af2"/>
    <w:rsid w:val="001B0CA5"/>
    <w:pPr>
      <w:keepLines/>
      <w:framePr w:w="2640" w:h="1018" w:hRule="exact" w:hSpace="180" w:wrap="notBeside" w:vAnchor="page" w:hAnchor="page" w:x="8821" w:y="721" w:anchorLock="1"/>
      <w:spacing w:line="200" w:lineRule="atLeast"/>
      <w:ind w:right="-360" w:firstLine="0"/>
      <w:jc w:val="left"/>
    </w:pPr>
    <w:rPr>
      <w:snapToGrid/>
      <w:sz w:val="16"/>
    </w:rPr>
  </w:style>
  <w:style w:type="paragraph" w:customStyle="1" w:styleId="2fff3">
    <w:name w:val="Знак Знак2 Знак Знак Знак"/>
    <w:basedOn w:val="af2"/>
    <w:rsid w:val="001B0CA5"/>
    <w:pPr>
      <w:spacing w:before="100" w:beforeAutospacing="1" w:after="100" w:afterAutospacing="1" w:line="240" w:lineRule="auto"/>
      <w:ind w:firstLine="0"/>
      <w:jc w:val="left"/>
    </w:pPr>
    <w:rPr>
      <w:rFonts w:ascii="Tahoma" w:hAnsi="Tahoma"/>
      <w:snapToGrid/>
      <w:sz w:val="20"/>
      <w:lang w:val="en-US" w:eastAsia="en-US"/>
    </w:rPr>
  </w:style>
  <w:style w:type="character" w:customStyle="1" w:styleId="afffffffffff8">
    <w:name w:val="Сравнение редакций. Добавленный фрагмент"/>
    <w:rsid w:val="001B0CA5"/>
    <w:rPr>
      <w:b/>
      <w:bCs/>
      <w:color w:val="0000FF"/>
    </w:rPr>
  </w:style>
  <w:style w:type="paragraph" w:customStyle="1" w:styleId="Style3">
    <w:name w:val="Style3"/>
    <w:basedOn w:val="af2"/>
    <w:rsid w:val="001B0CA5"/>
    <w:pPr>
      <w:widowControl w:val="0"/>
      <w:autoSpaceDE w:val="0"/>
      <w:autoSpaceDN w:val="0"/>
      <w:adjustRightInd w:val="0"/>
      <w:spacing w:line="271" w:lineRule="exact"/>
      <w:ind w:firstLine="749"/>
    </w:pPr>
    <w:rPr>
      <w:snapToGrid/>
      <w:sz w:val="24"/>
      <w:szCs w:val="24"/>
    </w:rPr>
  </w:style>
  <w:style w:type="paragraph" w:customStyle="1" w:styleId="1ffff4">
    <w:name w:val="Знак1 Знак Знак Знак Знак Знак Знак"/>
    <w:basedOn w:val="af2"/>
    <w:rsid w:val="001B0CA5"/>
    <w:pPr>
      <w:widowControl w:val="0"/>
      <w:adjustRightInd w:val="0"/>
      <w:spacing w:after="160" w:line="240" w:lineRule="exact"/>
      <w:ind w:firstLine="0"/>
      <w:jc w:val="right"/>
    </w:pPr>
    <w:rPr>
      <w:snapToGrid/>
      <w:sz w:val="20"/>
      <w:lang w:val="en-GB" w:eastAsia="en-US"/>
    </w:rPr>
  </w:style>
  <w:style w:type="paragraph" w:customStyle="1" w:styleId="afffffffffff9">
    <w:name w:val="Наклонный"/>
    <w:basedOn w:val="af2"/>
    <w:link w:val="afffffffffffa"/>
    <w:rsid w:val="001B0CA5"/>
    <w:pPr>
      <w:ind w:firstLine="680"/>
      <w:jc w:val="left"/>
    </w:pPr>
    <w:rPr>
      <w:rFonts w:ascii="GOST type A" w:hAnsi="GOST type A"/>
      <w:i/>
      <w:snapToGrid/>
    </w:rPr>
  </w:style>
  <w:style w:type="character" w:customStyle="1" w:styleId="afffffffffffa">
    <w:name w:val="Наклонный Знак"/>
    <w:link w:val="afffffffffff9"/>
    <w:rsid w:val="001B0CA5"/>
    <w:rPr>
      <w:rFonts w:ascii="GOST type A" w:eastAsia="Times New Roman" w:hAnsi="GOST type A" w:cs="Times New Roman"/>
      <w:i/>
      <w:sz w:val="28"/>
      <w:szCs w:val="20"/>
      <w:lang w:eastAsia="ru-RU"/>
    </w:rPr>
  </w:style>
  <w:style w:type="character" w:customStyle="1" w:styleId="textspanview">
    <w:name w:val="textspanview"/>
    <w:basedOn w:val="af3"/>
    <w:rsid w:val="001B0CA5"/>
  </w:style>
  <w:style w:type="paragraph" w:customStyle="1" w:styleId="afffffffffffb">
    <w:name w:val="Обычный таблица"/>
    <w:basedOn w:val="af2"/>
    <w:rsid w:val="001B0CA5"/>
    <w:pPr>
      <w:suppressAutoHyphens/>
      <w:spacing w:line="240" w:lineRule="auto"/>
      <w:ind w:firstLine="0"/>
      <w:jc w:val="left"/>
    </w:pPr>
    <w:rPr>
      <w:snapToGrid/>
      <w:sz w:val="18"/>
      <w:szCs w:val="18"/>
      <w:lang w:eastAsia="zh-CN"/>
    </w:rPr>
  </w:style>
  <w:style w:type="paragraph" w:customStyle="1" w:styleId="2fff4">
    <w:name w:val="Обычный отступ2"/>
    <w:basedOn w:val="af2"/>
    <w:rsid w:val="001B0CA5"/>
    <w:pPr>
      <w:suppressAutoHyphens/>
      <w:ind w:firstLine="624"/>
    </w:pPr>
    <w:rPr>
      <w:snapToGrid/>
      <w:sz w:val="26"/>
      <w:lang w:eastAsia="ar-SA"/>
    </w:rPr>
  </w:style>
  <w:style w:type="character" w:customStyle="1" w:styleId="r">
    <w:name w:val="r"/>
    <w:basedOn w:val="af3"/>
    <w:rsid w:val="001B0CA5"/>
  </w:style>
  <w:style w:type="paragraph" w:customStyle="1" w:styleId="712">
    <w:name w:val="Заголовок 71"/>
    <w:basedOn w:val="1a"/>
    <w:next w:val="1a"/>
    <w:rsid w:val="001B0CA5"/>
    <w:pPr>
      <w:tabs>
        <w:tab w:val="num" w:pos="1296"/>
      </w:tabs>
      <w:spacing w:before="240" w:after="60"/>
      <w:ind w:left="1296" w:hanging="1296"/>
    </w:pPr>
    <w:rPr>
      <w:rFonts w:ascii="Arial" w:hAnsi="Arial"/>
      <w:lang w:val="en-US"/>
    </w:rPr>
  </w:style>
  <w:style w:type="paragraph" w:customStyle="1" w:styleId="811">
    <w:name w:val="Заголовок 81"/>
    <w:basedOn w:val="1a"/>
    <w:next w:val="1a"/>
    <w:rsid w:val="001B0CA5"/>
    <w:pPr>
      <w:tabs>
        <w:tab w:val="num" w:pos="1440"/>
      </w:tabs>
      <w:spacing w:before="240" w:after="60"/>
      <w:ind w:left="1440" w:hanging="1440"/>
    </w:pPr>
    <w:rPr>
      <w:rFonts w:ascii="Arial" w:hAnsi="Arial"/>
      <w:i/>
      <w:lang w:val="en-US"/>
    </w:rPr>
  </w:style>
  <w:style w:type="paragraph" w:customStyle="1" w:styleId="912">
    <w:name w:val="Заголовок 91"/>
    <w:basedOn w:val="1a"/>
    <w:next w:val="1a"/>
    <w:rsid w:val="001B0CA5"/>
    <w:pPr>
      <w:tabs>
        <w:tab w:val="num" w:pos="1584"/>
      </w:tabs>
      <w:spacing w:before="240" w:after="60"/>
      <w:ind w:left="1584" w:hanging="1584"/>
    </w:pPr>
    <w:rPr>
      <w:rFonts w:ascii="Arial" w:hAnsi="Arial"/>
      <w:b/>
      <w:i/>
      <w:sz w:val="18"/>
      <w:lang w:val="en-US"/>
    </w:rPr>
  </w:style>
  <w:style w:type="paragraph" w:customStyle="1" w:styleId="indent2">
    <w:name w:val="indent2"/>
    <w:basedOn w:val="af2"/>
    <w:rsid w:val="001B0CA5"/>
    <w:pPr>
      <w:spacing w:before="48" w:line="240" w:lineRule="auto"/>
      <w:ind w:left="1886" w:hanging="763"/>
      <w:jc w:val="left"/>
    </w:pPr>
    <w:rPr>
      <w:rFonts w:ascii="Arial" w:hAnsi="Arial"/>
      <w:snapToGrid/>
      <w:sz w:val="22"/>
      <w:lang w:val="en-GB" w:eastAsia="en-US"/>
    </w:rPr>
  </w:style>
  <w:style w:type="paragraph" w:customStyle="1" w:styleId="ParaCharCharCharCharCharCharCharCharCharCharChar">
    <w:name w:val="默认段落字体 Para Char Char Char Char Char Char Char Char Char Char Char"/>
    <w:basedOn w:val="af2"/>
    <w:rsid w:val="001B0CA5"/>
    <w:pPr>
      <w:spacing w:beforeAutospacing="1" w:line="240" w:lineRule="auto"/>
      <w:ind w:firstLine="0"/>
    </w:pPr>
    <w:rPr>
      <w:rFonts w:ascii="Tahoma" w:eastAsia="SimSun" w:hAnsi="Tahoma"/>
      <w:snapToGrid/>
      <w:kern w:val="2"/>
      <w:sz w:val="24"/>
      <w:lang w:val="en-US" w:eastAsia="zh-CN"/>
    </w:rPr>
  </w:style>
  <w:style w:type="paragraph" w:customStyle="1" w:styleId="ssNoHeading3">
    <w:name w:val="ssNoHeading3"/>
    <w:basedOn w:val="37"/>
    <w:rsid w:val="001B0CA5"/>
    <w:pPr>
      <w:keepNext w:val="0"/>
      <w:spacing w:before="0" w:after="260" w:line="260" w:lineRule="atLeast"/>
      <w:ind w:firstLine="0"/>
    </w:pPr>
    <w:rPr>
      <w:rFonts w:ascii="Arial" w:hAnsi="Arial"/>
      <w:b w:val="0"/>
      <w:bCs w:val="0"/>
      <w:snapToGrid/>
      <w:sz w:val="22"/>
      <w:szCs w:val="20"/>
      <w:lang w:val="en-GB" w:eastAsia="en-US"/>
    </w:rPr>
  </w:style>
  <w:style w:type="paragraph" w:customStyle="1" w:styleId="afffffffffffc">
    <w:name w:val="Текст договора"/>
    <w:basedOn w:val="af2"/>
    <w:rsid w:val="001B0CA5"/>
    <w:pPr>
      <w:spacing w:line="240" w:lineRule="auto"/>
      <w:ind w:firstLine="709"/>
    </w:pPr>
    <w:rPr>
      <w:snapToGrid/>
      <w:sz w:val="23"/>
      <w:lang w:eastAsia="en-US"/>
    </w:rPr>
  </w:style>
  <w:style w:type="paragraph" w:customStyle="1" w:styleId="caaieiaie1">
    <w:name w:val="caaieiaie 1"/>
    <w:basedOn w:val="af2"/>
    <w:next w:val="af2"/>
    <w:rsid w:val="001B0CA5"/>
    <w:pPr>
      <w:keepNext/>
      <w:widowControl w:val="0"/>
      <w:spacing w:line="240" w:lineRule="auto"/>
      <w:ind w:firstLine="0"/>
    </w:pPr>
    <w:rPr>
      <w:snapToGrid/>
      <w:sz w:val="24"/>
      <w:lang w:eastAsia="en-US"/>
    </w:rPr>
  </w:style>
  <w:style w:type="paragraph" w:customStyle="1" w:styleId="caaieiaie4">
    <w:name w:val="caaieiaie 4"/>
    <w:basedOn w:val="af2"/>
    <w:next w:val="af2"/>
    <w:rsid w:val="001B0CA5"/>
    <w:pPr>
      <w:keepNext/>
      <w:tabs>
        <w:tab w:val="left" w:pos="5670"/>
        <w:tab w:val="left" w:pos="6096"/>
      </w:tabs>
      <w:spacing w:line="240" w:lineRule="auto"/>
      <w:ind w:firstLine="0"/>
      <w:jc w:val="left"/>
    </w:pPr>
    <w:rPr>
      <w:rFonts w:ascii="Arial" w:hAnsi="Arial"/>
      <w:b/>
      <w:snapToGrid/>
      <w:sz w:val="20"/>
    </w:rPr>
  </w:style>
  <w:style w:type="paragraph" w:customStyle="1" w:styleId="1ffff5">
    <w:name w:val="Знак Знак Знак Знак Знак Знак1 Знак Знак Знак Знак"/>
    <w:basedOn w:val="af2"/>
    <w:rsid w:val="001B0CA5"/>
    <w:pPr>
      <w:widowControl w:val="0"/>
      <w:adjustRightInd w:val="0"/>
      <w:spacing w:after="160" w:line="240" w:lineRule="exact"/>
      <w:ind w:firstLine="0"/>
      <w:jc w:val="right"/>
    </w:pPr>
    <w:rPr>
      <w:snapToGrid/>
      <w:sz w:val="20"/>
      <w:lang w:val="en-GB" w:eastAsia="en-US"/>
    </w:rPr>
  </w:style>
  <w:style w:type="paragraph" w:customStyle="1" w:styleId="ConsPlusDocList1">
    <w:name w:val="ConsPlusDocList1"/>
    <w:next w:val="af2"/>
    <w:uiPriority w:val="99"/>
    <w:rsid w:val="001B0CA5"/>
    <w:pPr>
      <w:widowControl w:val="0"/>
      <w:suppressAutoHyphens/>
      <w:autoSpaceDE w:val="0"/>
      <w:spacing w:after="0" w:line="240" w:lineRule="auto"/>
    </w:pPr>
    <w:rPr>
      <w:rFonts w:ascii="Arial" w:eastAsia="Times New Roman" w:hAnsi="Arial" w:cs="Arial"/>
      <w:sz w:val="20"/>
      <w:szCs w:val="20"/>
      <w:lang w:eastAsia="hi-IN" w:bidi="hi-IN"/>
    </w:rPr>
  </w:style>
  <w:style w:type="paragraph" w:customStyle="1" w:styleId="Style15">
    <w:name w:val="Style15"/>
    <w:basedOn w:val="af2"/>
    <w:rsid w:val="001B0CA5"/>
    <w:pPr>
      <w:widowControl w:val="0"/>
      <w:autoSpaceDE w:val="0"/>
      <w:autoSpaceDN w:val="0"/>
      <w:adjustRightInd w:val="0"/>
      <w:spacing w:line="326" w:lineRule="exact"/>
      <w:ind w:firstLine="0"/>
      <w:jc w:val="right"/>
    </w:pPr>
    <w:rPr>
      <w:snapToGrid/>
      <w:sz w:val="24"/>
      <w:szCs w:val="24"/>
    </w:rPr>
  </w:style>
  <w:style w:type="paragraph" w:customStyle="1" w:styleId="Style8">
    <w:name w:val="Style8"/>
    <w:basedOn w:val="af2"/>
    <w:rsid w:val="001B0CA5"/>
    <w:pPr>
      <w:widowControl w:val="0"/>
      <w:autoSpaceDE w:val="0"/>
      <w:autoSpaceDN w:val="0"/>
      <w:adjustRightInd w:val="0"/>
      <w:spacing w:line="323" w:lineRule="exact"/>
      <w:ind w:firstLine="710"/>
    </w:pPr>
    <w:rPr>
      <w:snapToGrid/>
      <w:sz w:val="24"/>
      <w:szCs w:val="24"/>
    </w:rPr>
  </w:style>
  <w:style w:type="paragraph" w:customStyle="1" w:styleId="msonormalcxspmiddle">
    <w:name w:val="msonormalcxspmiddle"/>
    <w:basedOn w:val="af2"/>
    <w:rsid w:val="001B0CA5"/>
    <w:pPr>
      <w:spacing w:before="100" w:beforeAutospacing="1" w:after="100" w:afterAutospacing="1" w:line="240" w:lineRule="auto"/>
      <w:ind w:firstLine="0"/>
      <w:jc w:val="left"/>
    </w:pPr>
    <w:rPr>
      <w:snapToGrid/>
      <w:sz w:val="24"/>
      <w:szCs w:val="24"/>
    </w:rPr>
  </w:style>
  <w:style w:type="paragraph" w:customStyle="1" w:styleId="msonormalcxspmiddlecxspmiddle">
    <w:name w:val="msonormalcxspmiddlecxspmiddle"/>
    <w:basedOn w:val="af2"/>
    <w:rsid w:val="001B0CA5"/>
    <w:pPr>
      <w:spacing w:before="100" w:beforeAutospacing="1" w:after="100" w:afterAutospacing="1" w:line="240" w:lineRule="auto"/>
      <w:ind w:firstLine="0"/>
      <w:jc w:val="left"/>
    </w:pPr>
    <w:rPr>
      <w:snapToGrid/>
      <w:sz w:val="24"/>
      <w:szCs w:val="24"/>
    </w:rPr>
  </w:style>
  <w:style w:type="numbering" w:customStyle="1" w:styleId="11111">
    <w:name w:val="Нет списка11111"/>
    <w:next w:val="af5"/>
    <w:uiPriority w:val="99"/>
    <w:semiHidden/>
    <w:unhideWhenUsed/>
    <w:rsid w:val="001B0CA5"/>
  </w:style>
  <w:style w:type="table" w:customStyle="1" w:styleId="1130">
    <w:name w:val="Сетка таблицы113"/>
    <w:basedOn w:val="af4"/>
    <w:next w:val="afd"/>
    <w:uiPriority w:val="59"/>
    <w:rsid w:val="001B0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d">
    <w:name w:val="Подпись к таблице_"/>
    <w:basedOn w:val="af3"/>
    <w:link w:val="afffffffffffe"/>
    <w:rsid w:val="001B0CA5"/>
    <w:rPr>
      <w:sz w:val="27"/>
      <w:szCs w:val="27"/>
      <w:shd w:val="clear" w:color="auto" w:fill="FFFFFF"/>
    </w:rPr>
  </w:style>
  <w:style w:type="paragraph" w:customStyle="1" w:styleId="afffffffffffe">
    <w:name w:val="Подпись к таблице"/>
    <w:basedOn w:val="af2"/>
    <w:link w:val="afffffffffffd"/>
    <w:rsid w:val="001B0CA5"/>
    <w:pPr>
      <w:widowControl w:val="0"/>
      <w:shd w:val="clear" w:color="auto" w:fill="FFFFFF"/>
      <w:spacing w:line="0" w:lineRule="atLeast"/>
      <w:ind w:firstLine="0"/>
      <w:jc w:val="left"/>
    </w:pPr>
    <w:rPr>
      <w:rFonts w:asciiTheme="minorHAnsi" w:eastAsiaTheme="minorHAnsi" w:hAnsiTheme="minorHAnsi" w:cstheme="minorBidi"/>
      <w:snapToGrid/>
      <w:sz w:val="27"/>
      <w:szCs w:val="27"/>
      <w:lang w:eastAsia="en-US"/>
    </w:rPr>
  </w:style>
  <w:style w:type="character" w:customStyle="1" w:styleId="115pt">
    <w:name w:val="Основной текст + 11;5 pt"/>
    <w:basedOn w:val="af3"/>
    <w:rsid w:val="001B0CA5"/>
    <w:rPr>
      <w:rFonts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6a">
    <w:name w:val="Основной текст (6)_"/>
    <w:basedOn w:val="af3"/>
    <w:rsid w:val="001B0CA5"/>
    <w:rPr>
      <w:sz w:val="34"/>
      <w:szCs w:val="34"/>
      <w:shd w:val="clear" w:color="auto" w:fill="FFFFFF"/>
    </w:rPr>
  </w:style>
  <w:style w:type="table" w:customStyle="1" w:styleId="230">
    <w:name w:val="Сетка таблицы23"/>
    <w:basedOn w:val="af4"/>
    <w:next w:val="afd"/>
    <w:uiPriority w:val="59"/>
    <w:rsid w:val="001B0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f5"/>
    <w:uiPriority w:val="99"/>
    <w:semiHidden/>
    <w:unhideWhenUsed/>
    <w:rsid w:val="00A54899"/>
  </w:style>
  <w:style w:type="character" w:customStyle="1" w:styleId="FontStyle80">
    <w:name w:val="Font Style80"/>
    <w:rsid w:val="00A54899"/>
    <w:rPr>
      <w:rFonts w:ascii="Times New Roman" w:hAnsi="Times New Roman" w:cs="Times New Roman"/>
      <w:sz w:val="22"/>
      <w:szCs w:val="22"/>
    </w:rPr>
  </w:style>
  <w:style w:type="paragraph" w:customStyle="1" w:styleId="Style38">
    <w:name w:val="Style38"/>
    <w:basedOn w:val="af2"/>
    <w:rsid w:val="00A54899"/>
    <w:pPr>
      <w:widowControl w:val="0"/>
      <w:autoSpaceDE w:val="0"/>
      <w:autoSpaceDN w:val="0"/>
      <w:adjustRightInd w:val="0"/>
      <w:spacing w:line="269" w:lineRule="exact"/>
      <w:ind w:firstLine="0"/>
      <w:jc w:val="left"/>
    </w:pPr>
    <w:rPr>
      <w:snapToGrid/>
      <w:sz w:val="24"/>
      <w:szCs w:val="24"/>
    </w:rPr>
  </w:style>
  <w:style w:type="paragraph" w:customStyle="1" w:styleId="Style440">
    <w:name w:val="Style44"/>
    <w:basedOn w:val="af2"/>
    <w:rsid w:val="00A54899"/>
    <w:pPr>
      <w:widowControl w:val="0"/>
      <w:autoSpaceDE w:val="0"/>
      <w:autoSpaceDN w:val="0"/>
      <w:adjustRightInd w:val="0"/>
      <w:spacing w:line="240" w:lineRule="auto"/>
      <w:ind w:firstLine="0"/>
      <w:jc w:val="left"/>
    </w:pPr>
    <w:rPr>
      <w:snapToGrid/>
      <w:sz w:val="24"/>
      <w:szCs w:val="24"/>
    </w:rPr>
  </w:style>
  <w:style w:type="character" w:customStyle="1" w:styleId="FontStyle57">
    <w:name w:val="Font Style57"/>
    <w:uiPriority w:val="99"/>
    <w:rsid w:val="00A54899"/>
    <w:rPr>
      <w:rFonts w:ascii="Times New Roman" w:hAnsi="Times New Roman" w:cs="Times New Roman"/>
      <w:sz w:val="20"/>
      <w:szCs w:val="20"/>
    </w:rPr>
  </w:style>
  <w:style w:type="paragraph" w:customStyle="1" w:styleId="Style21">
    <w:name w:val="Style21"/>
    <w:basedOn w:val="af2"/>
    <w:rsid w:val="00A54899"/>
    <w:pPr>
      <w:widowControl w:val="0"/>
      <w:autoSpaceDE w:val="0"/>
      <w:autoSpaceDN w:val="0"/>
      <w:adjustRightInd w:val="0"/>
      <w:spacing w:line="278" w:lineRule="exact"/>
      <w:ind w:firstLine="0"/>
    </w:pPr>
    <w:rPr>
      <w:snapToGrid/>
      <w:sz w:val="24"/>
      <w:szCs w:val="24"/>
    </w:rPr>
  </w:style>
  <w:style w:type="character" w:customStyle="1" w:styleId="211pt2">
    <w:name w:val="Основной текст (2) + 11 pt2"/>
    <w:uiPriority w:val="99"/>
    <w:rsid w:val="00A54899"/>
    <w:rPr>
      <w:sz w:val="22"/>
      <w:szCs w:val="22"/>
      <w:shd w:val="clear" w:color="auto" w:fill="FFFFFF"/>
    </w:rPr>
  </w:style>
  <w:style w:type="paragraph" w:customStyle="1" w:styleId="21c">
    <w:name w:val="Основной текст (2)1"/>
    <w:basedOn w:val="af2"/>
    <w:rsid w:val="00A54899"/>
    <w:pPr>
      <w:widowControl w:val="0"/>
      <w:shd w:val="clear" w:color="auto" w:fill="FFFFFF"/>
      <w:spacing w:line="240" w:lineRule="atLeast"/>
      <w:ind w:firstLine="0"/>
      <w:jc w:val="center"/>
    </w:pPr>
    <w:rPr>
      <w:rFonts w:ascii="Calibri" w:eastAsia="Calibri" w:hAnsi="Calibri"/>
      <w:snapToGrid/>
      <w:szCs w:val="28"/>
      <w:lang w:eastAsia="en-US"/>
    </w:rPr>
  </w:style>
  <w:style w:type="numbering" w:customStyle="1" w:styleId="152">
    <w:name w:val="Нет списка15"/>
    <w:next w:val="af5"/>
    <w:uiPriority w:val="99"/>
    <w:semiHidden/>
    <w:unhideWhenUsed/>
    <w:rsid w:val="00D82C25"/>
  </w:style>
  <w:style w:type="character" w:customStyle="1" w:styleId="214pt">
    <w:name w:val="Основной текст (2) + 14 pt"/>
    <w:aliases w:val="Полужирный8"/>
    <w:basedOn w:val="2a"/>
    <w:uiPriority w:val="99"/>
    <w:rsid w:val="00D82C25"/>
    <w:rPr>
      <w:rFonts w:ascii="Times New Roman" w:hAnsi="Times New Roman" w:cs="Times New Roman"/>
      <w:b/>
      <w:bCs/>
      <w:spacing w:val="0"/>
      <w:sz w:val="28"/>
      <w:szCs w:val="28"/>
      <w:u w:val="none"/>
      <w:shd w:val="clear" w:color="auto" w:fill="FFFFFF"/>
    </w:rPr>
  </w:style>
  <w:style w:type="table" w:customStyle="1" w:styleId="TableNormal3">
    <w:name w:val="Table Normal3"/>
    <w:uiPriority w:val="2"/>
    <w:unhideWhenUsed/>
    <w:qFormat/>
    <w:rsid w:val="00D82C2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40">
    <w:name w:val="Сетка таблицы24"/>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f5"/>
    <w:uiPriority w:val="99"/>
    <w:semiHidden/>
    <w:unhideWhenUsed/>
    <w:rsid w:val="00D82C25"/>
  </w:style>
  <w:style w:type="paragraph" w:customStyle="1" w:styleId="affffffffffff">
    <w:name w:val="Обычный абзац"/>
    <w:basedOn w:val="af2"/>
    <w:rsid w:val="00D82C25"/>
    <w:pPr>
      <w:widowControl w:val="0"/>
      <w:suppressAutoHyphens/>
      <w:ind w:left="284" w:right="142"/>
    </w:pPr>
    <w:rPr>
      <w:rFonts w:eastAsia="Arial"/>
      <w:snapToGrid/>
      <w:lang w:eastAsia="ar-SA"/>
    </w:rPr>
  </w:style>
  <w:style w:type="numbering" w:customStyle="1" w:styleId="1121">
    <w:name w:val="Нет списка112"/>
    <w:next w:val="af5"/>
    <w:uiPriority w:val="99"/>
    <w:semiHidden/>
    <w:unhideWhenUsed/>
    <w:rsid w:val="00D82C25"/>
  </w:style>
  <w:style w:type="table" w:customStyle="1" w:styleId="1140">
    <w:name w:val="Сетка таблицы114"/>
    <w:basedOn w:val="af4"/>
    <w:next w:val="afd"/>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2">
    <w:name w:val="WW8Num3z2"/>
    <w:uiPriority w:val="99"/>
    <w:rsid w:val="00D82C25"/>
    <w:rPr>
      <w:rFonts w:ascii="Times New Roman" w:hAnsi="Times New Roman" w:cs="Times New Roman"/>
      <w:b w:val="0"/>
      <w:bCs w:val="0"/>
      <w:i w:val="0"/>
      <w:iCs w:val="0"/>
      <w:sz w:val="24"/>
      <w:szCs w:val="24"/>
    </w:rPr>
  </w:style>
  <w:style w:type="character" w:customStyle="1" w:styleId="WW8Num3z3">
    <w:name w:val="WW8Num3z3"/>
    <w:uiPriority w:val="99"/>
    <w:rsid w:val="00D82C25"/>
    <w:rPr>
      <w:rFonts w:ascii="Times New Roman" w:hAnsi="Times New Roman" w:cs="Times New Roman"/>
      <w:b w:val="0"/>
      <w:sz w:val="26"/>
      <w:szCs w:val="26"/>
    </w:rPr>
  </w:style>
  <w:style w:type="character" w:customStyle="1" w:styleId="WW8Num3z4">
    <w:name w:val="WW8Num3z4"/>
    <w:uiPriority w:val="99"/>
    <w:rsid w:val="00D82C25"/>
    <w:rPr>
      <w:sz w:val="26"/>
      <w:szCs w:val="26"/>
    </w:rPr>
  </w:style>
  <w:style w:type="character" w:customStyle="1" w:styleId="WW8Num6z0">
    <w:name w:val="WW8Num6z0"/>
    <w:uiPriority w:val="99"/>
    <w:rsid w:val="00D82C25"/>
    <w:rPr>
      <w:rFonts w:ascii="Times New Roman" w:hAnsi="Times New Roman" w:cs="Times New Roman"/>
      <w:sz w:val="26"/>
      <w:szCs w:val="26"/>
    </w:rPr>
  </w:style>
  <w:style w:type="character" w:customStyle="1" w:styleId="WW8Num6z2">
    <w:name w:val="WW8Num6z2"/>
    <w:uiPriority w:val="99"/>
    <w:rsid w:val="00D82C25"/>
    <w:rPr>
      <w:rFonts w:ascii="Times New Roman" w:hAnsi="Times New Roman" w:cs="Times New Roman"/>
      <w:b w:val="0"/>
      <w:bCs w:val="0"/>
      <w:i w:val="0"/>
      <w:iCs w:val="0"/>
      <w:sz w:val="24"/>
      <w:szCs w:val="24"/>
    </w:rPr>
  </w:style>
  <w:style w:type="character" w:customStyle="1" w:styleId="WW8Num6z3">
    <w:name w:val="WW8Num6z3"/>
    <w:uiPriority w:val="99"/>
    <w:rsid w:val="00D82C25"/>
    <w:rPr>
      <w:rFonts w:ascii="Times New Roman" w:hAnsi="Times New Roman" w:cs="Times New Roman"/>
      <w:b w:val="0"/>
      <w:sz w:val="26"/>
      <w:szCs w:val="26"/>
    </w:rPr>
  </w:style>
  <w:style w:type="character" w:customStyle="1" w:styleId="WW8Num6z4">
    <w:name w:val="WW8Num6z4"/>
    <w:uiPriority w:val="99"/>
    <w:rsid w:val="00D82C25"/>
    <w:rPr>
      <w:sz w:val="26"/>
      <w:szCs w:val="26"/>
    </w:rPr>
  </w:style>
  <w:style w:type="character" w:customStyle="1" w:styleId="WW8Num7z0">
    <w:name w:val="WW8Num7z0"/>
    <w:uiPriority w:val="99"/>
    <w:rsid w:val="00D82C25"/>
    <w:rPr>
      <w:b w:val="0"/>
      <w:i w:val="0"/>
    </w:rPr>
  </w:style>
  <w:style w:type="character" w:customStyle="1" w:styleId="WW8Num8z0">
    <w:name w:val="WW8Num8z0"/>
    <w:uiPriority w:val="99"/>
    <w:rsid w:val="00D82C25"/>
    <w:rPr>
      <w:sz w:val="40"/>
      <w:szCs w:val="40"/>
    </w:rPr>
  </w:style>
  <w:style w:type="character" w:customStyle="1" w:styleId="WW8Num9z0">
    <w:name w:val="WW8Num9z0"/>
    <w:uiPriority w:val="99"/>
    <w:rsid w:val="00D82C25"/>
    <w:rPr>
      <w:rFonts w:ascii="Symbol" w:hAnsi="Symbol" w:cs="Symbol"/>
    </w:rPr>
  </w:style>
  <w:style w:type="character" w:customStyle="1" w:styleId="WW8Num9z1">
    <w:name w:val="WW8Num9z1"/>
    <w:uiPriority w:val="99"/>
    <w:rsid w:val="00D82C25"/>
    <w:rPr>
      <w:rFonts w:ascii="Courier New" w:hAnsi="Courier New" w:cs="Courier New"/>
    </w:rPr>
  </w:style>
  <w:style w:type="character" w:customStyle="1" w:styleId="WW8Num9z2">
    <w:name w:val="WW8Num9z2"/>
    <w:uiPriority w:val="99"/>
    <w:rsid w:val="00D82C25"/>
    <w:rPr>
      <w:rFonts w:ascii="Wingdings" w:hAnsi="Wingdings" w:cs="Wingdings"/>
    </w:rPr>
  </w:style>
  <w:style w:type="character" w:customStyle="1" w:styleId="WW8Num10z0">
    <w:name w:val="WW8Num10z0"/>
    <w:uiPriority w:val="99"/>
    <w:rsid w:val="00D82C25"/>
    <w:rPr>
      <w:rFonts w:ascii="Times New Roman" w:hAnsi="Times New Roman" w:cs="Times New Roman"/>
      <w:sz w:val="26"/>
      <w:szCs w:val="26"/>
    </w:rPr>
  </w:style>
  <w:style w:type="character" w:customStyle="1" w:styleId="WW8Num10z2">
    <w:name w:val="WW8Num10z2"/>
    <w:uiPriority w:val="99"/>
    <w:rsid w:val="00D82C25"/>
    <w:rPr>
      <w:rFonts w:ascii="Times New Roman" w:hAnsi="Times New Roman" w:cs="Times New Roman"/>
      <w:b w:val="0"/>
      <w:bCs w:val="0"/>
      <w:i w:val="0"/>
      <w:iCs w:val="0"/>
      <w:sz w:val="24"/>
      <w:szCs w:val="24"/>
    </w:rPr>
  </w:style>
  <w:style w:type="character" w:customStyle="1" w:styleId="WW8Num10z3">
    <w:name w:val="WW8Num10z3"/>
    <w:uiPriority w:val="99"/>
    <w:rsid w:val="00D82C25"/>
    <w:rPr>
      <w:rFonts w:ascii="Times New Roman" w:hAnsi="Times New Roman" w:cs="Times New Roman"/>
      <w:b w:val="0"/>
      <w:sz w:val="26"/>
      <w:szCs w:val="26"/>
    </w:rPr>
  </w:style>
  <w:style w:type="character" w:customStyle="1" w:styleId="WW8Num10z4">
    <w:name w:val="WW8Num10z4"/>
    <w:uiPriority w:val="99"/>
    <w:rsid w:val="00D82C25"/>
    <w:rPr>
      <w:sz w:val="26"/>
      <w:szCs w:val="26"/>
    </w:rPr>
  </w:style>
  <w:style w:type="character" w:customStyle="1" w:styleId="WW8Num13z0">
    <w:name w:val="WW8Num13z0"/>
    <w:uiPriority w:val="99"/>
    <w:rsid w:val="00D82C25"/>
    <w:rPr>
      <w:rFonts w:ascii="Times New Roman" w:hAnsi="Times New Roman" w:cs="Times New Roman"/>
      <w:sz w:val="26"/>
      <w:szCs w:val="26"/>
    </w:rPr>
  </w:style>
  <w:style w:type="character" w:customStyle="1" w:styleId="WW8Num13z2">
    <w:name w:val="WW8Num13z2"/>
    <w:uiPriority w:val="99"/>
    <w:rsid w:val="00D82C25"/>
    <w:rPr>
      <w:rFonts w:ascii="Times New Roman" w:hAnsi="Times New Roman" w:cs="Times New Roman"/>
      <w:b w:val="0"/>
      <w:bCs w:val="0"/>
      <w:i w:val="0"/>
      <w:iCs w:val="0"/>
      <w:sz w:val="24"/>
      <w:szCs w:val="24"/>
    </w:rPr>
  </w:style>
  <w:style w:type="character" w:customStyle="1" w:styleId="WW8Num13z3">
    <w:name w:val="WW8Num13z3"/>
    <w:uiPriority w:val="99"/>
    <w:rsid w:val="00D82C25"/>
    <w:rPr>
      <w:rFonts w:ascii="Times New Roman" w:hAnsi="Times New Roman" w:cs="Times New Roman"/>
      <w:b w:val="0"/>
      <w:sz w:val="26"/>
      <w:szCs w:val="26"/>
    </w:rPr>
  </w:style>
  <w:style w:type="character" w:customStyle="1" w:styleId="WW8Num13z4">
    <w:name w:val="WW8Num13z4"/>
    <w:uiPriority w:val="99"/>
    <w:rsid w:val="00D82C25"/>
    <w:rPr>
      <w:sz w:val="26"/>
      <w:szCs w:val="26"/>
    </w:rPr>
  </w:style>
  <w:style w:type="character" w:customStyle="1" w:styleId="WW8Num14z0">
    <w:name w:val="WW8Num14z0"/>
    <w:uiPriority w:val="99"/>
    <w:rsid w:val="00D82C25"/>
    <w:rPr>
      <w:b w:val="0"/>
      <w:i w:val="0"/>
    </w:rPr>
  </w:style>
  <w:style w:type="character" w:customStyle="1" w:styleId="WW8Num15z0">
    <w:name w:val="WW8Num15z0"/>
    <w:uiPriority w:val="99"/>
    <w:rsid w:val="00D82C25"/>
    <w:rPr>
      <w:rFonts w:ascii="Times New Roman" w:hAnsi="Times New Roman" w:cs="Times New Roman"/>
      <w:sz w:val="26"/>
      <w:szCs w:val="26"/>
    </w:rPr>
  </w:style>
  <w:style w:type="character" w:customStyle="1" w:styleId="WW8Num15z1">
    <w:name w:val="WW8Num15z1"/>
    <w:uiPriority w:val="99"/>
    <w:rsid w:val="00D82C25"/>
    <w:rPr>
      <w:b w:val="0"/>
      <w:sz w:val="26"/>
      <w:szCs w:val="26"/>
    </w:rPr>
  </w:style>
  <w:style w:type="character" w:customStyle="1" w:styleId="WW8Num15z2">
    <w:name w:val="WW8Num15z2"/>
    <w:uiPriority w:val="99"/>
    <w:rsid w:val="00D82C25"/>
    <w:rPr>
      <w:sz w:val="26"/>
      <w:szCs w:val="26"/>
    </w:rPr>
  </w:style>
  <w:style w:type="character" w:customStyle="1" w:styleId="WW8Num15z3">
    <w:name w:val="WW8Num15z3"/>
    <w:uiPriority w:val="99"/>
    <w:rsid w:val="00D82C25"/>
    <w:rPr>
      <w:rFonts w:ascii="Times New Roman" w:hAnsi="Times New Roman" w:cs="Times New Roman"/>
      <w:i w:val="0"/>
      <w:sz w:val="26"/>
      <w:szCs w:val="26"/>
    </w:rPr>
  </w:style>
  <w:style w:type="character" w:customStyle="1" w:styleId="WW8Num16z0">
    <w:name w:val="WW8Num16z0"/>
    <w:uiPriority w:val="99"/>
    <w:rsid w:val="00D82C25"/>
    <w:rPr>
      <w:rFonts w:ascii="Times New Roman" w:hAnsi="Times New Roman" w:cs="Times New Roman"/>
      <w:b/>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16z1">
    <w:name w:val="WW8Num16z1"/>
    <w:uiPriority w:val="99"/>
    <w:rsid w:val="00D82C25"/>
    <w:rPr>
      <w:rFonts w:ascii="Times New Roman" w:hAnsi="Times New Roman" w:cs="Times New Roman"/>
      <w:b w:val="0"/>
      <w:bCs w:val="0"/>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16z2">
    <w:name w:val="WW8Num16z2"/>
    <w:uiPriority w:val="99"/>
    <w:rsid w:val="00D82C25"/>
    <w:rPr>
      <w:b w:val="0"/>
    </w:rPr>
  </w:style>
  <w:style w:type="character" w:customStyle="1" w:styleId="WW8Num17z0">
    <w:name w:val="WW8Num17z0"/>
    <w:uiPriority w:val="99"/>
    <w:rsid w:val="00D82C25"/>
    <w:rPr>
      <w:sz w:val="40"/>
      <w:szCs w:val="40"/>
    </w:rPr>
  </w:style>
  <w:style w:type="character" w:customStyle="1" w:styleId="FootnoteCharacters">
    <w:name w:val="Footnote Characters"/>
    <w:basedOn w:val="1fff8"/>
    <w:uiPriority w:val="99"/>
    <w:rsid w:val="00D82C25"/>
    <w:rPr>
      <w:sz w:val="24"/>
      <w:vertAlign w:val="superscript"/>
    </w:rPr>
  </w:style>
  <w:style w:type="character" w:customStyle="1" w:styleId="H2">
    <w:name w:val="H2 Знак Знак"/>
    <w:basedOn w:val="1fff8"/>
    <w:uiPriority w:val="99"/>
    <w:rsid w:val="00D82C25"/>
    <w:rPr>
      <w:rFonts w:eastAsia="Calibri"/>
      <w:b/>
      <w:bCs/>
      <w:sz w:val="30"/>
      <w:szCs w:val="30"/>
      <w:lang w:val="ru-RU" w:bidi="ar-SA"/>
    </w:rPr>
  </w:style>
  <w:style w:type="character" w:customStyle="1" w:styleId="290">
    <w:name w:val="Знак Знак29"/>
    <w:basedOn w:val="1fff8"/>
    <w:uiPriority w:val="99"/>
    <w:rsid w:val="00D82C25"/>
    <w:rPr>
      <w:rFonts w:ascii="Cambria" w:eastAsia="Calibri" w:hAnsi="Cambria" w:cs="Cambria"/>
      <w:b/>
      <w:bCs/>
      <w:sz w:val="26"/>
      <w:szCs w:val="26"/>
      <w:lang w:val="ru-RU" w:bidi="ar-SA"/>
    </w:rPr>
  </w:style>
  <w:style w:type="character" w:customStyle="1" w:styleId="280">
    <w:name w:val="Знак Знак28"/>
    <w:basedOn w:val="1fff8"/>
    <w:uiPriority w:val="99"/>
    <w:rsid w:val="00D82C25"/>
    <w:rPr>
      <w:rFonts w:ascii="Arial" w:eastAsia="Calibri" w:hAnsi="Arial" w:cs="Arial"/>
      <w:sz w:val="24"/>
      <w:szCs w:val="24"/>
      <w:lang w:val="ru-RU" w:bidi="ar-SA"/>
    </w:rPr>
  </w:style>
  <w:style w:type="character" w:customStyle="1" w:styleId="261">
    <w:name w:val="Знак Знак26"/>
    <w:basedOn w:val="1fff8"/>
    <w:uiPriority w:val="99"/>
    <w:rsid w:val="00D82C25"/>
    <w:rPr>
      <w:rFonts w:eastAsia="Calibri"/>
      <w:i/>
      <w:iCs/>
      <w:sz w:val="22"/>
      <w:szCs w:val="22"/>
      <w:lang w:val="ru-RU" w:bidi="ar-SA"/>
    </w:rPr>
  </w:style>
  <w:style w:type="character" w:customStyle="1" w:styleId="250">
    <w:name w:val="Знак Знак25"/>
    <w:basedOn w:val="1fff8"/>
    <w:uiPriority w:val="99"/>
    <w:rsid w:val="00D82C25"/>
    <w:rPr>
      <w:rFonts w:ascii="Arial" w:eastAsia="Calibri" w:hAnsi="Arial" w:cs="Arial"/>
      <w:sz w:val="24"/>
      <w:lang w:val="ru-RU" w:bidi="ar-SA"/>
    </w:rPr>
  </w:style>
  <w:style w:type="character" w:customStyle="1" w:styleId="241">
    <w:name w:val="Знак Знак24"/>
    <w:basedOn w:val="1fff8"/>
    <w:uiPriority w:val="99"/>
    <w:rsid w:val="00D82C25"/>
    <w:rPr>
      <w:rFonts w:ascii="Arial" w:eastAsia="Calibri" w:hAnsi="Arial" w:cs="Arial"/>
      <w:i/>
      <w:iCs/>
      <w:sz w:val="24"/>
      <w:lang w:val="ru-RU" w:bidi="ar-SA"/>
    </w:rPr>
  </w:style>
  <w:style w:type="character" w:customStyle="1" w:styleId="231">
    <w:name w:val="Знак Знак23"/>
    <w:basedOn w:val="1fff8"/>
    <w:uiPriority w:val="99"/>
    <w:rsid w:val="00D82C25"/>
    <w:rPr>
      <w:rFonts w:ascii="Arial" w:eastAsia="Calibri" w:hAnsi="Arial" w:cs="Arial"/>
      <w:b/>
      <w:bCs/>
      <w:i/>
      <w:iCs/>
      <w:sz w:val="18"/>
      <w:szCs w:val="18"/>
      <w:lang w:val="ru-RU" w:bidi="ar-SA"/>
    </w:rPr>
  </w:style>
  <w:style w:type="character" w:styleId="affffffffffff0">
    <w:name w:val="Placeholder Text"/>
    <w:basedOn w:val="1fff8"/>
    <w:uiPriority w:val="99"/>
    <w:rsid w:val="00D82C25"/>
    <w:rPr>
      <w:color w:val="808080"/>
      <w:sz w:val="24"/>
    </w:rPr>
  </w:style>
  <w:style w:type="character" w:customStyle="1" w:styleId="affffffffffff1">
    <w:name w:val="Дефис Знак"/>
    <w:basedOn w:val="afc"/>
    <w:uiPriority w:val="99"/>
    <w:rsid w:val="00D82C25"/>
    <w:rPr>
      <w:rFonts w:ascii="Calibri" w:eastAsia="Calibri" w:hAnsi="Calibri" w:cs="Times New Roman"/>
      <w:sz w:val="24"/>
      <w:szCs w:val="24"/>
      <w:lang w:val="en-US"/>
    </w:rPr>
  </w:style>
  <w:style w:type="character" w:customStyle="1" w:styleId="skypepnhtextspan">
    <w:name w:val="skype_pnh_text_span"/>
    <w:basedOn w:val="1fff8"/>
    <w:uiPriority w:val="99"/>
    <w:rsid w:val="00D82C25"/>
    <w:rPr>
      <w:sz w:val="24"/>
    </w:rPr>
  </w:style>
  <w:style w:type="character" w:customStyle="1" w:styleId="EndnoteCharacters">
    <w:name w:val="Endnote Characters"/>
    <w:basedOn w:val="1fff8"/>
    <w:uiPriority w:val="99"/>
    <w:rsid w:val="00D82C25"/>
    <w:rPr>
      <w:sz w:val="24"/>
      <w:vertAlign w:val="superscript"/>
    </w:rPr>
  </w:style>
  <w:style w:type="character" w:customStyle="1" w:styleId="1ffff6">
    <w:name w:val="Знак примечания1"/>
    <w:basedOn w:val="1fff8"/>
    <w:uiPriority w:val="99"/>
    <w:rsid w:val="00D82C25"/>
    <w:rPr>
      <w:sz w:val="16"/>
      <w:szCs w:val="16"/>
    </w:rPr>
  </w:style>
  <w:style w:type="character" w:customStyle="1" w:styleId="IndexLink">
    <w:name w:val="Index Link"/>
    <w:uiPriority w:val="99"/>
    <w:rsid w:val="00D82C25"/>
  </w:style>
  <w:style w:type="paragraph" w:customStyle="1" w:styleId="1ffff7">
    <w:name w:val="Заголовок записки1"/>
    <w:basedOn w:val="af2"/>
    <w:next w:val="af2"/>
    <w:uiPriority w:val="99"/>
    <w:rsid w:val="00D82C25"/>
    <w:pPr>
      <w:suppressAutoHyphens/>
      <w:spacing w:after="60" w:line="240" w:lineRule="auto"/>
      <w:ind w:firstLine="0"/>
    </w:pPr>
    <w:rPr>
      <w:snapToGrid/>
      <w:sz w:val="24"/>
      <w:szCs w:val="24"/>
      <w:lang w:eastAsia="zh-CN"/>
    </w:rPr>
  </w:style>
  <w:style w:type="paragraph" w:customStyle="1" w:styleId="21d">
    <w:name w:val="Маркированный список 21"/>
    <w:basedOn w:val="af2"/>
    <w:uiPriority w:val="99"/>
    <w:rsid w:val="00D82C25"/>
    <w:pPr>
      <w:suppressAutoHyphens/>
      <w:spacing w:after="60" w:line="240" w:lineRule="auto"/>
      <w:ind w:firstLine="0"/>
    </w:pPr>
    <w:rPr>
      <w:snapToGrid/>
      <w:sz w:val="24"/>
      <w:lang w:eastAsia="zh-CN"/>
    </w:rPr>
  </w:style>
  <w:style w:type="paragraph" w:customStyle="1" w:styleId="31b">
    <w:name w:val="Маркированный список 31"/>
    <w:basedOn w:val="af2"/>
    <w:uiPriority w:val="99"/>
    <w:rsid w:val="00D82C25"/>
    <w:pPr>
      <w:suppressAutoHyphens/>
      <w:spacing w:after="60" w:line="240" w:lineRule="auto"/>
      <w:ind w:left="926" w:firstLine="0"/>
    </w:pPr>
    <w:rPr>
      <w:snapToGrid/>
      <w:sz w:val="24"/>
      <w:lang w:eastAsia="zh-CN"/>
    </w:rPr>
  </w:style>
  <w:style w:type="paragraph" w:customStyle="1" w:styleId="414">
    <w:name w:val="Маркированный список 41"/>
    <w:basedOn w:val="af2"/>
    <w:uiPriority w:val="99"/>
    <w:rsid w:val="00D82C25"/>
    <w:pPr>
      <w:suppressAutoHyphens/>
      <w:spacing w:after="60" w:line="240" w:lineRule="auto"/>
      <w:ind w:left="1209" w:firstLine="0"/>
    </w:pPr>
    <w:rPr>
      <w:snapToGrid/>
      <w:sz w:val="24"/>
      <w:lang w:eastAsia="zh-CN"/>
    </w:rPr>
  </w:style>
  <w:style w:type="paragraph" w:customStyle="1" w:styleId="514">
    <w:name w:val="Маркированный список 51"/>
    <w:basedOn w:val="af2"/>
    <w:uiPriority w:val="99"/>
    <w:rsid w:val="00D82C25"/>
    <w:pPr>
      <w:suppressAutoHyphens/>
      <w:spacing w:after="60" w:line="240" w:lineRule="auto"/>
      <w:ind w:left="1492" w:hanging="360"/>
    </w:pPr>
    <w:rPr>
      <w:snapToGrid/>
      <w:sz w:val="24"/>
      <w:lang w:eastAsia="zh-CN"/>
    </w:rPr>
  </w:style>
  <w:style w:type="paragraph" w:customStyle="1" w:styleId="21e">
    <w:name w:val="Нумерованный список 21"/>
    <w:basedOn w:val="af2"/>
    <w:uiPriority w:val="99"/>
    <w:rsid w:val="00D82C25"/>
    <w:pPr>
      <w:suppressAutoHyphens/>
      <w:spacing w:after="60" w:line="240" w:lineRule="auto"/>
      <w:ind w:left="643" w:firstLine="0"/>
    </w:pPr>
    <w:rPr>
      <w:snapToGrid/>
      <w:sz w:val="24"/>
      <w:lang w:eastAsia="zh-CN"/>
    </w:rPr>
  </w:style>
  <w:style w:type="paragraph" w:customStyle="1" w:styleId="31c">
    <w:name w:val="Нумерованный список 31"/>
    <w:basedOn w:val="af2"/>
    <w:uiPriority w:val="99"/>
    <w:rsid w:val="00D82C25"/>
    <w:pPr>
      <w:suppressAutoHyphens/>
      <w:spacing w:after="60" w:line="240" w:lineRule="auto"/>
      <w:ind w:left="926" w:firstLine="0"/>
    </w:pPr>
    <w:rPr>
      <w:snapToGrid/>
      <w:sz w:val="24"/>
      <w:lang w:eastAsia="zh-CN"/>
    </w:rPr>
  </w:style>
  <w:style w:type="paragraph" w:customStyle="1" w:styleId="415">
    <w:name w:val="Нумерованный список 41"/>
    <w:basedOn w:val="af2"/>
    <w:uiPriority w:val="99"/>
    <w:rsid w:val="00D82C25"/>
    <w:pPr>
      <w:suppressAutoHyphens/>
      <w:spacing w:after="60" w:line="240" w:lineRule="auto"/>
      <w:ind w:left="1260" w:hanging="720"/>
    </w:pPr>
    <w:rPr>
      <w:snapToGrid/>
      <w:sz w:val="24"/>
      <w:lang w:eastAsia="zh-CN"/>
    </w:rPr>
  </w:style>
  <w:style w:type="paragraph" w:customStyle="1" w:styleId="affffffffffff2">
    <w:name w:val="Подраздел"/>
    <w:basedOn w:val="af2"/>
    <w:uiPriority w:val="99"/>
    <w:rsid w:val="00D82C25"/>
    <w:pPr>
      <w:suppressAutoHyphens/>
      <w:spacing w:before="240" w:after="120" w:line="240" w:lineRule="auto"/>
      <w:ind w:firstLine="0"/>
      <w:jc w:val="center"/>
    </w:pPr>
    <w:rPr>
      <w:rFonts w:ascii="TimesDL" w:hAnsi="TimesDL" w:cs="TimesDL"/>
      <w:b/>
      <w:smallCaps/>
      <w:snapToGrid/>
      <w:spacing w:val="-2"/>
      <w:sz w:val="24"/>
      <w:lang w:eastAsia="zh-CN"/>
    </w:rPr>
  </w:style>
  <w:style w:type="paragraph" w:customStyle="1" w:styleId="affffffffffff3">
    <w:name w:val="пункт"/>
    <w:basedOn w:val="af2"/>
    <w:uiPriority w:val="99"/>
    <w:rsid w:val="00D82C25"/>
    <w:pPr>
      <w:suppressAutoHyphens/>
      <w:spacing w:before="60" w:after="60" w:line="240" w:lineRule="auto"/>
      <w:ind w:left="1080" w:firstLine="0"/>
      <w:jc w:val="left"/>
    </w:pPr>
    <w:rPr>
      <w:snapToGrid/>
      <w:sz w:val="24"/>
      <w:szCs w:val="24"/>
      <w:lang w:eastAsia="zh-CN"/>
    </w:rPr>
  </w:style>
  <w:style w:type="paragraph" w:customStyle="1" w:styleId="232">
    <w:name w:val="Знак Знак23 Знак Знак Знак"/>
    <w:basedOn w:val="af2"/>
    <w:uiPriority w:val="99"/>
    <w:rsid w:val="00D82C25"/>
    <w:pPr>
      <w:suppressAutoHyphens/>
      <w:spacing w:after="160" w:line="240" w:lineRule="exact"/>
      <w:ind w:firstLine="0"/>
      <w:jc w:val="left"/>
    </w:pPr>
    <w:rPr>
      <w:rFonts w:eastAsia="Calibri"/>
      <w:snapToGrid/>
      <w:sz w:val="20"/>
      <w:lang w:eastAsia="zh-CN"/>
    </w:rPr>
  </w:style>
  <w:style w:type="paragraph" w:customStyle="1" w:styleId="233">
    <w:name w:val="Знак Знак23 Знак Знак Знак Знак"/>
    <w:basedOn w:val="af2"/>
    <w:uiPriority w:val="99"/>
    <w:rsid w:val="00D82C25"/>
    <w:pPr>
      <w:suppressAutoHyphens/>
      <w:spacing w:after="160" w:line="240" w:lineRule="exact"/>
      <w:ind w:firstLine="0"/>
      <w:jc w:val="left"/>
    </w:pPr>
    <w:rPr>
      <w:rFonts w:eastAsia="Calibri"/>
      <w:snapToGrid/>
      <w:sz w:val="20"/>
      <w:lang w:eastAsia="zh-CN"/>
    </w:rPr>
  </w:style>
  <w:style w:type="paragraph" w:customStyle="1" w:styleId="1ffff8">
    <w:name w:val="Список многоуровневый 1"/>
    <w:basedOn w:val="af2"/>
    <w:uiPriority w:val="99"/>
    <w:rsid w:val="00D82C25"/>
    <w:pPr>
      <w:suppressAutoHyphens/>
      <w:spacing w:after="60" w:line="240" w:lineRule="auto"/>
      <w:ind w:left="431" w:hanging="431"/>
    </w:pPr>
    <w:rPr>
      <w:snapToGrid/>
      <w:sz w:val="24"/>
      <w:szCs w:val="24"/>
      <w:lang w:eastAsia="zh-CN"/>
    </w:rPr>
  </w:style>
  <w:style w:type="paragraph" w:customStyle="1" w:styleId="WW-23">
    <w:name w:val="WW-Знак Знак23 Знак Знак Знак Знак"/>
    <w:basedOn w:val="af2"/>
    <w:uiPriority w:val="99"/>
    <w:rsid w:val="00D82C25"/>
    <w:pPr>
      <w:suppressAutoHyphens/>
      <w:spacing w:before="60" w:after="60" w:line="240" w:lineRule="auto"/>
      <w:ind w:firstLine="0"/>
      <w:jc w:val="left"/>
    </w:pPr>
    <w:rPr>
      <w:rFonts w:eastAsia="Calibri"/>
      <w:snapToGrid/>
      <w:sz w:val="20"/>
      <w:lang w:eastAsia="zh-CN"/>
    </w:rPr>
  </w:style>
  <w:style w:type="paragraph" w:styleId="HTML1">
    <w:name w:val="HTML Address"/>
    <w:basedOn w:val="af2"/>
    <w:link w:val="HTML2"/>
    <w:uiPriority w:val="99"/>
    <w:rsid w:val="00D82C25"/>
    <w:pPr>
      <w:suppressAutoHyphens/>
      <w:spacing w:after="60" w:line="240" w:lineRule="auto"/>
      <w:ind w:firstLine="0"/>
    </w:pPr>
    <w:rPr>
      <w:i/>
      <w:iCs/>
      <w:snapToGrid/>
      <w:sz w:val="24"/>
      <w:szCs w:val="24"/>
      <w:lang w:eastAsia="zh-CN"/>
    </w:rPr>
  </w:style>
  <w:style w:type="character" w:customStyle="1" w:styleId="HTML2">
    <w:name w:val="Адрес HTML Знак"/>
    <w:basedOn w:val="af3"/>
    <w:link w:val="HTML1"/>
    <w:uiPriority w:val="99"/>
    <w:rsid w:val="00D82C25"/>
    <w:rPr>
      <w:rFonts w:ascii="Times New Roman" w:eastAsia="Times New Roman" w:hAnsi="Times New Roman" w:cs="Times New Roman"/>
      <w:i/>
      <w:iCs/>
      <w:sz w:val="24"/>
      <w:szCs w:val="24"/>
      <w:lang w:eastAsia="zh-CN"/>
    </w:rPr>
  </w:style>
  <w:style w:type="paragraph" w:customStyle="1" w:styleId="1ffff9">
    <w:name w:val="Обычный отступ1"/>
    <w:basedOn w:val="af2"/>
    <w:uiPriority w:val="99"/>
    <w:rsid w:val="00D82C25"/>
    <w:pPr>
      <w:suppressAutoHyphens/>
      <w:spacing w:after="60" w:line="240" w:lineRule="auto"/>
      <w:ind w:left="708" w:firstLine="0"/>
    </w:pPr>
    <w:rPr>
      <w:snapToGrid/>
      <w:sz w:val="24"/>
      <w:szCs w:val="24"/>
      <w:lang w:eastAsia="zh-CN"/>
    </w:rPr>
  </w:style>
  <w:style w:type="paragraph" w:styleId="affffffffffff4">
    <w:name w:val="envelope address"/>
    <w:basedOn w:val="af2"/>
    <w:rsid w:val="00D82C25"/>
    <w:pPr>
      <w:suppressAutoHyphens/>
      <w:spacing w:after="60" w:line="240" w:lineRule="auto"/>
      <w:ind w:left="2880" w:firstLine="0"/>
    </w:pPr>
    <w:rPr>
      <w:rFonts w:ascii="Arial" w:hAnsi="Arial" w:cs="Arial"/>
      <w:snapToGrid/>
      <w:sz w:val="24"/>
      <w:szCs w:val="24"/>
      <w:lang w:eastAsia="zh-CN"/>
    </w:rPr>
  </w:style>
  <w:style w:type="paragraph" w:customStyle="1" w:styleId="1ffffa">
    <w:name w:val="Маркированный список1"/>
    <w:basedOn w:val="af2"/>
    <w:uiPriority w:val="99"/>
    <w:rsid w:val="00D82C25"/>
    <w:pPr>
      <w:widowControl w:val="0"/>
      <w:suppressAutoHyphens/>
      <w:spacing w:after="60" w:line="240" w:lineRule="auto"/>
      <w:ind w:firstLine="0"/>
    </w:pPr>
    <w:rPr>
      <w:snapToGrid/>
      <w:sz w:val="24"/>
      <w:szCs w:val="24"/>
      <w:lang w:eastAsia="zh-CN"/>
    </w:rPr>
  </w:style>
  <w:style w:type="paragraph" w:customStyle="1" w:styleId="416">
    <w:name w:val="Список 41"/>
    <w:basedOn w:val="af2"/>
    <w:uiPriority w:val="99"/>
    <w:rsid w:val="00D82C25"/>
    <w:pPr>
      <w:suppressAutoHyphens/>
      <w:spacing w:after="60" w:line="240" w:lineRule="auto"/>
      <w:ind w:left="1132" w:hanging="283"/>
    </w:pPr>
    <w:rPr>
      <w:snapToGrid/>
      <w:sz w:val="24"/>
      <w:szCs w:val="24"/>
      <w:lang w:eastAsia="zh-CN"/>
    </w:rPr>
  </w:style>
  <w:style w:type="paragraph" w:customStyle="1" w:styleId="515">
    <w:name w:val="Список 51"/>
    <w:basedOn w:val="af2"/>
    <w:uiPriority w:val="99"/>
    <w:rsid w:val="00D82C25"/>
    <w:pPr>
      <w:suppressAutoHyphens/>
      <w:spacing w:after="60" w:line="240" w:lineRule="auto"/>
      <w:ind w:left="1415" w:hanging="283"/>
    </w:pPr>
    <w:rPr>
      <w:snapToGrid/>
      <w:sz w:val="24"/>
      <w:szCs w:val="24"/>
      <w:lang w:eastAsia="zh-CN"/>
    </w:rPr>
  </w:style>
  <w:style w:type="paragraph" w:customStyle="1" w:styleId="516">
    <w:name w:val="Нумерованный список 51"/>
    <w:basedOn w:val="af2"/>
    <w:uiPriority w:val="99"/>
    <w:rsid w:val="00D82C25"/>
    <w:pPr>
      <w:suppressAutoHyphens/>
      <w:spacing w:after="60" w:line="240" w:lineRule="auto"/>
      <w:ind w:left="1492" w:hanging="360"/>
    </w:pPr>
    <w:rPr>
      <w:snapToGrid/>
      <w:sz w:val="24"/>
      <w:szCs w:val="24"/>
      <w:lang w:eastAsia="zh-CN"/>
    </w:rPr>
  </w:style>
  <w:style w:type="paragraph" w:customStyle="1" w:styleId="1ffffb">
    <w:name w:val="Прощание1"/>
    <w:basedOn w:val="af2"/>
    <w:uiPriority w:val="99"/>
    <w:rsid w:val="00D82C25"/>
    <w:pPr>
      <w:suppressAutoHyphens/>
      <w:spacing w:after="60" w:line="240" w:lineRule="auto"/>
      <w:ind w:left="4252" w:firstLine="0"/>
    </w:pPr>
    <w:rPr>
      <w:snapToGrid/>
      <w:sz w:val="24"/>
      <w:szCs w:val="24"/>
      <w:lang w:eastAsia="zh-CN"/>
    </w:rPr>
  </w:style>
  <w:style w:type="paragraph" w:styleId="affffffffffff5">
    <w:name w:val="Signature"/>
    <w:basedOn w:val="af2"/>
    <w:link w:val="affffffffffff6"/>
    <w:uiPriority w:val="99"/>
    <w:rsid w:val="00D82C25"/>
    <w:pPr>
      <w:suppressAutoHyphens/>
      <w:spacing w:after="60" w:line="240" w:lineRule="auto"/>
      <w:ind w:left="4252" w:firstLine="0"/>
    </w:pPr>
    <w:rPr>
      <w:snapToGrid/>
      <w:sz w:val="24"/>
      <w:szCs w:val="24"/>
      <w:lang w:eastAsia="zh-CN"/>
    </w:rPr>
  </w:style>
  <w:style w:type="character" w:customStyle="1" w:styleId="affffffffffff6">
    <w:name w:val="Подпись Знак"/>
    <w:basedOn w:val="af3"/>
    <w:link w:val="affffffffffff5"/>
    <w:uiPriority w:val="99"/>
    <w:rsid w:val="00D82C25"/>
    <w:rPr>
      <w:rFonts w:ascii="Times New Roman" w:eastAsia="Times New Roman" w:hAnsi="Times New Roman" w:cs="Times New Roman"/>
      <w:sz w:val="24"/>
      <w:szCs w:val="24"/>
      <w:lang w:eastAsia="zh-CN"/>
    </w:rPr>
  </w:style>
  <w:style w:type="paragraph" w:customStyle="1" w:styleId="1ffffc">
    <w:name w:val="Продолжение списка1"/>
    <w:basedOn w:val="af2"/>
    <w:uiPriority w:val="99"/>
    <w:rsid w:val="00D82C25"/>
    <w:pPr>
      <w:suppressAutoHyphens/>
      <w:spacing w:after="120" w:line="240" w:lineRule="auto"/>
      <w:ind w:left="283" w:firstLine="0"/>
    </w:pPr>
    <w:rPr>
      <w:snapToGrid/>
      <w:sz w:val="24"/>
      <w:szCs w:val="24"/>
      <w:lang w:eastAsia="zh-CN"/>
    </w:rPr>
  </w:style>
  <w:style w:type="paragraph" w:customStyle="1" w:styleId="21f">
    <w:name w:val="Продолжение списка 21"/>
    <w:basedOn w:val="af2"/>
    <w:uiPriority w:val="99"/>
    <w:rsid w:val="00D82C25"/>
    <w:pPr>
      <w:suppressAutoHyphens/>
      <w:spacing w:after="120" w:line="240" w:lineRule="auto"/>
      <w:ind w:left="566" w:firstLine="0"/>
    </w:pPr>
    <w:rPr>
      <w:snapToGrid/>
      <w:sz w:val="24"/>
      <w:szCs w:val="24"/>
      <w:lang w:eastAsia="zh-CN"/>
    </w:rPr>
  </w:style>
  <w:style w:type="paragraph" w:customStyle="1" w:styleId="31d">
    <w:name w:val="Продолжение списка 31"/>
    <w:basedOn w:val="af2"/>
    <w:uiPriority w:val="99"/>
    <w:rsid w:val="00D82C25"/>
    <w:pPr>
      <w:suppressAutoHyphens/>
      <w:spacing w:after="120" w:line="240" w:lineRule="auto"/>
      <w:ind w:left="849" w:firstLine="0"/>
    </w:pPr>
    <w:rPr>
      <w:snapToGrid/>
      <w:sz w:val="24"/>
      <w:szCs w:val="24"/>
      <w:lang w:eastAsia="zh-CN"/>
    </w:rPr>
  </w:style>
  <w:style w:type="paragraph" w:customStyle="1" w:styleId="417">
    <w:name w:val="Продолжение списка 41"/>
    <w:basedOn w:val="af2"/>
    <w:uiPriority w:val="99"/>
    <w:rsid w:val="00D82C25"/>
    <w:pPr>
      <w:suppressAutoHyphens/>
      <w:spacing w:after="120" w:line="240" w:lineRule="auto"/>
      <w:ind w:left="1132" w:firstLine="0"/>
    </w:pPr>
    <w:rPr>
      <w:snapToGrid/>
      <w:sz w:val="24"/>
      <w:szCs w:val="24"/>
      <w:lang w:eastAsia="zh-CN"/>
    </w:rPr>
  </w:style>
  <w:style w:type="paragraph" w:customStyle="1" w:styleId="517">
    <w:name w:val="Продолжение списка 51"/>
    <w:basedOn w:val="af2"/>
    <w:uiPriority w:val="99"/>
    <w:rsid w:val="00D82C25"/>
    <w:pPr>
      <w:suppressAutoHyphens/>
      <w:spacing w:after="120" w:line="240" w:lineRule="auto"/>
      <w:ind w:left="1415" w:firstLine="0"/>
    </w:pPr>
    <w:rPr>
      <w:snapToGrid/>
      <w:sz w:val="24"/>
      <w:szCs w:val="24"/>
      <w:lang w:eastAsia="zh-CN"/>
    </w:rPr>
  </w:style>
  <w:style w:type="paragraph" w:customStyle="1" w:styleId="1ffffd">
    <w:name w:val="Шапка1"/>
    <w:basedOn w:val="af2"/>
    <w:uiPriority w:val="99"/>
    <w:rsid w:val="00D82C25"/>
    <w:pPr>
      <w:shd w:val="clear" w:color="auto" w:fill="CCCCCC"/>
      <w:suppressAutoHyphens/>
      <w:spacing w:after="60" w:line="240" w:lineRule="auto"/>
      <w:ind w:left="1134" w:hanging="1134"/>
    </w:pPr>
    <w:rPr>
      <w:rFonts w:ascii="Arial" w:hAnsi="Arial" w:cs="Arial"/>
      <w:snapToGrid/>
      <w:sz w:val="24"/>
      <w:szCs w:val="24"/>
      <w:shd w:val="clear" w:color="auto" w:fill="CCCCCC"/>
      <w:lang w:eastAsia="zh-CN"/>
    </w:rPr>
  </w:style>
  <w:style w:type="paragraph" w:customStyle="1" w:styleId="1ffffe">
    <w:name w:val="Приветствие1"/>
    <w:basedOn w:val="af2"/>
    <w:next w:val="af2"/>
    <w:uiPriority w:val="99"/>
    <w:rsid w:val="00D82C25"/>
    <w:pPr>
      <w:suppressAutoHyphens/>
      <w:spacing w:after="60" w:line="240" w:lineRule="auto"/>
      <w:ind w:firstLine="0"/>
    </w:pPr>
    <w:rPr>
      <w:snapToGrid/>
      <w:sz w:val="24"/>
      <w:szCs w:val="24"/>
      <w:lang w:eastAsia="zh-CN"/>
    </w:rPr>
  </w:style>
  <w:style w:type="paragraph" w:customStyle="1" w:styleId="1fffff">
    <w:name w:val="Дата1"/>
    <w:basedOn w:val="af2"/>
    <w:next w:val="af2"/>
    <w:uiPriority w:val="99"/>
    <w:rsid w:val="00D82C25"/>
    <w:pPr>
      <w:suppressAutoHyphens/>
      <w:spacing w:after="60" w:line="240" w:lineRule="auto"/>
      <w:ind w:firstLine="0"/>
    </w:pPr>
    <w:rPr>
      <w:snapToGrid/>
      <w:sz w:val="24"/>
      <w:szCs w:val="24"/>
      <w:lang w:eastAsia="zh-CN"/>
    </w:rPr>
  </w:style>
  <w:style w:type="paragraph" w:customStyle="1" w:styleId="1fffff0">
    <w:name w:val="Красная строка1"/>
    <w:basedOn w:val="afff3"/>
    <w:uiPriority w:val="99"/>
    <w:rsid w:val="00D82C25"/>
    <w:pPr>
      <w:suppressAutoHyphens/>
      <w:spacing w:before="0"/>
      <w:ind w:firstLine="210"/>
    </w:pPr>
    <w:rPr>
      <w:snapToGrid/>
      <w:sz w:val="24"/>
      <w:lang w:val="ru-RU" w:eastAsia="zh-CN"/>
    </w:rPr>
  </w:style>
  <w:style w:type="paragraph" w:customStyle="1" w:styleId="21f0">
    <w:name w:val="Красная строка 21"/>
    <w:basedOn w:val="210"/>
    <w:uiPriority w:val="99"/>
    <w:rsid w:val="00D82C25"/>
    <w:pPr>
      <w:widowControl/>
      <w:suppressAutoHyphens/>
      <w:spacing w:after="120"/>
      <w:ind w:left="283" w:firstLine="210"/>
    </w:pPr>
    <w:rPr>
      <w:rFonts w:cs="Times New Roman"/>
      <w:snapToGrid/>
      <w:sz w:val="24"/>
      <w:szCs w:val="24"/>
      <w:lang w:eastAsia="zh-CN"/>
    </w:rPr>
  </w:style>
  <w:style w:type="paragraph" w:styleId="affffffffffff7">
    <w:name w:val="E-mail Signature"/>
    <w:basedOn w:val="af2"/>
    <w:link w:val="affffffffffff8"/>
    <w:uiPriority w:val="99"/>
    <w:rsid w:val="00D82C25"/>
    <w:pPr>
      <w:suppressAutoHyphens/>
      <w:spacing w:after="60" w:line="240" w:lineRule="auto"/>
      <w:ind w:firstLine="0"/>
    </w:pPr>
    <w:rPr>
      <w:snapToGrid/>
      <w:sz w:val="24"/>
      <w:szCs w:val="24"/>
      <w:lang w:eastAsia="zh-CN"/>
    </w:rPr>
  </w:style>
  <w:style w:type="character" w:customStyle="1" w:styleId="affffffffffff8">
    <w:name w:val="Электронная подпись Знак"/>
    <w:basedOn w:val="af3"/>
    <w:link w:val="affffffffffff7"/>
    <w:uiPriority w:val="99"/>
    <w:rsid w:val="00D82C25"/>
    <w:rPr>
      <w:rFonts w:ascii="Times New Roman" w:eastAsia="Times New Roman" w:hAnsi="Times New Roman" w:cs="Times New Roman"/>
      <w:sz w:val="24"/>
      <w:szCs w:val="24"/>
      <w:lang w:eastAsia="zh-CN"/>
    </w:rPr>
  </w:style>
  <w:style w:type="paragraph" w:customStyle="1" w:styleId="1CharChar">
    <w:name w:val="1 Знак Char Знак Char Знак"/>
    <w:basedOn w:val="af2"/>
    <w:uiPriority w:val="99"/>
    <w:rsid w:val="00D82C25"/>
    <w:pPr>
      <w:suppressAutoHyphens/>
      <w:spacing w:after="160" w:line="240" w:lineRule="exact"/>
      <w:ind w:firstLine="0"/>
      <w:jc w:val="left"/>
    </w:pPr>
    <w:rPr>
      <w:rFonts w:eastAsia="Calibri"/>
      <w:snapToGrid/>
      <w:sz w:val="20"/>
      <w:lang w:eastAsia="zh-CN"/>
    </w:rPr>
  </w:style>
  <w:style w:type="paragraph" w:customStyle="1" w:styleId="affffffffffff9">
    <w:name w:val="Дефис"/>
    <w:basedOn w:val="afb"/>
    <w:uiPriority w:val="99"/>
    <w:rsid w:val="00D82C25"/>
    <w:pPr>
      <w:suppressAutoHyphens/>
      <w:spacing w:after="0" w:line="240" w:lineRule="auto"/>
      <w:ind w:firstLine="0"/>
      <w:contextualSpacing w:val="0"/>
      <w:jc w:val="left"/>
    </w:pPr>
    <w:rPr>
      <w:rFonts w:eastAsia="Times New Roman"/>
      <w:snapToGrid/>
      <w:szCs w:val="24"/>
      <w:lang w:val="en-US" w:eastAsia="zh-CN"/>
    </w:rPr>
  </w:style>
  <w:style w:type="character" w:customStyle="1" w:styleId="1fffff1">
    <w:name w:val="Текст концевой сноски Знак1"/>
    <w:basedOn w:val="af3"/>
    <w:uiPriority w:val="99"/>
    <w:rsid w:val="00D82C25"/>
    <w:rPr>
      <w:rFonts w:ascii="Times New Roman" w:eastAsia="Times New Roman" w:hAnsi="Times New Roman" w:cs="Times New Roman"/>
      <w:sz w:val="20"/>
      <w:szCs w:val="20"/>
      <w:lang w:eastAsia="zh-CN"/>
    </w:rPr>
  </w:style>
  <w:style w:type="paragraph" w:customStyle="1" w:styleId="hp1">
    <w:name w:val="hp1"/>
    <w:basedOn w:val="af2"/>
    <w:uiPriority w:val="99"/>
    <w:rsid w:val="00D82C25"/>
    <w:pPr>
      <w:suppressAutoHyphens/>
      <w:spacing w:after="272" w:line="240" w:lineRule="auto"/>
      <w:ind w:firstLine="0"/>
      <w:jc w:val="left"/>
    </w:pPr>
    <w:rPr>
      <w:snapToGrid/>
      <w:sz w:val="24"/>
      <w:szCs w:val="24"/>
      <w:lang w:eastAsia="zh-CN"/>
    </w:rPr>
  </w:style>
  <w:style w:type="paragraph" w:customStyle="1" w:styleId="TableHeading">
    <w:name w:val="Table Heading"/>
    <w:basedOn w:val="TableContents"/>
    <w:uiPriority w:val="99"/>
    <w:rsid w:val="00D82C25"/>
    <w:pPr>
      <w:autoSpaceDN/>
      <w:jc w:val="center"/>
      <w:textAlignment w:val="auto"/>
    </w:pPr>
    <w:rPr>
      <w:rFonts w:ascii="Times New Roman" w:hAnsi="Times New Roman" w:cs="Times New Roman"/>
      <w:b/>
      <w:bCs/>
      <w:kern w:val="0"/>
      <w:sz w:val="24"/>
      <w:szCs w:val="24"/>
      <w:lang w:eastAsia="zh-CN"/>
    </w:rPr>
  </w:style>
  <w:style w:type="paragraph" w:customStyle="1" w:styleId="Contents10">
    <w:name w:val="Contents 10"/>
    <w:basedOn w:val="Index"/>
    <w:uiPriority w:val="99"/>
    <w:rsid w:val="00D82C25"/>
    <w:pPr>
      <w:tabs>
        <w:tab w:val="right" w:leader="dot" w:pos="7091"/>
      </w:tabs>
      <w:autoSpaceDN/>
      <w:ind w:left="2547"/>
      <w:textAlignment w:val="auto"/>
    </w:pPr>
    <w:rPr>
      <w:rFonts w:ascii="Times New Roman" w:hAnsi="Times New Roman" w:cs="Lohit Hindi"/>
      <w:kern w:val="0"/>
      <w:sz w:val="24"/>
      <w:szCs w:val="24"/>
      <w:lang w:eastAsia="zh-CN"/>
    </w:rPr>
  </w:style>
  <w:style w:type="paragraph" w:customStyle="1" w:styleId="Framecontents">
    <w:name w:val="Frame contents"/>
    <w:basedOn w:val="afff3"/>
    <w:uiPriority w:val="99"/>
    <w:rsid w:val="00D82C25"/>
    <w:pPr>
      <w:suppressAutoHyphens/>
      <w:spacing w:before="0"/>
      <w:ind w:firstLine="0"/>
    </w:pPr>
    <w:rPr>
      <w:snapToGrid/>
      <w:sz w:val="24"/>
      <w:szCs w:val="20"/>
      <w:lang w:val="ru-RU" w:eastAsia="zh-CN"/>
    </w:rPr>
  </w:style>
  <w:style w:type="character" w:customStyle="1" w:styleId="WW8Num2z1">
    <w:name w:val="WW8Num2z1"/>
    <w:rsid w:val="00D82C25"/>
    <w:rPr>
      <w:rFonts w:ascii="Courier New" w:hAnsi="Courier New" w:cs="Courier New"/>
    </w:rPr>
  </w:style>
  <w:style w:type="character" w:customStyle="1" w:styleId="WW8Num2z2">
    <w:name w:val="WW8Num2z2"/>
    <w:rsid w:val="00D82C25"/>
    <w:rPr>
      <w:rFonts w:ascii="Wingdings" w:hAnsi="Wingdings" w:cs="Wingdings"/>
    </w:rPr>
  </w:style>
  <w:style w:type="character" w:customStyle="1" w:styleId="WW8Num2z3">
    <w:name w:val="WW8Num2z3"/>
    <w:uiPriority w:val="99"/>
    <w:rsid w:val="00D82C25"/>
    <w:rPr>
      <w:rFonts w:ascii="Symbol" w:hAnsi="Symbol" w:cs="Symbol"/>
    </w:rPr>
  </w:style>
  <w:style w:type="character" w:customStyle="1" w:styleId="WW8Num6z1">
    <w:name w:val="WW8Num6z1"/>
    <w:uiPriority w:val="99"/>
    <w:rsid w:val="00D82C25"/>
    <w:rPr>
      <w:rFonts w:ascii="Courier New" w:hAnsi="Courier New" w:cs="Courier New"/>
    </w:rPr>
  </w:style>
  <w:style w:type="character" w:customStyle="1" w:styleId="WW8Num7z1">
    <w:name w:val="WW8Num7z1"/>
    <w:uiPriority w:val="99"/>
    <w:rsid w:val="00D82C25"/>
    <w:rPr>
      <w:rFonts w:ascii="Courier New" w:hAnsi="Courier New" w:cs="Courier New"/>
    </w:rPr>
  </w:style>
  <w:style w:type="character" w:customStyle="1" w:styleId="WW8Num7z2">
    <w:name w:val="WW8Num7z2"/>
    <w:uiPriority w:val="99"/>
    <w:rsid w:val="00D82C25"/>
    <w:rPr>
      <w:rFonts w:ascii="Wingdings" w:hAnsi="Wingdings" w:cs="Wingdings"/>
    </w:rPr>
  </w:style>
  <w:style w:type="character" w:customStyle="1" w:styleId="WW8Num7z3">
    <w:name w:val="WW8Num7z3"/>
    <w:uiPriority w:val="99"/>
    <w:rsid w:val="00D82C25"/>
    <w:rPr>
      <w:rFonts w:ascii="Symbol" w:hAnsi="Symbol" w:cs="Symbol"/>
    </w:rPr>
  </w:style>
  <w:style w:type="character" w:customStyle="1" w:styleId="WW8Num8z1">
    <w:name w:val="WW8Num8z1"/>
    <w:uiPriority w:val="99"/>
    <w:rsid w:val="00D82C25"/>
    <w:rPr>
      <w:rFonts w:ascii="Courier New" w:hAnsi="Courier New" w:cs="Courier New"/>
    </w:rPr>
  </w:style>
  <w:style w:type="character" w:customStyle="1" w:styleId="WW8Num8z2">
    <w:name w:val="WW8Num8z2"/>
    <w:uiPriority w:val="99"/>
    <w:rsid w:val="00D82C25"/>
    <w:rPr>
      <w:rFonts w:ascii="Wingdings" w:hAnsi="Wingdings" w:cs="Wingdings"/>
    </w:rPr>
  </w:style>
  <w:style w:type="character" w:customStyle="1" w:styleId="WW8Num11z0">
    <w:name w:val="WW8Num11z0"/>
    <w:uiPriority w:val="99"/>
    <w:rsid w:val="00D82C25"/>
    <w:rPr>
      <w:rFonts w:ascii="Symbol" w:hAnsi="Symbol" w:cs="Symbol"/>
    </w:rPr>
  </w:style>
  <w:style w:type="character" w:customStyle="1" w:styleId="WW8Num11z1">
    <w:name w:val="WW8Num11z1"/>
    <w:uiPriority w:val="99"/>
    <w:rsid w:val="00D82C25"/>
    <w:rPr>
      <w:rFonts w:ascii="Courier New" w:hAnsi="Courier New" w:cs="Courier New"/>
    </w:rPr>
  </w:style>
  <w:style w:type="character" w:customStyle="1" w:styleId="WW8Num11z2">
    <w:name w:val="WW8Num11z2"/>
    <w:uiPriority w:val="99"/>
    <w:rsid w:val="00D82C25"/>
    <w:rPr>
      <w:rFonts w:ascii="Wingdings" w:hAnsi="Wingdings" w:cs="Wingdings"/>
    </w:rPr>
  </w:style>
  <w:style w:type="character" w:customStyle="1" w:styleId="WW8Num12z0">
    <w:name w:val="WW8Num12z0"/>
    <w:uiPriority w:val="99"/>
    <w:rsid w:val="00D82C25"/>
    <w:rPr>
      <w:color w:val="000000"/>
      <w:position w:val="0"/>
      <w:sz w:val="28"/>
      <w:szCs w:val="28"/>
      <w:vertAlign w:val="baseline"/>
    </w:rPr>
  </w:style>
  <w:style w:type="character" w:customStyle="1" w:styleId="WW8Num16z3">
    <w:name w:val="WW8Num16z3"/>
    <w:uiPriority w:val="99"/>
    <w:rsid w:val="00D82C25"/>
    <w:rPr>
      <w:rFonts w:ascii="Symbol" w:hAnsi="Symbol" w:cs="Symbol"/>
    </w:rPr>
  </w:style>
  <w:style w:type="character" w:customStyle="1" w:styleId="WW8Num19z0">
    <w:name w:val="WW8Num19z0"/>
    <w:uiPriority w:val="99"/>
    <w:rsid w:val="00D82C25"/>
    <w:rPr>
      <w:position w:val="0"/>
      <w:sz w:val="28"/>
      <w:szCs w:val="28"/>
      <w:vertAlign w:val="baseline"/>
    </w:rPr>
  </w:style>
  <w:style w:type="character" w:customStyle="1" w:styleId="WW8Num19z1">
    <w:name w:val="WW8Num19z1"/>
    <w:uiPriority w:val="99"/>
    <w:rsid w:val="00D82C25"/>
    <w:rPr>
      <w:position w:val="0"/>
      <w:sz w:val="24"/>
      <w:vertAlign w:val="baseline"/>
    </w:rPr>
  </w:style>
  <w:style w:type="character" w:customStyle="1" w:styleId="WW8Num20z0">
    <w:name w:val="WW8Num20z0"/>
    <w:uiPriority w:val="99"/>
    <w:rsid w:val="00D82C25"/>
    <w:rPr>
      <w:position w:val="0"/>
      <w:sz w:val="28"/>
      <w:szCs w:val="28"/>
      <w:vertAlign w:val="baseline"/>
    </w:rPr>
  </w:style>
  <w:style w:type="character" w:customStyle="1" w:styleId="WW8Num21z0">
    <w:name w:val="WW8Num21z0"/>
    <w:uiPriority w:val="99"/>
    <w:rsid w:val="00D82C25"/>
    <w:rPr>
      <w:position w:val="0"/>
      <w:sz w:val="28"/>
      <w:szCs w:val="28"/>
      <w:vertAlign w:val="baseline"/>
    </w:rPr>
  </w:style>
  <w:style w:type="character" w:customStyle="1" w:styleId="WW8Num22z0">
    <w:name w:val="WW8Num22z0"/>
    <w:uiPriority w:val="99"/>
    <w:rsid w:val="00D82C25"/>
    <w:rPr>
      <w:b/>
      <w:bCs/>
      <w:position w:val="0"/>
      <w:sz w:val="24"/>
      <w:vertAlign w:val="baseline"/>
    </w:rPr>
  </w:style>
  <w:style w:type="character" w:customStyle="1" w:styleId="WW8Num23z0">
    <w:name w:val="WW8Num23z0"/>
    <w:uiPriority w:val="99"/>
    <w:rsid w:val="00D82C25"/>
    <w:rPr>
      <w:b/>
      <w:bCs/>
      <w:position w:val="0"/>
      <w:sz w:val="24"/>
      <w:vertAlign w:val="baseline"/>
    </w:rPr>
  </w:style>
  <w:style w:type="character" w:customStyle="1" w:styleId="WW8Num24z0">
    <w:name w:val="WW8Num24z0"/>
    <w:uiPriority w:val="99"/>
    <w:rsid w:val="00D82C25"/>
    <w:rPr>
      <w:position w:val="0"/>
      <w:sz w:val="28"/>
      <w:szCs w:val="28"/>
      <w:vertAlign w:val="baseline"/>
    </w:rPr>
  </w:style>
  <w:style w:type="character" w:customStyle="1" w:styleId="WW8Num26z0">
    <w:name w:val="WW8Num26z0"/>
    <w:uiPriority w:val="99"/>
    <w:rsid w:val="00D82C25"/>
    <w:rPr>
      <w:rFonts w:ascii="Times New Roman" w:eastAsia="Times New Roman" w:hAnsi="Times New Roman" w:cs="Times New Roman"/>
    </w:rPr>
  </w:style>
  <w:style w:type="character" w:customStyle="1" w:styleId="WW8Num26z1">
    <w:name w:val="WW8Num26z1"/>
    <w:uiPriority w:val="99"/>
    <w:rsid w:val="00D82C25"/>
    <w:rPr>
      <w:rFonts w:ascii="Courier New" w:hAnsi="Courier New" w:cs="Courier New"/>
    </w:rPr>
  </w:style>
  <w:style w:type="character" w:customStyle="1" w:styleId="WW8Num26z2">
    <w:name w:val="WW8Num26z2"/>
    <w:uiPriority w:val="99"/>
    <w:rsid w:val="00D82C25"/>
    <w:rPr>
      <w:rFonts w:ascii="Wingdings" w:hAnsi="Wingdings" w:cs="Wingdings"/>
    </w:rPr>
  </w:style>
  <w:style w:type="character" w:customStyle="1" w:styleId="WW8Num26z3">
    <w:name w:val="WW8Num26z3"/>
    <w:uiPriority w:val="99"/>
    <w:rsid w:val="00D82C25"/>
    <w:rPr>
      <w:rFonts w:ascii="Symbol" w:hAnsi="Symbol" w:cs="Symbol"/>
    </w:rPr>
  </w:style>
  <w:style w:type="character" w:customStyle="1" w:styleId="WW8Num27z0">
    <w:name w:val="WW8Num27z0"/>
    <w:uiPriority w:val="99"/>
    <w:rsid w:val="00D82C25"/>
    <w:rPr>
      <w:b/>
      <w:bCs/>
      <w:position w:val="0"/>
      <w:sz w:val="24"/>
      <w:vertAlign w:val="baseline"/>
    </w:rPr>
  </w:style>
  <w:style w:type="character" w:customStyle="1" w:styleId="WW8Num28z0">
    <w:name w:val="WW8Num28z0"/>
    <w:uiPriority w:val="99"/>
    <w:rsid w:val="00D82C25"/>
    <w:rPr>
      <w:position w:val="0"/>
      <w:sz w:val="28"/>
      <w:szCs w:val="28"/>
      <w:vertAlign w:val="baseline"/>
    </w:rPr>
  </w:style>
  <w:style w:type="character" w:customStyle="1" w:styleId="WW8Num29z0">
    <w:name w:val="WW8Num29z0"/>
    <w:uiPriority w:val="99"/>
    <w:rsid w:val="00D82C25"/>
    <w:rPr>
      <w:rFonts w:ascii="Times New Roman" w:eastAsia="Times New Roman" w:hAnsi="Times New Roman" w:cs="Times New Roman"/>
    </w:rPr>
  </w:style>
  <w:style w:type="character" w:customStyle="1" w:styleId="WW8Num29z1">
    <w:name w:val="WW8Num29z1"/>
    <w:uiPriority w:val="99"/>
    <w:rsid w:val="00D82C25"/>
    <w:rPr>
      <w:rFonts w:ascii="Courier New" w:hAnsi="Courier New" w:cs="Courier New"/>
    </w:rPr>
  </w:style>
  <w:style w:type="character" w:customStyle="1" w:styleId="WW8Num29z2">
    <w:name w:val="WW8Num29z2"/>
    <w:uiPriority w:val="99"/>
    <w:rsid w:val="00D82C25"/>
    <w:rPr>
      <w:rFonts w:ascii="Wingdings" w:hAnsi="Wingdings" w:cs="Wingdings"/>
    </w:rPr>
  </w:style>
  <w:style w:type="character" w:customStyle="1" w:styleId="WW8Num29z3">
    <w:name w:val="WW8Num29z3"/>
    <w:uiPriority w:val="99"/>
    <w:rsid w:val="00D82C25"/>
    <w:rPr>
      <w:rFonts w:ascii="Symbol" w:hAnsi="Symbol" w:cs="Symbol"/>
    </w:rPr>
  </w:style>
  <w:style w:type="character" w:customStyle="1" w:styleId="WW8Num30z0">
    <w:name w:val="WW8Num30z0"/>
    <w:uiPriority w:val="99"/>
    <w:rsid w:val="00D82C25"/>
    <w:rPr>
      <w:rFonts w:ascii="Times New Roman" w:eastAsia="Times New Roman" w:hAnsi="Times New Roman" w:cs="Times New Roman"/>
    </w:rPr>
  </w:style>
  <w:style w:type="character" w:customStyle="1" w:styleId="WW8Num30z1">
    <w:name w:val="WW8Num30z1"/>
    <w:uiPriority w:val="99"/>
    <w:rsid w:val="00D82C25"/>
    <w:rPr>
      <w:rFonts w:ascii="Courier New" w:hAnsi="Courier New" w:cs="Courier New"/>
    </w:rPr>
  </w:style>
  <w:style w:type="character" w:customStyle="1" w:styleId="WW8Num30z2">
    <w:name w:val="WW8Num30z2"/>
    <w:uiPriority w:val="99"/>
    <w:rsid w:val="00D82C25"/>
    <w:rPr>
      <w:rFonts w:ascii="Wingdings" w:hAnsi="Wingdings" w:cs="Wingdings"/>
    </w:rPr>
  </w:style>
  <w:style w:type="character" w:customStyle="1" w:styleId="WW8Num30z3">
    <w:name w:val="WW8Num30z3"/>
    <w:uiPriority w:val="99"/>
    <w:rsid w:val="00D82C25"/>
    <w:rPr>
      <w:rFonts w:ascii="Symbol" w:hAnsi="Symbol" w:cs="Symbol"/>
    </w:rPr>
  </w:style>
  <w:style w:type="character" w:customStyle="1" w:styleId="WW8Num31z0">
    <w:name w:val="WW8Num31z0"/>
    <w:uiPriority w:val="99"/>
    <w:rsid w:val="00D82C25"/>
    <w:rPr>
      <w:b/>
      <w:bCs/>
      <w:position w:val="0"/>
      <w:sz w:val="24"/>
      <w:vertAlign w:val="baseline"/>
    </w:rPr>
  </w:style>
  <w:style w:type="character" w:customStyle="1" w:styleId="WW8Num32z0">
    <w:name w:val="WW8Num32z0"/>
    <w:uiPriority w:val="99"/>
    <w:rsid w:val="00D82C25"/>
    <w:rPr>
      <w:b/>
      <w:bCs/>
      <w:position w:val="0"/>
      <w:sz w:val="24"/>
      <w:vertAlign w:val="baseline"/>
    </w:rPr>
  </w:style>
  <w:style w:type="character" w:customStyle="1" w:styleId="WW8Num33z0">
    <w:name w:val="WW8Num33z0"/>
    <w:uiPriority w:val="99"/>
    <w:rsid w:val="00D82C25"/>
    <w:rPr>
      <w:position w:val="0"/>
      <w:sz w:val="28"/>
      <w:szCs w:val="28"/>
      <w:vertAlign w:val="baseline"/>
    </w:rPr>
  </w:style>
  <w:style w:type="character" w:customStyle="1" w:styleId="WW8Num35z0">
    <w:name w:val="WW8Num35z0"/>
    <w:uiPriority w:val="99"/>
    <w:rsid w:val="00D82C25"/>
    <w:rPr>
      <w:rFonts w:ascii="Symbol" w:hAnsi="Symbol" w:cs="Symbol"/>
    </w:rPr>
  </w:style>
  <w:style w:type="character" w:customStyle="1" w:styleId="WW8Num35z1">
    <w:name w:val="WW8Num35z1"/>
    <w:uiPriority w:val="99"/>
    <w:rsid w:val="00D82C25"/>
    <w:rPr>
      <w:rFonts w:ascii="Courier New" w:hAnsi="Courier New" w:cs="Courier New"/>
    </w:rPr>
  </w:style>
  <w:style w:type="character" w:customStyle="1" w:styleId="WW8Num35z2">
    <w:name w:val="WW8Num35z2"/>
    <w:uiPriority w:val="99"/>
    <w:rsid w:val="00D82C25"/>
    <w:rPr>
      <w:rFonts w:ascii="Wingdings" w:hAnsi="Wingdings" w:cs="Wingdings"/>
    </w:rPr>
  </w:style>
  <w:style w:type="character" w:customStyle="1" w:styleId="WW8Num37z0">
    <w:name w:val="WW8Num37z0"/>
    <w:uiPriority w:val="99"/>
    <w:rsid w:val="00D82C25"/>
    <w:rPr>
      <w:sz w:val="40"/>
      <w:szCs w:val="40"/>
    </w:rPr>
  </w:style>
  <w:style w:type="character" w:customStyle="1" w:styleId="WW8Num38z0">
    <w:name w:val="WW8Num38z0"/>
    <w:uiPriority w:val="99"/>
    <w:rsid w:val="00D82C25"/>
    <w:rPr>
      <w:rFonts w:ascii="Symbol" w:hAnsi="Symbol" w:cs="Symbol"/>
    </w:rPr>
  </w:style>
  <w:style w:type="character" w:customStyle="1" w:styleId="WW8Num38z1">
    <w:name w:val="WW8Num38z1"/>
    <w:uiPriority w:val="99"/>
    <w:rsid w:val="00D82C25"/>
    <w:rPr>
      <w:rFonts w:ascii="Courier New" w:hAnsi="Courier New" w:cs="Courier New"/>
    </w:rPr>
  </w:style>
  <w:style w:type="character" w:customStyle="1" w:styleId="WW8Num38z2">
    <w:name w:val="WW8Num38z2"/>
    <w:uiPriority w:val="99"/>
    <w:rsid w:val="00D82C25"/>
    <w:rPr>
      <w:rFonts w:ascii="Wingdings" w:hAnsi="Wingdings" w:cs="Wingdings"/>
    </w:rPr>
  </w:style>
  <w:style w:type="character" w:customStyle="1" w:styleId="WW8Num41z0">
    <w:name w:val="WW8Num41z0"/>
    <w:uiPriority w:val="99"/>
    <w:rsid w:val="00D82C25"/>
    <w:rPr>
      <w:position w:val="0"/>
      <w:sz w:val="28"/>
      <w:szCs w:val="28"/>
      <w:vertAlign w:val="baseline"/>
    </w:rPr>
  </w:style>
  <w:style w:type="character" w:customStyle="1" w:styleId="BodyText3Char">
    <w:name w:val="Body Text 3 Char"/>
    <w:basedOn w:val="1fff8"/>
    <w:uiPriority w:val="99"/>
    <w:rsid w:val="00D82C25"/>
    <w:rPr>
      <w:sz w:val="16"/>
      <w:szCs w:val="16"/>
    </w:rPr>
  </w:style>
  <w:style w:type="character" w:customStyle="1" w:styleId="affffffffffffa">
    <w:name w:val="Обычный таблица Знак"/>
    <w:basedOn w:val="1fff8"/>
    <w:uiPriority w:val="99"/>
    <w:rsid w:val="00D82C25"/>
    <w:rPr>
      <w:rFonts w:ascii="Times New Roman" w:eastAsia="Times New Roman" w:hAnsi="Times New Roman" w:cs="Times New Roman"/>
      <w:sz w:val="18"/>
      <w:szCs w:val="18"/>
    </w:rPr>
  </w:style>
  <w:style w:type="character" w:customStyle="1" w:styleId="FootnoteTextChar">
    <w:name w:val="Footnote Text Char"/>
    <w:basedOn w:val="1fff8"/>
    <w:uiPriority w:val="99"/>
    <w:rsid w:val="00D82C25"/>
    <w:rPr>
      <w:sz w:val="24"/>
      <w:lang w:val="ru-RU"/>
    </w:rPr>
  </w:style>
  <w:style w:type="character" w:customStyle="1" w:styleId="BodyTextChar">
    <w:name w:val="Body Text Char"/>
    <w:basedOn w:val="1fff8"/>
    <w:uiPriority w:val="99"/>
    <w:rsid w:val="00D82C25"/>
    <w:rPr>
      <w:sz w:val="24"/>
      <w:szCs w:val="24"/>
    </w:rPr>
  </w:style>
  <w:style w:type="character" w:customStyle="1" w:styleId="HeaderChar">
    <w:name w:val="Header Char"/>
    <w:basedOn w:val="1fff8"/>
    <w:uiPriority w:val="99"/>
    <w:rsid w:val="00D82C25"/>
    <w:rPr>
      <w:sz w:val="24"/>
      <w:szCs w:val="24"/>
    </w:rPr>
  </w:style>
  <w:style w:type="character" w:customStyle="1" w:styleId="affffffffffffb">
    <w:name w:val="Основной Знак"/>
    <w:basedOn w:val="1fff8"/>
    <w:uiPriority w:val="99"/>
    <w:rsid w:val="00D82C25"/>
    <w:rPr>
      <w:rFonts w:ascii="Times New Roman" w:eastAsia="Times New Roman" w:hAnsi="Times New Roman" w:cs="Times New Roman"/>
      <w:sz w:val="24"/>
      <w:szCs w:val="24"/>
    </w:rPr>
  </w:style>
  <w:style w:type="character" w:customStyle="1" w:styleId="136">
    <w:name w:val="Стиль Знак сноски + 13 пт"/>
    <w:basedOn w:val="FootnoteCharacters"/>
    <w:uiPriority w:val="99"/>
    <w:rsid w:val="00D82C25"/>
    <w:rPr>
      <w:sz w:val="24"/>
      <w:szCs w:val="24"/>
      <w:vertAlign w:val="superscript"/>
    </w:rPr>
  </w:style>
  <w:style w:type="character" w:customStyle="1" w:styleId="FontStyle13">
    <w:name w:val="Font Style13"/>
    <w:basedOn w:val="1fff8"/>
    <w:rsid w:val="00D82C25"/>
    <w:rPr>
      <w:rFonts w:ascii="Times New Roman" w:hAnsi="Times New Roman" w:cs="Times New Roman"/>
      <w:sz w:val="26"/>
      <w:szCs w:val="26"/>
    </w:rPr>
  </w:style>
  <w:style w:type="character" w:customStyle="1" w:styleId="11f">
    <w:name w:val="Стиль ТЗ1 Знак1"/>
    <w:basedOn w:val="1fff8"/>
    <w:uiPriority w:val="99"/>
    <w:rsid w:val="00D82C25"/>
    <w:rPr>
      <w:rFonts w:ascii="Times New Roman" w:eastAsia="Times New Roman" w:hAnsi="Times New Roman" w:cs="Times New Roman"/>
      <w:bCs/>
      <w:sz w:val="18"/>
      <w:szCs w:val="18"/>
    </w:rPr>
  </w:style>
  <w:style w:type="character" w:customStyle="1" w:styleId="SB">
    <w:name w:val="SB_Обычный Знак"/>
    <w:uiPriority w:val="99"/>
    <w:rsid w:val="00D82C25"/>
    <w:rPr>
      <w:rFonts w:ascii="Times New Roman" w:eastAsia="Times New Roman" w:hAnsi="Times New Roman" w:cs="Times New Roman"/>
      <w:sz w:val="24"/>
      <w:szCs w:val="24"/>
    </w:rPr>
  </w:style>
  <w:style w:type="character" w:customStyle="1" w:styleId="SBHeading2">
    <w:name w:val="SB_Heading2 Знак"/>
    <w:uiPriority w:val="99"/>
    <w:rsid w:val="00D82C25"/>
    <w:rPr>
      <w:rFonts w:ascii="Times New Roman" w:eastAsia="Times New Roman" w:hAnsi="Times New Roman" w:cs="Times New Roman"/>
      <w:b/>
      <w:sz w:val="28"/>
      <w:szCs w:val="24"/>
    </w:rPr>
  </w:style>
  <w:style w:type="character" w:customStyle="1" w:styleId="docsearchterm">
    <w:name w:val="docsearchterm"/>
    <w:basedOn w:val="1fff8"/>
    <w:uiPriority w:val="99"/>
    <w:rsid w:val="00D82C25"/>
    <w:rPr>
      <w:sz w:val="24"/>
    </w:rPr>
  </w:style>
  <w:style w:type="character" w:styleId="HTML3">
    <w:name w:val="HTML Typewriter"/>
    <w:basedOn w:val="1fff8"/>
    <w:uiPriority w:val="99"/>
    <w:rsid w:val="00D82C25"/>
    <w:rPr>
      <w:rFonts w:ascii="Courier New" w:eastAsia="Times New Roman" w:hAnsi="Courier New" w:cs="Courier New"/>
      <w:sz w:val="20"/>
      <w:szCs w:val="20"/>
    </w:rPr>
  </w:style>
  <w:style w:type="paragraph" w:customStyle="1" w:styleId="143">
    <w:name w:val="Стиль 14 пт полужирный По центру"/>
    <w:basedOn w:val="af2"/>
    <w:uiPriority w:val="99"/>
    <w:rsid w:val="00D82C25"/>
    <w:pPr>
      <w:suppressAutoHyphens/>
      <w:spacing w:line="240" w:lineRule="auto"/>
      <w:ind w:firstLine="0"/>
      <w:jc w:val="center"/>
    </w:pPr>
    <w:rPr>
      <w:b/>
      <w:bCs/>
      <w:snapToGrid/>
      <w:szCs w:val="28"/>
      <w:lang w:eastAsia="zh-CN"/>
    </w:rPr>
  </w:style>
  <w:style w:type="paragraph" w:customStyle="1" w:styleId="1250">
    <w:name w:val="Стиль По ширине Первая строка:  125 см"/>
    <w:basedOn w:val="af2"/>
    <w:uiPriority w:val="99"/>
    <w:rsid w:val="00D82C25"/>
    <w:pPr>
      <w:suppressAutoHyphens/>
      <w:spacing w:line="240" w:lineRule="auto"/>
      <w:ind w:firstLine="709"/>
    </w:pPr>
    <w:rPr>
      <w:snapToGrid/>
      <w:sz w:val="24"/>
      <w:szCs w:val="24"/>
      <w:lang w:eastAsia="zh-CN"/>
    </w:rPr>
  </w:style>
  <w:style w:type="paragraph" w:customStyle="1" w:styleId="920">
    <w:name w:val="Стиль 9 пт курсив По центру Перед:  2 пт Междустр.интервал:  мн..."/>
    <w:basedOn w:val="af2"/>
    <w:uiPriority w:val="99"/>
    <w:rsid w:val="00D82C25"/>
    <w:pPr>
      <w:suppressAutoHyphens/>
      <w:spacing w:line="240" w:lineRule="auto"/>
      <w:ind w:firstLine="0"/>
      <w:jc w:val="center"/>
    </w:pPr>
    <w:rPr>
      <w:i/>
      <w:iCs/>
      <w:snapToGrid/>
      <w:sz w:val="18"/>
      <w:szCs w:val="18"/>
      <w:lang w:eastAsia="zh-CN"/>
    </w:rPr>
  </w:style>
  <w:style w:type="paragraph" w:customStyle="1" w:styleId="affffffffffffc">
    <w:name w:val="Стиль Обычный таблица + курсив Оранжевый"/>
    <w:basedOn w:val="afffffffffffb"/>
    <w:uiPriority w:val="99"/>
    <w:rsid w:val="00D82C25"/>
    <w:rPr>
      <w:i/>
      <w:iCs/>
      <w:color w:val="FF0000"/>
    </w:rPr>
  </w:style>
  <w:style w:type="paragraph" w:customStyle="1" w:styleId="FR5">
    <w:name w:val="FR5"/>
    <w:uiPriority w:val="99"/>
    <w:rsid w:val="00D82C25"/>
    <w:pPr>
      <w:widowControl w:val="0"/>
      <w:suppressAutoHyphens/>
      <w:autoSpaceDE w:val="0"/>
      <w:spacing w:after="0" w:line="300" w:lineRule="auto"/>
    </w:pPr>
    <w:rPr>
      <w:rFonts w:ascii="Arial" w:eastAsia="Times New Roman" w:hAnsi="Arial" w:cs="Arial"/>
      <w:b/>
      <w:bCs/>
      <w:lang w:eastAsia="zh-CN"/>
    </w:rPr>
  </w:style>
  <w:style w:type="paragraph" w:customStyle="1" w:styleId="5f0">
    <w:name w:val="Стиль5"/>
    <w:basedOn w:val="af2"/>
    <w:uiPriority w:val="99"/>
    <w:rsid w:val="00D82C25"/>
    <w:pPr>
      <w:suppressAutoHyphens/>
      <w:spacing w:line="240" w:lineRule="auto"/>
      <w:ind w:firstLine="426"/>
      <w:jc w:val="center"/>
    </w:pPr>
    <w:rPr>
      <w:snapToGrid/>
      <w:sz w:val="24"/>
      <w:szCs w:val="24"/>
      <w:lang w:eastAsia="zh-CN"/>
    </w:rPr>
  </w:style>
  <w:style w:type="paragraph" w:customStyle="1" w:styleId="affffffffffffd">
    <w:name w:val="Спис_заголовок"/>
    <w:basedOn w:val="af2"/>
    <w:next w:val="affff8"/>
    <w:uiPriority w:val="99"/>
    <w:rsid w:val="00D82C25"/>
    <w:pPr>
      <w:keepNext/>
      <w:keepLines/>
      <w:suppressAutoHyphens/>
      <w:spacing w:before="60" w:after="60" w:line="240" w:lineRule="auto"/>
      <w:ind w:firstLine="0"/>
    </w:pPr>
    <w:rPr>
      <w:snapToGrid/>
      <w:sz w:val="22"/>
      <w:szCs w:val="22"/>
      <w:lang w:eastAsia="zh-CN"/>
    </w:rPr>
  </w:style>
  <w:style w:type="paragraph" w:customStyle="1" w:styleId="1fffff2">
    <w:name w:val="Номер1"/>
    <w:basedOn w:val="affff8"/>
    <w:uiPriority w:val="99"/>
    <w:rsid w:val="00D82C25"/>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spacing w:after="40" w:line="240" w:lineRule="auto"/>
      <w:ind w:left="1224" w:hanging="504"/>
      <w:jc w:val="both"/>
      <w:outlineLvl w:val="1"/>
    </w:pPr>
    <w:rPr>
      <w:rFonts w:ascii="Times New Roman" w:hAnsi="Times New Roman"/>
      <w:snapToGrid/>
      <w:sz w:val="22"/>
      <w:szCs w:val="22"/>
      <w:lang w:val="ru-RU" w:eastAsia="zh-CN"/>
    </w:rPr>
  </w:style>
  <w:style w:type="paragraph" w:customStyle="1" w:styleId="76">
    <w:name w:val="Стиль7"/>
    <w:basedOn w:val="af2"/>
    <w:uiPriority w:val="99"/>
    <w:rsid w:val="00D82C25"/>
    <w:pPr>
      <w:suppressAutoHyphens/>
      <w:spacing w:line="240" w:lineRule="auto"/>
      <w:ind w:firstLine="426"/>
    </w:pPr>
    <w:rPr>
      <w:snapToGrid/>
      <w:sz w:val="20"/>
      <w:lang w:eastAsia="zh-CN"/>
    </w:rPr>
  </w:style>
  <w:style w:type="paragraph" w:customStyle="1" w:styleId="1fffff3">
    <w:name w:val="Схема документа1"/>
    <w:basedOn w:val="af2"/>
    <w:uiPriority w:val="99"/>
    <w:rsid w:val="00D82C25"/>
    <w:pPr>
      <w:shd w:val="clear" w:color="auto" w:fill="000080"/>
      <w:suppressAutoHyphens/>
      <w:spacing w:line="240" w:lineRule="auto"/>
      <w:ind w:firstLine="0"/>
      <w:jc w:val="left"/>
    </w:pPr>
    <w:rPr>
      <w:rFonts w:ascii="Tahoma" w:hAnsi="Tahoma" w:cs="Tahoma"/>
      <w:snapToGrid/>
      <w:sz w:val="20"/>
      <w:lang w:eastAsia="zh-CN"/>
    </w:rPr>
  </w:style>
  <w:style w:type="paragraph" w:customStyle="1" w:styleId="1fffff4">
    <w:name w:val="Стиль ТЗ1"/>
    <w:basedOn w:val="af2"/>
    <w:uiPriority w:val="99"/>
    <w:rsid w:val="00D82C25"/>
    <w:pPr>
      <w:suppressAutoHyphens/>
      <w:spacing w:before="60" w:line="240" w:lineRule="auto"/>
      <w:ind w:firstLine="303"/>
    </w:pPr>
    <w:rPr>
      <w:bCs/>
      <w:snapToGrid/>
      <w:sz w:val="18"/>
      <w:szCs w:val="18"/>
      <w:lang w:eastAsia="zh-CN"/>
    </w:rPr>
  </w:style>
  <w:style w:type="paragraph" w:customStyle="1" w:styleId="87">
    <w:name w:val="Стиль8"/>
    <w:basedOn w:val="af2"/>
    <w:uiPriority w:val="99"/>
    <w:rsid w:val="00D82C25"/>
    <w:pPr>
      <w:suppressAutoHyphens/>
      <w:spacing w:before="60"/>
      <w:ind w:firstLine="709"/>
    </w:pPr>
    <w:rPr>
      <w:snapToGrid/>
      <w:szCs w:val="28"/>
      <w:lang w:eastAsia="zh-CN"/>
    </w:rPr>
  </w:style>
  <w:style w:type="paragraph" w:customStyle="1" w:styleId="SB0">
    <w:name w:val="SB_Обычный"/>
    <w:basedOn w:val="af2"/>
    <w:uiPriority w:val="99"/>
    <w:rsid w:val="00D82C25"/>
    <w:pPr>
      <w:suppressAutoHyphens/>
      <w:spacing w:after="60" w:line="240" w:lineRule="auto"/>
      <w:ind w:firstLine="709"/>
    </w:pPr>
    <w:rPr>
      <w:snapToGrid/>
      <w:sz w:val="24"/>
      <w:szCs w:val="24"/>
      <w:lang w:eastAsia="zh-CN"/>
    </w:rPr>
  </w:style>
  <w:style w:type="paragraph" w:customStyle="1" w:styleId="SBHeading20">
    <w:name w:val="SB_Heading2"/>
    <w:basedOn w:val="af2"/>
    <w:uiPriority w:val="99"/>
    <w:rsid w:val="00D82C25"/>
    <w:pPr>
      <w:tabs>
        <w:tab w:val="num" w:pos="0"/>
      </w:tabs>
      <w:suppressAutoHyphens/>
      <w:spacing w:after="120" w:line="240" w:lineRule="auto"/>
      <w:ind w:left="578" w:hanging="578"/>
    </w:pPr>
    <w:rPr>
      <w:b/>
      <w:snapToGrid/>
      <w:szCs w:val="24"/>
      <w:lang w:eastAsia="zh-CN"/>
    </w:rPr>
  </w:style>
  <w:style w:type="paragraph" w:customStyle="1" w:styleId="SBHeading1">
    <w:name w:val="SB_Heading1"/>
    <w:basedOn w:val="SBHeading20"/>
    <w:uiPriority w:val="99"/>
    <w:rsid w:val="00D82C25"/>
    <w:pPr>
      <w:ind w:left="810" w:hanging="810"/>
    </w:pPr>
    <w:rPr>
      <w:caps/>
    </w:rPr>
  </w:style>
  <w:style w:type="paragraph" w:customStyle="1" w:styleId="SBHeading3">
    <w:name w:val="SB_Heading3"/>
    <w:basedOn w:val="SBHeading20"/>
    <w:uiPriority w:val="99"/>
    <w:rsid w:val="00D82C25"/>
    <w:pPr>
      <w:ind w:left="1800" w:hanging="180"/>
    </w:pPr>
    <w:rPr>
      <w:i/>
    </w:rPr>
  </w:style>
  <w:style w:type="paragraph" w:customStyle="1" w:styleId="SBHeading4">
    <w:name w:val="SB_Heading4"/>
    <w:basedOn w:val="SBHeading3"/>
    <w:uiPriority w:val="99"/>
    <w:rsid w:val="00D82C25"/>
    <w:pPr>
      <w:ind w:left="1728" w:hanging="648"/>
    </w:pPr>
  </w:style>
  <w:style w:type="character" w:customStyle="1" w:styleId="FontStyle37">
    <w:name w:val="Font Style37"/>
    <w:rsid w:val="00D82C25"/>
    <w:rPr>
      <w:rFonts w:ascii="Times New Roman" w:hAnsi="Times New Roman" w:cs="Times New Roman"/>
      <w:sz w:val="22"/>
      <w:szCs w:val="22"/>
    </w:rPr>
  </w:style>
  <w:style w:type="character" w:customStyle="1" w:styleId="FontStyle35">
    <w:name w:val="Font Style35"/>
    <w:uiPriority w:val="99"/>
    <w:rsid w:val="00D82C25"/>
    <w:rPr>
      <w:rFonts w:ascii="Times New Roman" w:hAnsi="Times New Roman" w:cs="Times New Roman"/>
      <w:b/>
      <w:bCs/>
      <w:sz w:val="22"/>
      <w:szCs w:val="22"/>
    </w:rPr>
  </w:style>
  <w:style w:type="paragraph" w:customStyle="1" w:styleId="Style32">
    <w:name w:val="Style32"/>
    <w:basedOn w:val="af2"/>
    <w:rsid w:val="00D82C25"/>
    <w:pPr>
      <w:widowControl w:val="0"/>
      <w:autoSpaceDE w:val="0"/>
      <w:autoSpaceDN w:val="0"/>
      <w:adjustRightInd w:val="0"/>
      <w:spacing w:line="240" w:lineRule="auto"/>
      <w:ind w:firstLine="0"/>
      <w:jc w:val="left"/>
    </w:pPr>
    <w:rPr>
      <w:snapToGrid/>
      <w:sz w:val="24"/>
      <w:szCs w:val="24"/>
    </w:rPr>
  </w:style>
  <w:style w:type="paragraph" w:customStyle="1" w:styleId="Style16">
    <w:name w:val="Style16"/>
    <w:basedOn w:val="af2"/>
    <w:uiPriority w:val="99"/>
    <w:rsid w:val="00D82C25"/>
    <w:pPr>
      <w:widowControl w:val="0"/>
      <w:autoSpaceDE w:val="0"/>
      <w:autoSpaceDN w:val="0"/>
      <w:adjustRightInd w:val="0"/>
      <w:spacing w:line="240" w:lineRule="exact"/>
      <w:ind w:firstLine="0"/>
    </w:pPr>
    <w:rPr>
      <w:snapToGrid/>
      <w:sz w:val="24"/>
      <w:szCs w:val="24"/>
    </w:rPr>
  </w:style>
  <w:style w:type="paragraph" w:customStyle="1" w:styleId="Style14">
    <w:name w:val="Style14"/>
    <w:basedOn w:val="af2"/>
    <w:uiPriority w:val="99"/>
    <w:rsid w:val="00D82C25"/>
    <w:pPr>
      <w:widowControl w:val="0"/>
      <w:autoSpaceDE w:val="0"/>
      <w:autoSpaceDN w:val="0"/>
      <w:adjustRightInd w:val="0"/>
      <w:spacing w:line="278" w:lineRule="exact"/>
      <w:ind w:firstLine="0"/>
      <w:jc w:val="center"/>
    </w:pPr>
    <w:rPr>
      <w:snapToGrid/>
      <w:sz w:val="24"/>
      <w:szCs w:val="24"/>
    </w:rPr>
  </w:style>
  <w:style w:type="paragraph" w:customStyle="1" w:styleId="Style11">
    <w:name w:val="Style11"/>
    <w:basedOn w:val="af2"/>
    <w:rsid w:val="00D82C25"/>
    <w:pPr>
      <w:widowControl w:val="0"/>
      <w:autoSpaceDE w:val="0"/>
      <w:autoSpaceDN w:val="0"/>
      <w:adjustRightInd w:val="0"/>
      <w:spacing w:line="226" w:lineRule="exact"/>
      <w:ind w:firstLine="538"/>
    </w:pPr>
    <w:rPr>
      <w:snapToGrid/>
      <w:sz w:val="24"/>
      <w:szCs w:val="24"/>
    </w:rPr>
  </w:style>
  <w:style w:type="character" w:customStyle="1" w:styleId="FontStyle39">
    <w:name w:val="Font Style39"/>
    <w:rsid w:val="00D82C25"/>
    <w:rPr>
      <w:rFonts w:ascii="Times New Roman" w:hAnsi="Times New Roman" w:cs="Times New Roman" w:hint="default"/>
      <w:b/>
      <w:bCs/>
      <w:sz w:val="20"/>
      <w:szCs w:val="20"/>
    </w:rPr>
  </w:style>
  <w:style w:type="paragraph" w:customStyle="1" w:styleId="1fffff5">
    <w:name w:val="Список1"/>
    <w:basedOn w:val="af2"/>
    <w:uiPriority w:val="99"/>
    <w:rsid w:val="00D82C25"/>
    <w:pPr>
      <w:tabs>
        <w:tab w:val="num" w:pos="-566"/>
        <w:tab w:val="left" w:pos="7088"/>
      </w:tabs>
      <w:ind w:left="360" w:hanging="360"/>
      <w:jc w:val="left"/>
    </w:pPr>
    <w:rPr>
      <w:snapToGrid/>
      <w:sz w:val="24"/>
    </w:rPr>
  </w:style>
  <w:style w:type="paragraph" w:customStyle="1" w:styleId="mark-">
    <w:name w:val="mark -"/>
    <w:basedOn w:val="affffffffffffe"/>
    <w:uiPriority w:val="99"/>
    <w:rsid w:val="00D82C25"/>
    <w:pPr>
      <w:tabs>
        <w:tab w:val="num" w:pos="432"/>
        <w:tab w:val="right" w:leader="dot" w:pos="10490"/>
      </w:tabs>
      <w:ind w:left="432" w:hanging="432"/>
      <w:jc w:val="left"/>
    </w:pPr>
  </w:style>
  <w:style w:type="paragraph" w:customStyle="1" w:styleId="affffffffffffe">
    <w:name w:val="Осн. текст Д"/>
    <w:uiPriority w:val="99"/>
    <w:rsid w:val="00D82C25"/>
    <w:pPr>
      <w:spacing w:after="40" w:line="240" w:lineRule="auto"/>
      <w:ind w:firstLine="284"/>
      <w:jc w:val="both"/>
    </w:pPr>
    <w:rPr>
      <w:rFonts w:ascii="Times New Roman" w:eastAsia="Times New Roman" w:hAnsi="Times New Roman" w:cs="Times New Roman"/>
      <w:snapToGrid w:val="0"/>
      <w:sz w:val="24"/>
      <w:szCs w:val="20"/>
      <w:lang w:eastAsia="ru-RU"/>
    </w:rPr>
  </w:style>
  <w:style w:type="paragraph" w:customStyle="1" w:styleId="3---">
    <w:name w:val="3---"/>
    <w:basedOn w:val="af2"/>
    <w:uiPriority w:val="99"/>
    <w:rsid w:val="00D82C25"/>
    <w:pPr>
      <w:spacing w:before="120" w:after="120" w:line="240" w:lineRule="auto"/>
      <w:ind w:firstLine="0"/>
    </w:pPr>
    <w:rPr>
      <w:snapToGrid/>
      <w:sz w:val="24"/>
    </w:rPr>
  </w:style>
  <w:style w:type="paragraph" w:customStyle="1" w:styleId="FormField">
    <w:name w:val="FormField"/>
    <w:basedOn w:val="af2"/>
    <w:uiPriority w:val="99"/>
    <w:rsid w:val="00D82C25"/>
    <w:pPr>
      <w:widowControl w:val="0"/>
      <w:spacing w:before="120" w:line="240" w:lineRule="auto"/>
      <w:ind w:firstLine="0"/>
      <w:jc w:val="left"/>
    </w:pPr>
    <w:rPr>
      <w:rFonts w:ascii="Arial" w:hAnsi="Arial"/>
      <w:b/>
      <w:snapToGrid/>
      <w:sz w:val="24"/>
    </w:rPr>
  </w:style>
  <w:style w:type="paragraph" w:customStyle="1" w:styleId="Oaaeeoaoaeno">
    <w:name w:val="#Oaaeeoa oaeno"/>
    <w:basedOn w:val="af2"/>
    <w:uiPriority w:val="99"/>
    <w:rsid w:val="00D82C25"/>
    <w:pPr>
      <w:overflowPunct w:val="0"/>
      <w:autoSpaceDE w:val="0"/>
      <w:autoSpaceDN w:val="0"/>
      <w:adjustRightInd w:val="0"/>
      <w:spacing w:line="240" w:lineRule="auto"/>
      <w:ind w:firstLine="0"/>
      <w:jc w:val="left"/>
      <w:textAlignment w:val="baseline"/>
    </w:pPr>
    <w:rPr>
      <w:snapToGrid/>
      <w:sz w:val="20"/>
    </w:rPr>
  </w:style>
  <w:style w:type="paragraph" w:customStyle="1" w:styleId="323">
    <w:name w:val="Основной текст 32"/>
    <w:basedOn w:val="af2"/>
    <w:rsid w:val="00D82C25"/>
    <w:pPr>
      <w:widowControl w:val="0"/>
      <w:overflowPunct w:val="0"/>
      <w:autoSpaceDE w:val="0"/>
      <w:autoSpaceDN w:val="0"/>
      <w:adjustRightInd w:val="0"/>
      <w:spacing w:line="240" w:lineRule="auto"/>
      <w:ind w:firstLine="0"/>
      <w:textAlignment w:val="baseline"/>
    </w:pPr>
    <w:rPr>
      <w:rFonts w:ascii="Tahoma" w:hAnsi="Tahoma"/>
      <w:snapToGrid/>
      <w:color w:val="000000"/>
      <w:sz w:val="22"/>
    </w:rPr>
  </w:style>
  <w:style w:type="paragraph" w:customStyle="1" w:styleId="1KGK9">
    <w:name w:val="1KG=K9"/>
    <w:rsid w:val="00D82C25"/>
    <w:pPr>
      <w:spacing w:after="0" w:line="240" w:lineRule="auto"/>
    </w:pPr>
    <w:rPr>
      <w:rFonts w:ascii="Arial" w:eastAsia="Times New Roman" w:hAnsi="Arial" w:cs="Times New Roman"/>
      <w:snapToGrid w:val="0"/>
      <w:sz w:val="24"/>
      <w:szCs w:val="20"/>
      <w:lang w:val="en-AU"/>
    </w:rPr>
  </w:style>
  <w:style w:type="paragraph" w:customStyle="1" w:styleId="afffffffffffff">
    <w:name w:val="#Таблица цифры"/>
    <w:basedOn w:val="af2"/>
    <w:uiPriority w:val="99"/>
    <w:rsid w:val="00D82C25"/>
    <w:pPr>
      <w:spacing w:line="240" w:lineRule="auto"/>
      <w:ind w:firstLine="0"/>
      <w:jc w:val="center"/>
    </w:pPr>
    <w:rPr>
      <w:snapToGrid/>
      <w:sz w:val="20"/>
    </w:rPr>
  </w:style>
  <w:style w:type="paragraph" w:customStyle="1" w:styleId="1fffff6">
    <w:name w:val="1 Знак"/>
    <w:basedOn w:val="af2"/>
    <w:uiPriority w:val="99"/>
    <w:rsid w:val="00D82C25"/>
    <w:pPr>
      <w:widowControl w:val="0"/>
      <w:adjustRightInd w:val="0"/>
      <w:spacing w:after="160" w:line="240" w:lineRule="exact"/>
      <w:ind w:firstLine="0"/>
      <w:jc w:val="right"/>
    </w:pPr>
    <w:rPr>
      <w:snapToGrid/>
      <w:sz w:val="20"/>
      <w:lang w:val="en-GB" w:eastAsia="en-US"/>
    </w:rPr>
  </w:style>
  <w:style w:type="paragraph" w:customStyle="1" w:styleId="afffffffffffff0">
    <w:name w:val="Заголовок договора"/>
    <w:basedOn w:val="af2"/>
    <w:uiPriority w:val="99"/>
    <w:rsid w:val="00D82C25"/>
    <w:pPr>
      <w:keepNext/>
      <w:spacing w:line="240" w:lineRule="auto"/>
      <w:ind w:firstLine="0"/>
      <w:jc w:val="center"/>
      <w:outlineLvl w:val="1"/>
    </w:pPr>
    <w:rPr>
      <w:rFonts w:ascii="Arial" w:hAnsi="Arial"/>
      <w:b/>
      <w:bCs/>
      <w:snapToGrid/>
    </w:rPr>
  </w:style>
  <w:style w:type="paragraph" w:customStyle="1" w:styleId="518">
    <w:name w:val="Заголовок 51"/>
    <w:basedOn w:val="af2"/>
    <w:next w:val="af2"/>
    <w:uiPriority w:val="99"/>
    <w:rsid w:val="00D82C25"/>
    <w:pPr>
      <w:keepNext/>
      <w:tabs>
        <w:tab w:val="left" w:pos="426"/>
      </w:tabs>
      <w:snapToGrid w:val="0"/>
      <w:spacing w:before="120" w:line="240" w:lineRule="auto"/>
      <w:ind w:firstLine="0"/>
      <w:jc w:val="center"/>
      <w:outlineLvl w:val="4"/>
    </w:pPr>
    <w:rPr>
      <w:b/>
      <w:snapToGrid/>
      <w:sz w:val="24"/>
    </w:rPr>
  </w:style>
  <w:style w:type="table" w:styleId="-20">
    <w:name w:val="Table Web 2"/>
    <w:basedOn w:val="af4"/>
    <w:rsid w:val="00D82C2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4">
    <w:name w:val="Знак Знак23 Знак Знак Знак Знак Знак Знак Знак"/>
    <w:basedOn w:val="af2"/>
    <w:uiPriority w:val="99"/>
    <w:rsid w:val="00D82C25"/>
    <w:pPr>
      <w:spacing w:after="160" w:line="240" w:lineRule="exact"/>
      <w:ind w:firstLine="0"/>
      <w:jc w:val="left"/>
    </w:pPr>
    <w:rPr>
      <w:rFonts w:eastAsia="Calibri"/>
      <w:snapToGrid/>
      <w:sz w:val="20"/>
      <w:lang w:eastAsia="zh-CN"/>
    </w:rPr>
  </w:style>
  <w:style w:type="paragraph" w:styleId="afffffffffffff1">
    <w:name w:val="Normal Indent"/>
    <w:basedOn w:val="af2"/>
    <w:rsid w:val="00D82C25"/>
    <w:pPr>
      <w:tabs>
        <w:tab w:val="num" w:pos="1080"/>
      </w:tabs>
      <w:spacing w:line="240" w:lineRule="auto"/>
      <w:ind w:left="1080" w:hanging="720"/>
      <w:jc w:val="left"/>
    </w:pPr>
    <w:rPr>
      <w:snapToGrid/>
      <w:sz w:val="24"/>
      <w:szCs w:val="24"/>
    </w:rPr>
  </w:style>
  <w:style w:type="paragraph" w:customStyle="1" w:styleId="Style25">
    <w:name w:val="Style25"/>
    <w:basedOn w:val="af2"/>
    <w:uiPriority w:val="99"/>
    <w:rsid w:val="00D82C25"/>
    <w:pPr>
      <w:widowControl w:val="0"/>
      <w:autoSpaceDE w:val="0"/>
      <w:autoSpaceDN w:val="0"/>
      <w:adjustRightInd w:val="0"/>
      <w:spacing w:line="240" w:lineRule="auto"/>
      <w:ind w:firstLine="0"/>
      <w:jc w:val="left"/>
    </w:pPr>
    <w:rPr>
      <w:snapToGrid/>
      <w:sz w:val="24"/>
      <w:szCs w:val="24"/>
    </w:rPr>
  </w:style>
  <w:style w:type="character" w:customStyle="1" w:styleId="FontStyle46">
    <w:name w:val="Font Style46"/>
    <w:rsid w:val="00D82C25"/>
    <w:rPr>
      <w:rFonts w:ascii="Times New Roman" w:hAnsi="Times New Roman" w:cs="Times New Roman"/>
      <w:b/>
      <w:bCs/>
      <w:sz w:val="20"/>
      <w:szCs w:val="20"/>
    </w:rPr>
  </w:style>
  <w:style w:type="paragraph" w:customStyle="1" w:styleId="Twordnormal">
    <w:name w:val="Tword_normal Знак"/>
    <w:basedOn w:val="af2"/>
    <w:uiPriority w:val="99"/>
    <w:rsid w:val="00D82C25"/>
    <w:pPr>
      <w:spacing w:line="240" w:lineRule="auto"/>
      <w:ind w:firstLine="709"/>
    </w:pPr>
    <w:rPr>
      <w:rFonts w:ascii="ISOCPEUR" w:hAnsi="ISOCPEUR"/>
      <w:i/>
      <w:snapToGrid/>
      <w:szCs w:val="24"/>
    </w:rPr>
  </w:style>
  <w:style w:type="paragraph" w:customStyle="1" w:styleId="Style30">
    <w:name w:val="Style30"/>
    <w:basedOn w:val="af2"/>
    <w:rsid w:val="00D82C25"/>
    <w:pPr>
      <w:widowControl w:val="0"/>
      <w:autoSpaceDE w:val="0"/>
      <w:autoSpaceDN w:val="0"/>
      <w:adjustRightInd w:val="0"/>
      <w:spacing w:line="206" w:lineRule="exact"/>
      <w:ind w:firstLine="0"/>
      <w:jc w:val="center"/>
    </w:pPr>
    <w:rPr>
      <w:snapToGrid/>
      <w:sz w:val="24"/>
      <w:szCs w:val="24"/>
    </w:rPr>
  </w:style>
  <w:style w:type="character" w:customStyle="1" w:styleId="FontStyle45">
    <w:name w:val="Font Style45"/>
    <w:rsid w:val="00D82C25"/>
    <w:rPr>
      <w:rFonts w:ascii="Times New Roman" w:hAnsi="Times New Roman" w:cs="Times New Roman"/>
      <w:sz w:val="20"/>
      <w:szCs w:val="20"/>
    </w:rPr>
  </w:style>
  <w:style w:type="paragraph" w:customStyle="1" w:styleId="Style13">
    <w:name w:val="Style13"/>
    <w:basedOn w:val="af2"/>
    <w:rsid w:val="00D82C25"/>
    <w:pPr>
      <w:widowControl w:val="0"/>
      <w:autoSpaceDE w:val="0"/>
      <w:autoSpaceDN w:val="0"/>
      <w:adjustRightInd w:val="0"/>
      <w:spacing w:line="230" w:lineRule="exact"/>
      <w:ind w:firstLine="182"/>
      <w:jc w:val="left"/>
    </w:pPr>
    <w:rPr>
      <w:snapToGrid/>
      <w:sz w:val="24"/>
      <w:szCs w:val="24"/>
    </w:rPr>
  </w:style>
  <w:style w:type="paragraph" w:customStyle="1" w:styleId="Style31">
    <w:name w:val="Style31"/>
    <w:basedOn w:val="af2"/>
    <w:rsid w:val="00D82C25"/>
    <w:pPr>
      <w:widowControl w:val="0"/>
      <w:autoSpaceDE w:val="0"/>
      <w:autoSpaceDN w:val="0"/>
      <w:adjustRightInd w:val="0"/>
      <w:spacing w:line="240" w:lineRule="auto"/>
      <w:ind w:firstLine="0"/>
      <w:jc w:val="left"/>
    </w:pPr>
    <w:rPr>
      <w:snapToGrid/>
      <w:sz w:val="24"/>
      <w:szCs w:val="24"/>
    </w:rPr>
  </w:style>
  <w:style w:type="paragraph" w:customStyle="1" w:styleId="Style33">
    <w:name w:val="Style33"/>
    <w:basedOn w:val="af2"/>
    <w:rsid w:val="00D82C25"/>
    <w:pPr>
      <w:widowControl w:val="0"/>
      <w:autoSpaceDE w:val="0"/>
      <w:autoSpaceDN w:val="0"/>
      <w:adjustRightInd w:val="0"/>
      <w:spacing w:line="230" w:lineRule="exact"/>
      <w:ind w:firstLine="0"/>
      <w:jc w:val="left"/>
    </w:pPr>
    <w:rPr>
      <w:snapToGrid/>
      <w:sz w:val="24"/>
      <w:szCs w:val="24"/>
    </w:rPr>
  </w:style>
  <w:style w:type="character" w:customStyle="1" w:styleId="FontStyle47">
    <w:name w:val="Font Style47"/>
    <w:rsid w:val="00D82C25"/>
    <w:rPr>
      <w:rFonts w:ascii="Times New Roman" w:hAnsi="Times New Roman" w:cs="Times New Roman"/>
      <w:b/>
      <w:bCs/>
      <w:sz w:val="20"/>
      <w:szCs w:val="20"/>
    </w:rPr>
  </w:style>
  <w:style w:type="paragraph" w:customStyle="1" w:styleId="Style60">
    <w:name w:val="Style60"/>
    <w:basedOn w:val="af2"/>
    <w:rsid w:val="00D82C25"/>
    <w:pPr>
      <w:widowControl w:val="0"/>
      <w:autoSpaceDE w:val="0"/>
      <w:autoSpaceDN w:val="0"/>
      <w:adjustRightInd w:val="0"/>
      <w:spacing w:line="518" w:lineRule="exact"/>
      <w:ind w:firstLine="979"/>
      <w:jc w:val="left"/>
    </w:pPr>
    <w:rPr>
      <w:rFonts w:ascii="Calibri" w:eastAsia="Calibri" w:hAnsi="Calibri"/>
      <w:snapToGrid/>
      <w:sz w:val="24"/>
      <w:szCs w:val="24"/>
    </w:rPr>
  </w:style>
  <w:style w:type="character" w:customStyle="1" w:styleId="FontStyle27">
    <w:name w:val="Font Style27"/>
    <w:uiPriority w:val="99"/>
    <w:rsid w:val="00D82C25"/>
    <w:rPr>
      <w:rFonts w:ascii="Times New Roman" w:hAnsi="Times New Roman" w:cs="Times New Roman"/>
      <w:b/>
      <w:bCs/>
      <w:sz w:val="22"/>
      <w:szCs w:val="22"/>
    </w:rPr>
  </w:style>
  <w:style w:type="character" w:customStyle="1" w:styleId="FontStyle28">
    <w:name w:val="Font Style28"/>
    <w:uiPriority w:val="99"/>
    <w:rsid w:val="00D82C25"/>
    <w:rPr>
      <w:rFonts w:ascii="Times New Roman" w:hAnsi="Times New Roman" w:cs="Times New Roman"/>
      <w:sz w:val="22"/>
      <w:szCs w:val="22"/>
    </w:rPr>
  </w:style>
  <w:style w:type="character" w:customStyle="1" w:styleId="FontStyle25">
    <w:name w:val="Font Style25"/>
    <w:uiPriority w:val="99"/>
    <w:rsid w:val="00D82C25"/>
    <w:rPr>
      <w:rFonts w:ascii="Times New Roman" w:hAnsi="Times New Roman" w:cs="Times New Roman"/>
      <w:sz w:val="16"/>
      <w:szCs w:val="16"/>
    </w:rPr>
  </w:style>
  <w:style w:type="character" w:customStyle="1" w:styleId="FontStyle26">
    <w:name w:val="Font Style26"/>
    <w:rsid w:val="00D82C25"/>
    <w:rPr>
      <w:rFonts w:ascii="Times New Roman" w:hAnsi="Times New Roman" w:cs="Times New Roman"/>
      <w:i/>
      <w:iCs/>
      <w:sz w:val="22"/>
      <w:szCs w:val="22"/>
    </w:rPr>
  </w:style>
  <w:style w:type="paragraph" w:customStyle="1" w:styleId="grey">
    <w:name w:val="grey"/>
    <w:basedOn w:val="af2"/>
    <w:uiPriority w:val="99"/>
    <w:rsid w:val="00D82C25"/>
    <w:pPr>
      <w:spacing w:before="100" w:beforeAutospacing="1" w:after="100" w:afterAutospacing="1" w:line="240" w:lineRule="auto"/>
      <w:ind w:firstLine="0"/>
      <w:jc w:val="left"/>
    </w:pPr>
    <w:rPr>
      <w:snapToGrid/>
      <w:sz w:val="24"/>
      <w:szCs w:val="24"/>
    </w:rPr>
  </w:style>
  <w:style w:type="paragraph" w:customStyle="1" w:styleId="title1">
    <w:name w:val="title1"/>
    <w:basedOn w:val="af2"/>
    <w:uiPriority w:val="99"/>
    <w:rsid w:val="00D82C25"/>
    <w:pPr>
      <w:spacing w:line="240" w:lineRule="auto"/>
      <w:ind w:firstLine="0"/>
      <w:jc w:val="left"/>
    </w:pPr>
    <w:rPr>
      <w:snapToGrid/>
      <w:sz w:val="20"/>
    </w:rPr>
  </w:style>
  <w:style w:type="paragraph" w:customStyle="1" w:styleId="expand">
    <w:name w:val="expand"/>
    <w:basedOn w:val="af2"/>
    <w:uiPriority w:val="99"/>
    <w:rsid w:val="00D82C25"/>
    <w:pPr>
      <w:spacing w:line="240" w:lineRule="auto"/>
      <w:ind w:firstLine="0"/>
      <w:jc w:val="left"/>
    </w:pPr>
    <w:rPr>
      <w:snapToGrid/>
      <w:sz w:val="24"/>
      <w:szCs w:val="24"/>
    </w:rPr>
  </w:style>
  <w:style w:type="paragraph" w:customStyle="1" w:styleId="title3">
    <w:name w:val="title3"/>
    <w:basedOn w:val="af2"/>
    <w:uiPriority w:val="99"/>
    <w:rsid w:val="00D82C25"/>
    <w:pPr>
      <w:shd w:val="clear" w:color="auto" w:fill="000000"/>
      <w:spacing w:line="240" w:lineRule="auto"/>
      <w:ind w:firstLine="0"/>
      <w:jc w:val="left"/>
    </w:pPr>
    <w:rPr>
      <w:b/>
      <w:bCs/>
      <w:snapToGrid/>
      <w:color w:val="FFFFFF"/>
      <w:sz w:val="24"/>
      <w:szCs w:val="24"/>
    </w:rPr>
  </w:style>
  <w:style w:type="character" w:customStyle="1" w:styleId="Heading1Char">
    <w:name w:val="Heading 1 Char"/>
    <w:locked/>
    <w:rsid w:val="00D82C25"/>
    <w:rPr>
      <w:rFonts w:ascii="Times New Roman" w:hAnsi="Times New Roman" w:cs="Times New Roman" w:hint="default"/>
      <w:b/>
      <w:bCs w:val="0"/>
      <w:sz w:val="20"/>
      <w:lang w:eastAsia="ru-RU"/>
    </w:rPr>
  </w:style>
  <w:style w:type="character" w:customStyle="1" w:styleId="BodyTextIndent2Char">
    <w:name w:val="Body Text Indent 2 Char"/>
    <w:locked/>
    <w:rsid w:val="00D82C25"/>
    <w:rPr>
      <w:rFonts w:ascii="Times New Roman" w:hAnsi="Times New Roman" w:cs="Times New Roman" w:hint="default"/>
      <w:sz w:val="20"/>
      <w:lang w:eastAsia="ru-RU"/>
    </w:rPr>
  </w:style>
  <w:style w:type="character" w:customStyle="1" w:styleId="FooterChar">
    <w:name w:val="Footer Char"/>
    <w:locked/>
    <w:rsid w:val="00D82C25"/>
    <w:rPr>
      <w:rFonts w:ascii="Times New Roman" w:hAnsi="Times New Roman" w:cs="Times New Roman" w:hint="default"/>
      <w:sz w:val="24"/>
      <w:szCs w:val="24"/>
    </w:rPr>
  </w:style>
  <w:style w:type="character" w:customStyle="1" w:styleId="articlehead1">
    <w:name w:val="articlehead1"/>
    <w:rsid w:val="00D82C25"/>
    <w:rPr>
      <w:rFonts w:ascii="Arial" w:hAnsi="Arial" w:cs="Arial" w:hint="default"/>
      <w:strike w:val="0"/>
      <w:dstrike w:val="0"/>
      <w:color w:val="3A9E4B"/>
      <w:sz w:val="41"/>
      <w:szCs w:val="41"/>
      <w:u w:val="none"/>
      <w:effect w:val="none"/>
    </w:rPr>
  </w:style>
  <w:style w:type="character" w:customStyle="1" w:styleId="articlesubhead1">
    <w:name w:val="articlesubhead1"/>
    <w:rsid w:val="00D82C25"/>
    <w:rPr>
      <w:rFonts w:ascii="Arial" w:hAnsi="Arial" w:cs="Arial" w:hint="default"/>
      <w:b/>
      <w:bCs/>
      <w:color w:val="3A9E4B"/>
      <w:sz w:val="23"/>
      <w:szCs w:val="23"/>
    </w:rPr>
  </w:style>
  <w:style w:type="character" w:customStyle="1" w:styleId="mw-headline">
    <w:name w:val="mw-headline"/>
    <w:rsid w:val="00D82C25"/>
  </w:style>
  <w:style w:type="character" w:customStyle="1" w:styleId="modalname1">
    <w:name w:val="modalname1"/>
    <w:rsid w:val="00D82C25"/>
    <w:rPr>
      <w:b/>
      <w:bCs/>
      <w:color w:val="666666"/>
      <w:sz w:val="16"/>
      <w:szCs w:val="16"/>
    </w:rPr>
  </w:style>
  <w:style w:type="character" w:customStyle="1" w:styleId="blu">
    <w:name w:val="blu"/>
    <w:rsid w:val="00D82C25"/>
  </w:style>
  <w:style w:type="character" w:customStyle="1" w:styleId="icnplsrdrk">
    <w:name w:val="icn_pls_r_drk"/>
    <w:rsid w:val="00D82C25"/>
  </w:style>
  <w:style w:type="paragraph" w:customStyle="1" w:styleId="b-goods-specifications-title">
    <w:name w:val="b-goods-specifications-title"/>
    <w:basedOn w:val="af2"/>
    <w:rsid w:val="00D82C25"/>
    <w:pPr>
      <w:spacing w:before="100" w:beforeAutospacing="1" w:after="100" w:afterAutospacing="1" w:line="240" w:lineRule="auto"/>
      <w:ind w:firstLine="0"/>
      <w:jc w:val="left"/>
    </w:pPr>
    <w:rPr>
      <w:snapToGrid/>
      <w:sz w:val="24"/>
      <w:szCs w:val="24"/>
    </w:rPr>
  </w:style>
  <w:style w:type="character" w:customStyle="1" w:styleId="context-help">
    <w:name w:val="context-help"/>
    <w:rsid w:val="00D82C25"/>
  </w:style>
  <w:style w:type="character" w:customStyle="1" w:styleId="delimiter">
    <w:name w:val="delimiter"/>
    <w:rsid w:val="00D82C25"/>
  </w:style>
  <w:style w:type="character" w:customStyle="1" w:styleId="small">
    <w:name w:val="small"/>
    <w:rsid w:val="00D82C25"/>
  </w:style>
  <w:style w:type="character" w:customStyle="1" w:styleId="paraname">
    <w:name w:val="paraname"/>
    <w:basedOn w:val="af3"/>
    <w:rsid w:val="00D82C25"/>
  </w:style>
  <w:style w:type="character" w:customStyle="1" w:styleId="tooltiped">
    <w:name w:val="tooltiped"/>
    <w:basedOn w:val="af3"/>
    <w:rsid w:val="00D82C25"/>
  </w:style>
  <w:style w:type="numbering" w:customStyle="1" w:styleId="1112">
    <w:name w:val="Нет списка1112"/>
    <w:next w:val="af5"/>
    <w:uiPriority w:val="99"/>
    <w:semiHidden/>
    <w:unhideWhenUsed/>
    <w:rsid w:val="00D82C25"/>
  </w:style>
  <w:style w:type="character" w:customStyle="1" w:styleId="newstyleprice">
    <w:name w:val="new_style_price"/>
    <w:basedOn w:val="af3"/>
    <w:rsid w:val="00D82C25"/>
  </w:style>
  <w:style w:type="character" w:customStyle="1" w:styleId="price">
    <w:name w:val="price"/>
    <w:basedOn w:val="af3"/>
    <w:rsid w:val="00D82C25"/>
  </w:style>
  <w:style w:type="character" w:customStyle="1" w:styleId="95pt">
    <w:name w:val="Основной текст + 9;5 pt;Полужирный"/>
    <w:rsid w:val="00D82C25"/>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95pt0">
    <w:name w:val="Основной текст + 9;5 pt"/>
    <w:rsid w:val="00D82C25"/>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150">
    <w:name w:val="Сетка таблицы115"/>
    <w:basedOn w:val="af4"/>
    <w:next w:val="afd"/>
    <w:uiPriority w:val="99"/>
    <w:rsid w:val="00D82C2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6">
    <w:name w:val="Основной текст (4)_"/>
    <w:link w:val="4f7"/>
    <w:rsid w:val="00D82C25"/>
    <w:rPr>
      <w:i/>
      <w:iCs/>
      <w:sz w:val="13"/>
      <w:szCs w:val="13"/>
      <w:shd w:val="clear" w:color="auto" w:fill="FFFFFF"/>
    </w:rPr>
  </w:style>
  <w:style w:type="paragraph" w:customStyle="1" w:styleId="4f7">
    <w:name w:val="Основной текст (4)"/>
    <w:basedOn w:val="af2"/>
    <w:link w:val="4f6"/>
    <w:rsid w:val="00D82C25"/>
    <w:pPr>
      <w:widowControl w:val="0"/>
      <w:shd w:val="clear" w:color="auto" w:fill="FFFFFF"/>
      <w:spacing w:before="540" w:after="300" w:line="245" w:lineRule="exact"/>
      <w:ind w:firstLine="0"/>
      <w:jc w:val="center"/>
    </w:pPr>
    <w:rPr>
      <w:rFonts w:asciiTheme="minorHAnsi" w:eastAsiaTheme="minorHAnsi" w:hAnsiTheme="minorHAnsi" w:cstheme="minorBidi"/>
      <w:i/>
      <w:iCs/>
      <w:snapToGrid/>
      <w:sz w:val="13"/>
      <w:szCs w:val="13"/>
      <w:lang w:eastAsia="en-US"/>
    </w:rPr>
  </w:style>
  <w:style w:type="character" w:customStyle="1" w:styleId="85pt">
    <w:name w:val="Основной текст + 8;5 pt"/>
    <w:rsid w:val="00D82C2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Малые прописные"/>
    <w:rsid w:val="00D82C25"/>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ru-RU"/>
    </w:rPr>
  </w:style>
  <w:style w:type="character" w:customStyle="1" w:styleId="CenturyGothic6pt150">
    <w:name w:val="Основной текст + Century Gothic;6 pt;Масштаб 150%"/>
    <w:rsid w:val="00D82C25"/>
    <w:rPr>
      <w:rFonts w:ascii="Century Gothic" w:eastAsia="Century Gothic" w:hAnsi="Century Gothic" w:cs="Century Gothic"/>
      <w:b w:val="0"/>
      <w:bCs w:val="0"/>
      <w:i w:val="0"/>
      <w:iCs w:val="0"/>
      <w:smallCaps w:val="0"/>
      <w:strike w:val="0"/>
      <w:color w:val="000000"/>
      <w:spacing w:val="0"/>
      <w:w w:val="150"/>
      <w:position w:val="0"/>
      <w:sz w:val="12"/>
      <w:szCs w:val="12"/>
      <w:u w:val="none"/>
      <w:shd w:val="clear" w:color="auto" w:fill="FFFFFF"/>
      <w:lang w:val="ru-RU"/>
    </w:rPr>
  </w:style>
  <w:style w:type="character" w:customStyle="1" w:styleId="0pt">
    <w:name w:val="Основной текст + Курсив;Интервал 0 pt"/>
    <w:rsid w:val="00D82C25"/>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en-US"/>
    </w:rPr>
  </w:style>
  <w:style w:type="character" w:customStyle="1" w:styleId="3ff8">
    <w:name w:val="Основной текст (3)_"/>
    <w:rsid w:val="00D82C25"/>
    <w:rPr>
      <w:sz w:val="15"/>
      <w:szCs w:val="15"/>
      <w:shd w:val="clear" w:color="auto" w:fill="FFFFFF"/>
    </w:rPr>
  </w:style>
  <w:style w:type="paragraph" w:customStyle="1" w:styleId="style61">
    <w:name w:val="style6"/>
    <w:basedOn w:val="af2"/>
    <w:rsid w:val="00D82C25"/>
    <w:pPr>
      <w:spacing w:before="100" w:beforeAutospacing="1" w:after="100" w:afterAutospacing="1" w:line="240" w:lineRule="auto"/>
      <w:ind w:firstLine="0"/>
      <w:jc w:val="left"/>
    </w:pPr>
    <w:rPr>
      <w:snapToGrid/>
      <w:sz w:val="24"/>
      <w:szCs w:val="24"/>
    </w:rPr>
  </w:style>
  <w:style w:type="character" w:customStyle="1" w:styleId="grame">
    <w:name w:val="grame"/>
    <w:basedOn w:val="af3"/>
    <w:rsid w:val="00D82C25"/>
  </w:style>
  <w:style w:type="paragraph" w:customStyle="1" w:styleId="caaieiaie2">
    <w:name w:val="caaieiaie 2"/>
    <w:basedOn w:val="af2"/>
    <w:next w:val="af2"/>
    <w:rsid w:val="00D82C25"/>
    <w:pPr>
      <w:keepNext/>
      <w:shd w:val="clear" w:color="auto" w:fill="FFFFFF"/>
      <w:suppressAutoHyphens/>
      <w:overflowPunct w:val="0"/>
      <w:autoSpaceDE w:val="0"/>
      <w:spacing w:line="240" w:lineRule="auto"/>
      <w:textAlignment w:val="baseline"/>
    </w:pPr>
    <w:rPr>
      <w:b/>
      <w:snapToGrid/>
      <w:kern w:val="1"/>
      <w:lang w:eastAsia="ar-SA"/>
    </w:rPr>
  </w:style>
  <w:style w:type="character" w:customStyle="1" w:styleId="section-titlebox">
    <w:name w:val="section-title__box"/>
    <w:basedOn w:val="af3"/>
    <w:rsid w:val="00D82C25"/>
  </w:style>
  <w:style w:type="paragraph" w:customStyle="1" w:styleId="afffffffffffff2">
    <w:name w:val="Технические характеристики"/>
    <w:basedOn w:val="af2"/>
    <w:autoRedefine/>
    <w:rsid w:val="00D82C25"/>
    <w:pPr>
      <w:tabs>
        <w:tab w:val="right" w:leader="dot" w:pos="9214"/>
      </w:tabs>
      <w:spacing w:line="240" w:lineRule="auto"/>
      <w:ind w:firstLine="0"/>
    </w:pPr>
    <w:rPr>
      <w:rFonts w:ascii="Arial" w:hAnsi="Arial"/>
      <w:snapToGrid/>
      <w:sz w:val="22"/>
      <w:szCs w:val="22"/>
    </w:rPr>
  </w:style>
  <w:style w:type="paragraph" w:customStyle="1" w:styleId="12">
    <w:name w:val="Перечисление 12"/>
    <w:basedOn w:val="af2"/>
    <w:rsid w:val="00D82C25"/>
    <w:pPr>
      <w:numPr>
        <w:numId w:val="37"/>
      </w:numPr>
      <w:tabs>
        <w:tab w:val="left" w:pos="454"/>
      </w:tabs>
      <w:spacing w:after="60" w:line="240" w:lineRule="auto"/>
    </w:pPr>
    <w:rPr>
      <w:rFonts w:ascii="Arial" w:hAnsi="Arial"/>
      <w:snapToGrid/>
      <w:sz w:val="24"/>
      <w:szCs w:val="24"/>
    </w:rPr>
  </w:style>
  <w:style w:type="character" w:customStyle="1" w:styleId="q09ua7212mm9">
    <w:name w:val="q09ua7212mm9"/>
    <w:basedOn w:val="af3"/>
    <w:rsid w:val="00D82C25"/>
  </w:style>
  <w:style w:type="numbering" w:customStyle="1" w:styleId="223">
    <w:name w:val="Нет списка22"/>
    <w:next w:val="af5"/>
    <w:uiPriority w:val="99"/>
    <w:semiHidden/>
    <w:unhideWhenUsed/>
    <w:rsid w:val="00D82C25"/>
  </w:style>
  <w:style w:type="numbering" w:customStyle="1" w:styleId="324">
    <w:name w:val="Нет списка32"/>
    <w:next w:val="af5"/>
    <w:uiPriority w:val="99"/>
    <w:semiHidden/>
    <w:unhideWhenUsed/>
    <w:rsid w:val="00D82C25"/>
  </w:style>
  <w:style w:type="character" w:customStyle="1" w:styleId="product-spec-itemname-inner">
    <w:name w:val="product-spec-item__name-inner"/>
    <w:rsid w:val="00D82C25"/>
  </w:style>
  <w:style w:type="character" w:customStyle="1" w:styleId="product-spec-itemvalue-inner">
    <w:name w:val="product-spec-item__value-inner"/>
    <w:rsid w:val="00D82C25"/>
  </w:style>
  <w:style w:type="character" w:customStyle="1" w:styleId="apple-tab-span">
    <w:name w:val="apple-tab-span"/>
    <w:rsid w:val="00D82C25"/>
  </w:style>
  <w:style w:type="table" w:customStyle="1" w:styleId="251">
    <w:name w:val="Сетка таблицы25"/>
    <w:basedOn w:val="af4"/>
    <w:next w:val="afd"/>
    <w:rsid w:val="00D82C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
    <w:basedOn w:val="af4"/>
    <w:next w:val="afd"/>
    <w:uiPriority w:val="99"/>
    <w:rsid w:val="00D82C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7">
    <w:name w:val="Новый_1"/>
    <w:basedOn w:val="2f8"/>
    <w:uiPriority w:val="99"/>
    <w:rsid w:val="00D82C25"/>
    <w:pPr>
      <w:suppressLineNumbers/>
      <w:tabs>
        <w:tab w:val="clear" w:pos="284"/>
        <w:tab w:val="clear" w:pos="567"/>
        <w:tab w:val="clear" w:pos="720"/>
        <w:tab w:val="clear" w:pos="851"/>
        <w:tab w:val="clear" w:pos="1134"/>
        <w:tab w:val="clear" w:pos="1418"/>
        <w:tab w:val="clear" w:pos="1701"/>
        <w:tab w:val="clear" w:pos="1985"/>
        <w:tab w:val="clear" w:pos="2268"/>
        <w:tab w:val="clear" w:pos="2552"/>
        <w:tab w:val="clear" w:pos="2835"/>
      </w:tabs>
      <w:ind w:left="0" w:firstLine="720"/>
    </w:pPr>
    <w:rPr>
      <w:rFonts w:ascii="Times New Roman" w:hAnsi="Times New Roman"/>
      <w:snapToGrid/>
      <w:sz w:val="24"/>
    </w:rPr>
  </w:style>
  <w:style w:type="paragraph" w:customStyle="1" w:styleId="CharChar0">
    <w:name w:val="Знак Знак Char Char Знак Знак"/>
    <w:basedOn w:val="af2"/>
    <w:rsid w:val="00D82C25"/>
    <w:pPr>
      <w:spacing w:after="160" w:line="240" w:lineRule="exact"/>
      <w:ind w:firstLine="0"/>
      <w:jc w:val="left"/>
    </w:pPr>
    <w:rPr>
      <w:rFonts w:ascii="Verdana" w:hAnsi="Verdana"/>
      <w:snapToGrid/>
      <w:sz w:val="24"/>
      <w:szCs w:val="24"/>
      <w:lang w:val="en-US" w:eastAsia="en-US"/>
    </w:rPr>
  </w:style>
  <w:style w:type="paragraph" w:customStyle="1" w:styleId="afffffffffffff3">
    <w:name w:val="Знак Знак Знак Знак Знак Знак Знак Знак Знак Знак Знак Знак Знак Знак Знак Знак"/>
    <w:basedOn w:val="af2"/>
    <w:rsid w:val="00D82C25"/>
    <w:pPr>
      <w:spacing w:after="160" w:line="240" w:lineRule="exact"/>
      <w:ind w:firstLine="0"/>
      <w:jc w:val="left"/>
    </w:pPr>
    <w:rPr>
      <w:rFonts w:ascii="Verdana" w:hAnsi="Verdana"/>
      <w:snapToGrid/>
      <w:sz w:val="24"/>
      <w:szCs w:val="24"/>
      <w:lang w:val="en-US" w:eastAsia="en-US"/>
    </w:rPr>
  </w:style>
  <w:style w:type="paragraph" w:customStyle="1" w:styleId="5f1">
    <w:name w:val="заголовок 5"/>
    <w:basedOn w:val="af2"/>
    <w:next w:val="af2"/>
    <w:rsid w:val="00D82C25"/>
    <w:pPr>
      <w:keepNext/>
      <w:widowControl w:val="0"/>
      <w:autoSpaceDE w:val="0"/>
      <w:autoSpaceDN w:val="0"/>
      <w:spacing w:line="240" w:lineRule="auto"/>
      <w:ind w:firstLine="0"/>
      <w:jc w:val="center"/>
    </w:pPr>
    <w:rPr>
      <w:b/>
      <w:bCs/>
      <w:snapToGrid/>
      <w:sz w:val="20"/>
      <w:szCs w:val="24"/>
      <w:lang w:val="fr-FR"/>
    </w:rPr>
  </w:style>
  <w:style w:type="paragraph" w:customStyle="1" w:styleId="2fff5">
    <w:name w:val="Абзац_нумер_2"/>
    <w:basedOn w:val="af2"/>
    <w:rsid w:val="00D82C25"/>
    <w:pPr>
      <w:spacing w:before="40" w:after="40" w:line="240" w:lineRule="auto"/>
    </w:pPr>
    <w:rPr>
      <w:snapToGrid/>
      <w:color w:val="800000"/>
    </w:rPr>
  </w:style>
  <w:style w:type="character" w:customStyle="1" w:styleId="style34">
    <w:name w:val="style3"/>
    <w:basedOn w:val="af3"/>
    <w:rsid w:val="00D82C25"/>
  </w:style>
  <w:style w:type="paragraph" w:customStyle="1" w:styleId="afffffffffffff4">
    <w:name w:val="Знак Знак Знак Знак Знак Знак Знак Знак Знак Знак"/>
    <w:basedOn w:val="af2"/>
    <w:rsid w:val="00D82C25"/>
    <w:pPr>
      <w:spacing w:after="160" w:line="240" w:lineRule="exact"/>
      <w:ind w:firstLine="0"/>
      <w:jc w:val="left"/>
    </w:pPr>
    <w:rPr>
      <w:rFonts w:ascii="Verdana" w:hAnsi="Verdana"/>
      <w:snapToGrid/>
      <w:sz w:val="24"/>
      <w:szCs w:val="24"/>
      <w:lang w:val="en-US" w:eastAsia="en-US"/>
    </w:rPr>
  </w:style>
  <w:style w:type="paragraph" w:customStyle="1" w:styleId="afffffffffffff5">
    <w:name w:val="Знак Знак Знак Знак Знак Знак Знак Знак Знак Знак Знак Знак Знак"/>
    <w:basedOn w:val="af2"/>
    <w:rsid w:val="00D82C25"/>
    <w:pPr>
      <w:spacing w:after="160" w:line="240" w:lineRule="exact"/>
      <w:ind w:firstLine="0"/>
      <w:jc w:val="left"/>
    </w:pPr>
    <w:rPr>
      <w:rFonts w:ascii="Verdana" w:hAnsi="Verdana"/>
      <w:snapToGrid/>
      <w:sz w:val="24"/>
      <w:szCs w:val="24"/>
      <w:lang w:val="en-US" w:eastAsia="en-US"/>
    </w:rPr>
  </w:style>
  <w:style w:type="paragraph" w:customStyle="1" w:styleId="afffffffffffff6">
    <w:name w:val="Марк"/>
    <w:basedOn w:val="af2"/>
    <w:rsid w:val="00D82C25"/>
    <w:pPr>
      <w:widowControl w:val="0"/>
      <w:spacing w:line="240" w:lineRule="auto"/>
      <w:ind w:left="566" w:hanging="283"/>
      <w:jc w:val="left"/>
    </w:pPr>
    <w:rPr>
      <w:rFonts w:eastAsia="Calibri"/>
      <w:snapToGrid/>
      <w:sz w:val="20"/>
    </w:rPr>
  </w:style>
  <w:style w:type="character" w:customStyle="1" w:styleId="FontStyle12">
    <w:name w:val="Font Style12"/>
    <w:rsid w:val="00D82C25"/>
    <w:rPr>
      <w:rFonts w:ascii="Times New Roman" w:hAnsi="Times New Roman" w:cs="Times New Roman"/>
      <w:sz w:val="26"/>
      <w:szCs w:val="26"/>
    </w:rPr>
  </w:style>
  <w:style w:type="paragraph" w:customStyle="1" w:styleId="Style12">
    <w:name w:val="Style12"/>
    <w:basedOn w:val="af2"/>
    <w:rsid w:val="00D82C25"/>
    <w:pPr>
      <w:widowControl w:val="0"/>
      <w:autoSpaceDE w:val="0"/>
      <w:autoSpaceDN w:val="0"/>
      <w:adjustRightInd w:val="0"/>
      <w:spacing w:line="250" w:lineRule="exact"/>
      <w:ind w:firstLine="0"/>
      <w:jc w:val="center"/>
    </w:pPr>
    <w:rPr>
      <w:snapToGrid/>
      <w:sz w:val="24"/>
      <w:szCs w:val="24"/>
    </w:rPr>
  </w:style>
  <w:style w:type="paragraph" w:customStyle="1" w:styleId="afffffffffffff7">
    <w:name w:val="Абзац"/>
    <w:basedOn w:val="af2"/>
    <w:rsid w:val="00D82C25"/>
    <w:pPr>
      <w:spacing w:before="120" w:line="240" w:lineRule="auto"/>
      <w:ind w:firstLine="709"/>
    </w:pPr>
    <w:rPr>
      <w:snapToGrid/>
      <w:sz w:val="24"/>
      <w:szCs w:val="24"/>
    </w:rPr>
  </w:style>
  <w:style w:type="paragraph" w:customStyle="1" w:styleId="1fffff8">
    <w:name w:val="Знак Знак Знак Знак Знак Знак Знак Знак Знак Знак Знак Знак Знак Знак1 Знак"/>
    <w:basedOn w:val="af2"/>
    <w:rsid w:val="00D82C25"/>
    <w:pPr>
      <w:spacing w:after="160" w:line="240" w:lineRule="exact"/>
      <w:ind w:firstLine="0"/>
      <w:jc w:val="left"/>
    </w:pPr>
    <w:rPr>
      <w:rFonts w:ascii="Verdana" w:hAnsi="Verdana"/>
      <w:snapToGrid/>
      <w:sz w:val="24"/>
      <w:szCs w:val="24"/>
      <w:lang w:val="en-US" w:eastAsia="en-US"/>
    </w:rPr>
  </w:style>
  <w:style w:type="character" w:customStyle="1" w:styleId="FontStyle21">
    <w:name w:val="Font Style21"/>
    <w:rsid w:val="00D82C25"/>
    <w:rPr>
      <w:rFonts w:ascii="Times New Roman" w:hAnsi="Times New Roman" w:cs="Times New Roman"/>
      <w:sz w:val="26"/>
      <w:szCs w:val="26"/>
    </w:rPr>
  </w:style>
  <w:style w:type="paragraph" w:customStyle="1" w:styleId="afffffffffffff8">
    <w:name w:val="Текст документа"/>
    <w:basedOn w:val="af2"/>
    <w:rsid w:val="00D82C25"/>
    <w:pPr>
      <w:ind w:left="284" w:right="284" w:firstLine="851"/>
    </w:pPr>
    <w:rPr>
      <w:rFonts w:ascii="Arial" w:hAnsi="Arial" w:cs="Arial"/>
      <w:snapToGrid/>
      <w:sz w:val="24"/>
      <w:szCs w:val="24"/>
      <w:lang w:val="en-US"/>
    </w:rPr>
  </w:style>
  <w:style w:type="paragraph" w:customStyle="1" w:styleId="Iniiaiieoaeno21">
    <w:name w:val="Iniiaiie oaeno 21"/>
    <w:basedOn w:val="af2"/>
    <w:rsid w:val="00D82C25"/>
    <w:pPr>
      <w:widowControl w:val="0"/>
      <w:spacing w:line="-360" w:lineRule="auto"/>
      <w:ind w:firstLine="0"/>
    </w:pPr>
    <w:rPr>
      <w:rFonts w:ascii="Courier New" w:hAnsi="Courier New"/>
      <w:noProof/>
      <w:snapToGrid/>
      <w:sz w:val="20"/>
    </w:rPr>
  </w:style>
  <w:style w:type="paragraph" w:customStyle="1" w:styleId="Afffffffffffff9">
    <w:name w:val="A +[ ]"/>
    <w:basedOn w:val="af2"/>
    <w:rsid w:val="00D82C25"/>
    <w:pPr>
      <w:tabs>
        <w:tab w:val="left" w:pos="454"/>
        <w:tab w:val="left" w:pos="624"/>
        <w:tab w:val="left" w:pos="5670"/>
      </w:tabs>
      <w:spacing w:line="-319" w:lineRule="auto"/>
      <w:ind w:firstLine="709"/>
    </w:pPr>
    <w:rPr>
      <w:rFonts w:ascii="TimesET" w:hAnsi="TimesET"/>
      <w:snapToGrid/>
      <w:sz w:val="24"/>
    </w:rPr>
  </w:style>
  <w:style w:type="paragraph" w:customStyle="1" w:styleId="1fffff9">
    <w:name w:val="çàãîëîâîê 1"/>
    <w:basedOn w:val="af2"/>
    <w:next w:val="af2"/>
    <w:rsid w:val="00D82C25"/>
    <w:pPr>
      <w:keepNext/>
      <w:spacing w:line="240" w:lineRule="auto"/>
      <w:ind w:firstLine="0"/>
      <w:jc w:val="center"/>
    </w:pPr>
    <w:rPr>
      <w:b/>
      <w:snapToGrid/>
    </w:rPr>
  </w:style>
  <w:style w:type="paragraph" w:customStyle="1" w:styleId="3ff9">
    <w:name w:val="çàãîëîâîê 3"/>
    <w:basedOn w:val="af2"/>
    <w:next w:val="af2"/>
    <w:rsid w:val="00D82C25"/>
    <w:pPr>
      <w:keepNext/>
      <w:widowControl w:val="0"/>
      <w:spacing w:line="240" w:lineRule="auto"/>
      <w:ind w:firstLine="0"/>
      <w:jc w:val="left"/>
    </w:pPr>
    <w:rPr>
      <w:b/>
      <w:snapToGrid/>
      <w:sz w:val="24"/>
    </w:rPr>
  </w:style>
  <w:style w:type="paragraph" w:customStyle="1" w:styleId="1fffffa">
    <w:name w:val="Абзац_нумер_1"/>
    <w:basedOn w:val="af2"/>
    <w:rsid w:val="00D82C25"/>
    <w:pPr>
      <w:spacing w:before="40" w:after="40" w:line="240" w:lineRule="auto"/>
    </w:pPr>
    <w:rPr>
      <w:snapToGrid/>
      <w:color w:val="000080"/>
    </w:rPr>
  </w:style>
  <w:style w:type="paragraph" w:customStyle="1" w:styleId="1fffffb">
    <w:name w:val="Абзац_текст_1"/>
    <w:basedOn w:val="1fffffa"/>
    <w:rsid w:val="00D82C25"/>
    <w:rPr>
      <w:color w:val="000000"/>
    </w:rPr>
  </w:style>
  <w:style w:type="paragraph" w:customStyle="1" w:styleId="caaieiaie5">
    <w:name w:val="caaieiaie 5"/>
    <w:basedOn w:val="af2"/>
    <w:next w:val="af2"/>
    <w:rsid w:val="00D82C25"/>
    <w:pPr>
      <w:keepNext/>
      <w:widowControl w:val="0"/>
      <w:overflowPunct w:val="0"/>
      <w:autoSpaceDE w:val="0"/>
      <w:autoSpaceDN w:val="0"/>
      <w:adjustRightInd w:val="0"/>
      <w:spacing w:line="240" w:lineRule="auto"/>
      <w:ind w:firstLine="720"/>
    </w:pPr>
    <w:rPr>
      <w:rFonts w:ascii="Arial" w:hAnsi="Arial"/>
      <w:b/>
      <w:i/>
      <w:snapToGrid/>
    </w:rPr>
  </w:style>
  <w:style w:type="character" w:customStyle="1" w:styleId="m2m-tCentermaintext">
    <w:name w:val="m2m-t_Center_main_text Знак"/>
    <w:link w:val="m2m-tCentermaintext0"/>
    <w:locked/>
    <w:rsid w:val="00D82C25"/>
    <w:rPr>
      <w:rFonts w:ascii="Arial" w:hAnsi="Arial" w:cs="Arial"/>
      <w:sz w:val="24"/>
      <w:szCs w:val="24"/>
    </w:rPr>
  </w:style>
  <w:style w:type="paragraph" w:customStyle="1" w:styleId="m2m-tCentermaintext0">
    <w:name w:val="m2m-t_Center_main_text"/>
    <w:next w:val="af2"/>
    <w:link w:val="m2m-tCentermaintext"/>
    <w:rsid w:val="00D82C25"/>
    <w:pPr>
      <w:spacing w:after="0" w:line="240" w:lineRule="auto"/>
      <w:jc w:val="center"/>
    </w:pPr>
    <w:rPr>
      <w:rFonts w:ascii="Arial" w:hAnsi="Arial" w:cs="Arial"/>
      <w:sz w:val="24"/>
      <w:szCs w:val="24"/>
    </w:rPr>
  </w:style>
  <w:style w:type="character" w:customStyle="1" w:styleId="m2m-tFullmaintext">
    <w:name w:val="m2m-t_Full_main_text Знак"/>
    <w:link w:val="m2m-tFullmaintext0"/>
    <w:locked/>
    <w:rsid w:val="00D82C25"/>
    <w:rPr>
      <w:rFonts w:ascii="Arial" w:hAnsi="Arial" w:cs="Arial"/>
      <w:sz w:val="24"/>
      <w:szCs w:val="24"/>
    </w:rPr>
  </w:style>
  <w:style w:type="paragraph" w:customStyle="1" w:styleId="m2m-tFullmaintext0">
    <w:name w:val="m2m-t_Full_main_text"/>
    <w:next w:val="af2"/>
    <w:link w:val="m2m-tFullmaintext"/>
    <w:rsid w:val="00D82C25"/>
    <w:pPr>
      <w:spacing w:after="0" w:line="240" w:lineRule="auto"/>
    </w:pPr>
    <w:rPr>
      <w:rFonts w:ascii="Arial" w:hAnsi="Arial" w:cs="Arial"/>
      <w:sz w:val="24"/>
      <w:szCs w:val="24"/>
    </w:rPr>
  </w:style>
  <w:style w:type="character" w:customStyle="1" w:styleId="afffffffffffffa">
    <w:name w:val="íîìåð ñòðàíèöû"/>
    <w:basedOn w:val="af3"/>
    <w:rsid w:val="00D82C25"/>
  </w:style>
  <w:style w:type="paragraph" w:customStyle="1" w:styleId="List0">
    <w:name w:val="List 0"/>
    <w:basedOn w:val="af2"/>
    <w:semiHidden/>
    <w:rsid w:val="00D82C25"/>
    <w:pPr>
      <w:spacing w:line="240" w:lineRule="auto"/>
      <w:ind w:left="1070" w:hanging="360"/>
      <w:jc w:val="left"/>
    </w:pPr>
    <w:rPr>
      <w:snapToGrid/>
      <w:sz w:val="20"/>
    </w:rPr>
  </w:style>
  <w:style w:type="paragraph" w:customStyle="1" w:styleId="List1">
    <w:name w:val="List 1"/>
    <w:basedOn w:val="af2"/>
    <w:semiHidden/>
    <w:rsid w:val="00D82C25"/>
    <w:pPr>
      <w:tabs>
        <w:tab w:val="num" w:pos="360"/>
      </w:tabs>
      <w:spacing w:line="240" w:lineRule="auto"/>
      <w:ind w:left="360" w:hanging="360"/>
      <w:jc w:val="left"/>
    </w:pPr>
    <w:rPr>
      <w:snapToGrid/>
      <w:sz w:val="20"/>
    </w:rPr>
  </w:style>
  <w:style w:type="paragraph" w:customStyle="1" w:styleId="235">
    <w:name w:val="Основной текст 23"/>
    <w:basedOn w:val="af2"/>
    <w:rsid w:val="00D82C25"/>
    <w:pPr>
      <w:overflowPunct w:val="0"/>
      <w:autoSpaceDE w:val="0"/>
      <w:autoSpaceDN w:val="0"/>
      <w:adjustRightInd w:val="0"/>
      <w:spacing w:line="240" w:lineRule="auto"/>
      <w:ind w:firstLine="0"/>
    </w:pPr>
    <w:rPr>
      <w:snapToGrid/>
    </w:rPr>
  </w:style>
  <w:style w:type="character" w:customStyle="1" w:styleId="iiianoaieou">
    <w:name w:val="iiia? no?aieou"/>
    <w:basedOn w:val="af3"/>
    <w:rsid w:val="00D82C25"/>
  </w:style>
  <w:style w:type="character" w:customStyle="1" w:styleId="1fffffc">
    <w:name w:val="Абзац_нумер_1_номер"/>
    <w:rsid w:val="00D82C25"/>
    <w:rPr>
      <w:rFonts w:ascii="Times New Roman" w:hAnsi="Times New Roman"/>
      <w:b/>
      <w:dstrike w:val="0"/>
      <w:color w:val="auto"/>
      <w:sz w:val="24"/>
      <w:u w:val="none"/>
      <w:effect w:val="none"/>
      <w:vertAlign w:val="baseline"/>
    </w:rPr>
  </w:style>
  <w:style w:type="character" w:customStyle="1" w:styleId="2fff6">
    <w:name w:val="Абзац_нумер_2_номер"/>
    <w:rsid w:val="00D82C25"/>
    <w:rPr>
      <w:rFonts w:ascii="Times New Roman" w:hAnsi="Times New Roman"/>
      <w:b/>
      <w:dstrike w:val="0"/>
      <w:noProof w:val="0"/>
      <w:color w:val="auto"/>
      <w:sz w:val="24"/>
      <w:effect w:val="none"/>
      <w:vertAlign w:val="baseline"/>
      <w:lang w:val="en-US"/>
    </w:rPr>
  </w:style>
  <w:style w:type="paragraph" w:styleId="afffffffffffffb">
    <w:name w:val="List Continue"/>
    <w:basedOn w:val="af2"/>
    <w:rsid w:val="00D82C25"/>
    <w:pPr>
      <w:spacing w:after="120" w:line="240" w:lineRule="auto"/>
      <w:ind w:left="283" w:firstLine="0"/>
      <w:jc w:val="left"/>
    </w:pPr>
    <w:rPr>
      <w:snapToGrid/>
      <w:sz w:val="24"/>
      <w:szCs w:val="24"/>
    </w:rPr>
  </w:style>
  <w:style w:type="paragraph" w:customStyle="1" w:styleId="Style18">
    <w:name w:val="Style18"/>
    <w:basedOn w:val="af2"/>
    <w:uiPriority w:val="99"/>
    <w:rsid w:val="00D82C25"/>
    <w:pPr>
      <w:spacing w:line="298" w:lineRule="exact"/>
      <w:ind w:firstLine="0"/>
    </w:pPr>
    <w:rPr>
      <w:snapToGrid/>
      <w:sz w:val="20"/>
    </w:rPr>
  </w:style>
  <w:style w:type="character" w:customStyle="1" w:styleId="CharStyle3">
    <w:name w:val="CharStyle3"/>
    <w:uiPriority w:val="99"/>
    <w:rsid w:val="00D82C25"/>
    <w:rPr>
      <w:rFonts w:ascii="Times New Roman" w:hAnsi="Times New Roman" w:cs="Times New Roman"/>
      <w:b/>
      <w:bCs/>
      <w:sz w:val="24"/>
      <w:szCs w:val="24"/>
    </w:rPr>
  </w:style>
  <w:style w:type="character" w:customStyle="1" w:styleId="CharStyle4">
    <w:name w:val="CharStyle4"/>
    <w:uiPriority w:val="99"/>
    <w:rsid w:val="00D82C25"/>
    <w:rPr>
      <w:rFonts w:ascii="Times New Roman" w:hAnsi="Times New Roman" w:cs="Times New Roman"/>
      <w:sz w:val="24"/>
      <w:szCs w:val="24"/>
    </w:rPr>
  </w:style>
  <w:style w:type="numbering" w:customStyle="1" w:styleId="11112">
    <w:name w:val="Нет списка11112"/>
    <w:next w:val="af5"/>
    <w:uiPriority w:val="99"/>
    <w:semiHidden/>
    <w:unhideWhenUsed/>
    <w:rsid w:val="00D82C25"/>
  </w:style>
  <w:style w:type="paragraph" w:customStyle="1" w:styleId="tableequiptext">
    <w:name w:val="table_equip_text"/>
    <w:basedOn w:val="af2"/>
    <w:uiPriority w:val="99"/>
    <w:rsid w:val="00D82C25"/>
    <w:pPr>
      <w:spacing w:before="81" w:line="240" w:lineRule="auto"/>
      <w:ind w:left="243" w:right="162" w:firstLine="0"/>
    </w:pPr>
    <w:rPr>
      <w:rFonts w:ascii="Arial" w:hAnsi="Arial" w:cs="Arial"/>
      <w:snapToGrid/>
      <w:color w:val="000000"/>
      <w:sz w:val="19"/>
      <w:szCs w:val="19"/>
    </w:rPr>
  </w:style>
  <w:style w:type="paragraph" w:customStyle="1" w:styleId="Style19">
    <w:name w:val="Style19"/>
    <w:basedOn w:val="af2"/>
    <w:uiPriority w:val="99"/>
    <w:rsid w:val="00D82C25"/>
    <w:pPr>
      <w:widowControl w:val="0"/>
      <w:autoSpaceDE w:val="0"/>
      <w:autoSpaceDN w:val="0"/>
      <w:adjustRightInd w:val="0"/>
      <w:spacing w:line="274" w:lineRule="exact"/>
      <w:ind w:firstLine="0"/>
      <w:jc w:val="left"/>
    </w:pPr>
    <w:rPr>
      <w:rFonts w:ascii="Arial" w:hAnsi="Arial"/>
      <w:snapToGrid/>
      <w:sz w:val="24"/>
      <w:szCs w:val="24"/>
    </w:rPr>
  </w:style>
  <w:style w:type="paragraph" w:customStyle="1" w:styleId="Style26">
    <w:name w:val="Style26"/>
    <w:basedOn w:val="af2"/>
    <w:uiPriority w:val="99"/>
    <w:rsid w:val="00D82C25"/>
    <w:pPr>
      <w:widowControl w:val="0"/>
      <w:autoSpaceDE w:val="0"/>
      <w:autoSpaceDN w:val="0"/>
      <w:adjustRightInd w:val="0"/>
      <w:spacing w:line="269" w:lineRule="exact"/>
      <w:ind w:firstLine="0"/>
      <w:jc w:val="left"/>
    </w:pPr>
    <w:rPr>
      <w:rFonts w:ascii="Arial" w:hAnsi="Arial"/>
      <w:snapToGrid/>
      <w:sz w:val="24"/>
      <w:szCs w:val="24"/>
    </w:rPr>
  </w:style>
  <w:style w:type="paragraph" w:customStyle="1" w:styleId="Style27">
    <w:name w:val="Style27"/>
    <w:basedOn w:val="af2"/>
    <w:uiPriority w:val="99"/>
    <w:rsid w:val="00D82C25"/>
    <w:pPr>
      <w:widowControl w:val="0"/>
      <w:autoSpaceDE w:val="0"/>
      <w:autoSpaceDN w:val="0"/>
      <w:adjustRightInd w:val="0"/>
      <w:spacing w:line="360" w:lineRule="exact"/>
      <w:ind w:firstLine="0"/>
      <w:jc w:val="left"/>
    </w:pPr>
    <w:rPr>
      <w:rFonts w:ascii="Arial" w:hAnsi="Arial"/>
      <w:snapToGrid/>
      <w:sz w:val="24"/>
      <w:szCs w:val="24"/>
    </w:rPr>
  </w:style>
  <w:style w:type="character" w:customStyle="1" w:styleId="FontStyle36">
    <w:name w:val="Font Style36"/>
    <w:uiPriority w:val="99"/>
    <w:rsid w:val="00D82C25"/>
    <w:rPr>
      <w:rFonts w:ascii="Arial" w:hAnsi="Arial" w:cs="Arial"/>
      <w:sz w:val="20"/>
      <w:szCs w:val="20"/>
    </w:rPr>
  </w:style>
  <w:style w:type="paragraph" w:customStyle="1" w:styleId="3ffa">
    <w:name w:val="Заг3"/>
    <w:basedOn w:val="37"/>
    <w:uiPriority w:val="99"/>
    <w:rsid w:val="00D82C25"/>
    <w:pPr>
      <w:keepNext w:val="0"/>
      <w:numPr>
        <w:ilvl w:val="2"/>
      </w:numPr>
      <w:tabs>
        <w:tab w:val="num" w:pos="1055"/>
      </w:tabs>
      <w:spacing w:before="0" w:after="0" w:line="360" w:lineRule="auto"/>
      <w:ind w:left="1622" w:hanging="1134"/>
    </w:pPr>
    <w:rPr>
      <w:rFonts w:ascii="Times New Roman" w:hAnsi="Times New Roman"/>
      <w:b w:val="0"/>
      <w:bCs w:val="0"/>
      <w:snapToGrid/>
      <w:sz w:val="28"/>
      <w:szCs w:val="24"/>
    </w:rPr>
  </w:style>
  <w:style w:type="paragraph" w:customStyle="1" w:styleId="txt">
    <w:name w:val="txt"/>
    <w:basedOn w:val="af2"/>
    <w:rsid w:val="00D82C25"/>
    <w:pPr>
      <w:spacing w:line="320" w:lineRule="atLeast"/>
      <w:ind w:firstLine="300"/>
      <w:jc w:val="left"/>
    </w:pPr>
    <w:rPr>
      <w:rFonts w:ascii="Verdana" w:hAnsi="Verdana"/>
      <w:snapToGrid/>
      <w:color w:val="004C6C"/>
      <w:sz w:val="22"/>
      <w:szCs w:val="22"/>
    </w:rPr>
  </w:style>
  <w:style w:type="paragraph" w:customStyle="1" w:styleId="11f0">
    <w:name w:val="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f2"/>
    <w:rsid w:val="00D82C25"/>
    <w:pPr>
      <w:spacing w:before="100" w:beforeAutospacing="1" w:after="100" w:afterAutospacing="1" w:line="240" w:lineRule="auto"/>
      <w:ind w:firstLine="0"/>
      <w:jc w:val="left"/>
    </w:pPr>
    <w:rPr>
      <w:rFonts w:ascii="Tahoma" w:hAnsi="Tahoma"/>
      <w:snapToGrid/>
      <w:sz w:val="20"/>
      <w:lang w:val="en-US" w:eastAsia="en-US"/>
    </w:rPr>
  </w:style>
  <w:style w:type="paragraph" w:customStyle="1" w:styleId="Paragraph">
    <w:name w:val="_Paragraph"/>
    <w:basedOn w:val="af2"/>
    <w:rsid w:val="00D82C25"/>
    <w:pPr>
      <w:ind w:firstLine="720"/>
    </w:pPr>
    <w:rPr>
      <w:snapToGrid/>
      <w:szCs w:val="28"/>
    </w:rPr>
  </w:style>
  <w:style w:type="numbering" w:customStyle="1" w:styleId="111111">
    <w:name w:val="Нет списка111111"/>
    <w:next w:val="af5"/>
    <w:uiPriority w:val="99"/>
    <w:semiHidden/>
    <w:rsid w:val="00D82C25"/>
  </w:style>
  <w:style w:type="character" w:customStyle="1" w:styleId="afffffffffffffc">
    <w:name w:val="Пункт Знак Знак"/>
    <w:rsid w:val="00D82C25"/>
    <w:rPr>
      <w:sz w:val="28"/>
      <w:lang w:val="ru-RU" w:eastAsia="ru-RU" w:bidi="ar-SA"/>
    </w:rPr>
  </w:style>
  <w:style w:type="paragraph" w:customStyle="1" w:styleId="afffffffffffffd">
    <w:name w:val="Краткий обратный адрес"/>
    <w:basedOn w:val="af2"/>
    <w:rsid w:val="00D82C25"/>
    <w:pPr>
      <w:spacing w:line="240" w:lineRule="auto"/>
      <w:ind w:firstLine="0"/>
      <w:jc w:val="left"/>
    </w:pPr>
    <w:rPr>
      <w:snapToGrid/>
      <w:sz w:val="24"/>
    </w:rPr>
  </w:style>
  <w:style w:type="paragraph" w:styleId="2fff7">
    <w:name w:val="List Continue 2"/>
    <w:basedOn w:val="af2"/>
    <w:rsid w:val="00D82C25"/>
    <w:pPr>
      <w:spacing w:after="120" w:line="240" w:lineRule="auto"/>
      <w:ind w:left="566" w:firstLine="0"/>
      <w:jc w:val="left"/>
    </w:pPr>
    <w:rPr>
      <w:snapToGrid/>
      <w:sz w:val="20"/>
    </w:rPr>
  </w:style>
  <w:style w:type="paragraph" w:customStyle="1" w:styleId="afffffffffffffe">
    <w:name w:val="Обычный.Нормальный абзац Знак Знак"/>
    <w:rsid w:val="00D82C25"/>
    <w:pPr>
      <w:widowControl w:val="0"/>
      <w:snapToGrid w:val="0"/>
      <w:spacing w:after="0" w:line="240" w:lineRule="auto"/>
      <w:ind w:firstLine="709"/>
      <w:jc w:val="both"/>
    </w:pPr>
    <w:rPr>
      <w:rFonts w:ascii="Times New Roman" w:eastAsia="Times New Roman" w:hAnsi="Times New Roman" w:cs="Times New Roman"/>
      <w:sz w:val="24"/>
      <w:szCs w:val="20"/>
      <w:lang w:eastAsia="ru-RU"/>
    </w:rPr>
  </w:style>
  <w:style w:type="character" w:customStyle="1" w:styleId="Char1">
    <w:name w:val="Char1 Знак"/>
    <w:rsid w:val="00D82C25"/>
    <w:rPr>
      <w:b/>
      <w:sz w:val="30"/>
      <w:lang w:val="ru-RU" w:eastAsia="ru-RU" w:bidi="ar-SA"/>
    </w:rPr>
  </w:style>
  <w:style w:type="paragraph" w:customStyle="1" w:styleId="Maintext22">
    <w:name w:val="Main text 2.2"/>
    <w:basedOn w:val="af2"/>
    <w:rsid w:val="00D82C25"/>
    <w:pPr>
      <w:numPr>
        <w:numId w:val="38"/>
      </w:numPr>
      <w:spacing w:line="240" w:lineRule="auto"/>
      <w:jc w:val="left"/>
    </w:pPr>
    <w:rPr>
      <w:rFonts w:ascii="Arial" w:hAnsi="Arial"/>
      <w:snapToGrid/>
      <w:sz w:val="20"/>
      <w:szCs w:val="24"/>
    </w:rPr>
  </w:style>
  <w:style w:type="paragraph" w:customStyle="1" w:styleId="Maintext3">
    <w:name w:val="Main text 3"/>
    <w:basedOn w:val="af2"/>
    <w:rsid w:val="00D82C25"/>
    <w:pPr>
      <w:numPr>
        <w:ilvl w:val="2"/>
        <w:numId w:val="39"/>
      </w:numPr>
      <w:spacing w:before="120" w:after="120" w:line="260" w:lineRule="exact"/>
      <w:jc w:val="left"/>
    </w:pPr>
    <w:rPr>
      <w:rFonts w:ascii="Arial" w:hAnsi="Arial"/>
      <w:snapToGrid/>
      <w:sz w:val="20"/>
      <w:szCs w:val="24"/>
    </w:rPr>
  </w:style>
  <w:style w:type="paragraph" w:customStyle="1" w:styleId="MainText21">
    <w:name w:val="Main Text 2.1"/>
    <w:basedOn w:val="af2"/>
    <w:next w:val="Maintext22"/>
    <w:rsid w:val="00D82C25"/>
    <w:pPr>
      <w:tabs>
        <w:tab w:val="num" w:pos="2160"/>
      </w:tabs>
      <w:spacing w:before="120" w:after="120" w:line="260" w:lineRule="exact"/>
      <w:ind w:left="2160" w:hanging="180"/>
      <w:jc w:val="left"/>
    </w:pPr>
    <w:rPr>
      <w:rFonts w:ascii="Arial" w:hAnsi="Arial" w:cs="Arial"/>
      <w:bCs/>
      <w:snapToGrid/>
      <w:kern w:val="32"/>
      <w:sz w:val="20"/>
    </w:rPr>
  </w:style>
  <w:style w:type="paragraph" w:customStyle="1" w:styleId="MainText">
    <w:name w:val="Main Text"/>
    <w:basedOn w:val="af2"/>
    <w:rsid w:val="00D82C25"/>
    <w:pPr>
      <w:tabs>
        <w:tab w:val="num" w:pos="2160"/>
      </w:tabs>
      <w:spacing w:before="120" w:after="120" w:line="260" w:lineRule="exact"/>
      <w:ind w:left="2160" w:hanging="180"/>
      <w:jc w:val="left"/>
    </w:pPr>
    <w:rPr>
      <w:rFonts w:ascii="Arial" w:hAnsi="Arial"/>
      <w:snapToGrid/>
      <w:sz w:val="20"/>
      <w:szCs w:val="24"/>
    </w:rPr>
  </w:style>
  <w:style w:type="paragraph" w:customStyle="1" w:styleId="Num">
    <w:name w:val="Num"/>
    <w:basedOn w:val="af2"/>
    <w:rsid w:val="00D82C25"/>
    <w:pPr>
      <w:tabs>
        <w:tab w:val="num" w:pos="360"/>
      </w:tabs>
      <w:spacing w:after="120" w:line="240" w:lineRule="auto"/>
      <w:ind w:left="360" w:firstLine="0"/>
      <w:jc w:val="left"/>
    </w:pPr>
    <w:rPr>
      <w:snapToGrid/>
      <w:sz w:val="24"/>
      <w:szCs w:val="24"/>
      <w:lang w:val="en-US" w:eastAsia="en-US"/>
    </w:rPr>
  </w:style>
  <w:style w:type="paragraph" w:customStyle="1" w:styleId="affffffffffffff">
    <w:name w:val="Шифр документа"/>
    <w:basedOn w:val="af6"/>
    <w:autoRedefine/>
    <w:rsid w:val="00D82C25"/>
    <w:pPr>
      <w:spacing w:before="60"/>
      <w:ind w:firstLine="0"/>
      <w:contextualSpacing w:val="0"/>
      <w:jc w:val="center"/>
      <w:outlineLvl w:val="0"/>
    </w:pPr>
    <w:rPr>
      <w:rFonts w:ascii="Times New Roman" w:eastAsia="Times New Roman" w:hAnsi="Times New Roman" w:cs="Times New Roman"/>
      <w:snapToGrid/>
      <w:spacing w:val="0"/>
      <w:sz w:val="28"/>
      <w:szCs w:val="28"/>
      <w:lang w:eastAsia="en-US"/>
    </w:rPr>
  </w:style>
  <w:style w:type="paragraph" w:customStyle="1" w:styleId="UnNum">
    <w:name w:val="UnNum"/>
    <w:basedOn w:val="af2"/>
    <w:rsid w:val="00D82C25"/>
    <w:pPr>
      <w:numPr>
        <w:numId w:val="40"/>
      </w:numPr>
      <w:spacing w:after="120" w:line="240" w:lineRule="auto"/>
      <w:jc w:val="left"/>
    </w:pPr>
    <w:rPr>
      <w:rFonts w:ascii="Arial" w:hAnsi="Arial"/>
      <w:snapToGrid/>
      <w:sz w:val="20"/>
      <w:szCs w:val="24"/>
      <w:lang w:eastAsia="en-US"/>
    </w:rPr>
  </w:style>
  <w:style w:type="paragraph" w:customStyle="1" w:styleId="Perechen1Char">
    <w:name w:val="Perechen 1 Char"/>
    <w:basedOn w:val="afffffffffffffb"/>
    <w:rsid w:val="00D82C25"/>
    <w:pPr>
      <w:numPr>
        <w:numId w:val="41"/>
      </w:numPr>
      <w:spacing w:before="120" w:line="240" w:lineRule="exact"/>
    </w:pPr>
    <w:rPr>
      <w:rFonts w:ascii="Arial" w:hAnsi="Arial"/>
      <w:sz w:val="20"/>
    </w:rPr>
  </w:style>
  <w:style w:type="character" w:customStyle="1" w:styleId="Perechen1CharChar1">
    <w:name w:val="Perechen 1 Char Char1"/>
    <w:rsid w:val="00D82C25"/>
    <w:rPr>
      <w:rFonts w:ascii="Arial" w:hAnsi="Arial"/>
      <w:szCs w:val="24"/>
      <w:lang w:val="ru-RU" w:eastAsia="ru-RU" w:bidi="ar-SA"/>
    </w:rPr>
  </w:style>
  <w:style w:type="paragraph" w:customStyle="1" w:styleId="Perechen2">
    <w:name w:val="Perechen 2"/>
    <w:basedOn w:val="afffffffffffffb"/>
    <w:rsid w:val="00D82C25"/>
    <w:pPr>
      <w:numPr>
        <w:numId w:val="42"/>
      </w:numPr>
    </w:pPr>
    <w:rPr>
      <w:rFonts w:ascii="Arial" w:hAnsi="Arial"/>
      <w:sz w:val="20"/>
    </w:rPr>
  </w:style>
  <w:style w:type="paragraph" w:customStyle="1" w:styleId="Maintext321">
    <w:name w:val="Main text 3.2.1"/>
    <w:basedOn w:val="af2"/>
    <w:rsid w:val="00D82C25"/>
    <w:pPr>
      <w:tabs>
        <w:tab w:val="num" w:pos="3240"/>
      </w:tabs>
      <w:spacing w:before="120" w:after="120" w:line="260" w:lineRule="exact"/>
      <w:ind w:left="3240" w:hanging="360"/>
      <w:jc w:val="left"/>
    </w:pPr>
    <w:rPr>
      <w:rFonts w:ascii="Arial" w:hAnsi="Arial"/>
      <w:snapToGrid/>
      <w:sz w:val="20"/>
      <w:szCs w:val="24"/>
    </w:rPr>
  </w:style>
  <w:style w:type="paragraph" w:customStyle="1" w:styleId="MainText324">
    <w:name w:val="Main Text 3.2.4"/>
    <w:basedOn w:val="af2"/>
    <w:rsid w:val="00D82C25"/>
    <w:pPr>
      <w:tabs>
        <w:tab w:val="num" w:pos="1789"/>
      </w:tabs>
      <w:spacing w:before="120" w:after="120" w:line="260" w:lineRule="exact"/>
      <w:ind w:left="1717" w:hanging="648"/>
      <w:jc w:val="left"/>
    </w:pPr>
    <w:rPr>
      <w:rFonts w:ascii="Arial" w:hAnsi="Arial"/>
      <w:snapToGrid/>
      <w:sz w:val="20"/>
      <w:szCs w:val="24"/>
    </w:rPr>
  </w:style>
  <w:style w:type="paragraph" w:customStyle="1" w:styleId="Maintext323">
    <w:name w:val="Main text 3.2.3"/>
    <w:basedOn w:val="af2"/>
    <w:rsid w:val="00D82C25"/>
    <w:pPr>
      <w:numPr>
        <w:ilvl w:val="3"/>
        <w:numId w:val="43"/>
      </w:numPr>
      <w:tabs>
        <w:tab w:val="clear" w:pos="1080"/>
        <w:tab w:val="left" w:pos="1792"/>
      </w:tabs>
      <w:spacing w:before="120" w:after="120" w:line="260" w:lineRule="exact"/>
      <w:ind w:left="709"/>
      <w:jc w:val="left"/>
    </w:pPr>
    <w:rPr>
      <w:rFonts w:ascii="Arial" w:hAnsi="Arial"/>
      <w:snapToGrid/>
      <w:sz w:val="20"/>
      <w:szCs w:val="24"/>
    </w:rPr>
  </w:style>
  <w:style w:type="paragraph" w:customStyle="1" w:styleId="Unnumberedlist">
    <w:name w:val="Unnumbered list"/>
    <w:basedOn w:val="af2"/>
    <w:rsid w:val="00D82C25"/>
    <w:pPr>
      <w:numPr>
        <w:numId w:val="44"/>
      </w:numPr>
      <w:spacing w:before="60" w:after="60" w:line="240" w:lineRule="auto"/>
    </w:pPr>
    <w:rPr>
      <w:rFonts w:ascii="Arial" w:hAnsi="Arial"/>
      <w:snapToGrid/>
      <w:sz w:val="20"/>
    </w:rPr>
  </w:style>
  <w:style w:type="paragraph" w:customStyle="1" w:styleId="StyleHeading2">
    <w:name w:val="Style Heading 2 +"/>
    <w:basedOn w:val="27"/>
    <w:rsid w:val="00D82C25"/>
    <w:pPr>
      <w:keepNext w:val="0"/>
      <w:keepLines w:val="0"/>
      <w:tabs>
        <w:tab w:val="num" w:pos="0"/>
      </w:tabs>
      <w:spacing w:before="120" w:after="60"/>
      <w:ind w:firstLine="0"/>
    </w:pPr>
    <w:rPr>
      <w:rFonts w:ascii="Arial" w:eastAsia="Times New Roman" w:hAnsi="Arial" w:cs="Times New Roman"/>
      <w:b w:val="0"/>
      <w:bCs w:val="0"/>
      <w:i/>
      <w:snapToGrid/>
      <w:color w:val="auto"/>
      <w:sz w:val="20"/>
      <w:szCs w:val="20"/>
    </w:rPr>
  </w:style>
  <w:style w:type="character" w:customStyle="1" w:styleId="Perechen1Char0">
    <w:name w:val="Perechen 1 Char Знак"/>
    <w:rsid w:val="00D82C25"/>
    <w:rPr>
      <w:rFonts w:ascii="Arial" w:hAnsi="Arial"/>
      <w:szCs w:val="24"/>
      <w:lang w:val="ru-RU" w:eastAsia="ru-RU" w:bidi="ar-SA"/>
    </w:rPr>
  </w:style>
  <w:style w:type="character" w:customStyle="1" w:styleId="labelbodytext11">
    <w:name w:val="labelbodytext11"/>
    <w:rsid w:val="00D82C25"/>
  </w:style>
  <w:style w:type="paragraph" w:customStyle="1" w:styleId="1fffffd">
    <w:name w:val="Знак Знак Знак Знак Знак Знак Знак Знак Знак Знак Знак Знак Знак Знак1 Знак Знак Знак Знак Знак Знак Знак"/>
    <w:basedOn w:val="af2"/>
    <w:rsid w:val="00D82C25"/>
    <w:pPr>
      <w:spacing w:after="160" w:line="240" w:lineRule="exact"/>
      <w:ind w:firstLine="0"/>
      <w:jc w:val="left"/>
    </w:pPr>
    <w:rPr>
      <w:rFonts w:ascii="Verdana" w:hAnsi="Verdana"/>
      <w:snapToGrid/>
      <w:sz w:val="24"/>
      <w:szCs w:val="24"/>
      <w:lang w:val="en-US" w:eastAsia="en-US"/>
    </w:rPr>
  </w:style>
  <w:style w:type="paragraph" w:customStyle="1" w:styleId="none">
    <w:name w:val="none"/>
    <w:basedOn w:val="af2"/>
    <w:rsid w:val="00D82C25"/>
    <w:pPr>
      <w:spacing w:before="100" w:beforeAutospacing="1" w:after="100" w:afterAutospacing="1" w:line="240" w:lineRule="auto"/>
      <w:ind w:firstLine="0"/>
      <w:jc w:val="left"/>
    </w:pPr>
    <w:rPr>
      <w:snapToGrid/>
      <w:color w:val="000000"/>
      <w:sz w:val="24"/>
      <w:szCs w:val="24"/>
    </w:rPr>
  </w:style>
  <w:style w:type="table" w:styleId="2fff8">
    <w:name w:val="Table Subtle 2"/>
    <w:basedOn w:val="af4"/>
    <w:uiPriority w:val="99"/>
    <w:rsid w:val="00D82C2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0">
    <w:name w:val="Table Elegant"/>
    <w:basedOn w:val="af4"/>
    <w:uiPriority w:val="99"/>
    <w:rsid w:val="00D82C2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Iauiue1">
    <w:name w:val="Iau?iue1"/>
    <w:rsid w:val="00D82C25"/>
    <w:pPr>
      <w:widowControl w:val="0"/>
      <w:spacing w:after="0" w:line="240" w:lineRule="auto"/>
    </w:pPr>
    <w:rPr>
      <w:rFonts w:ascii="Times New Roman" w:eastAsia="Times New Roman" w:hAnsi="Times New Roman" w:cs="Times New Roman"/>
      <w:sz w:val="20"/>
      <w:szCs w:val="20"/>
      <w:lang w:eastAsia="ru-RU"/>
    </w:rPr>
  </w:style>
  <w:style w:type="paragraph" w:customStyle="1" w:styleId="00">
    <w:name w:val="Втяжка0"/>
    <w:basedOn w:val="af2"/>
    <w:rsid w:val="00D82C25"/>
    <w:pPr>
      <w:autoSpaceDE w:val="0"/>
      <w:autoSpaceDN w:val="0"/>
      <w:spacing w:line="240" w:lineRule="auto"/>
      <w:ind w:left="567" w:hanging="567"/>
    </w:pPr>
    <w:rPr>
      <w:noProof/>
      <w:snapToGrid/>
      <w:szCs w:val="28"/>
      <w:lang w:val="en-US"/>
    </w:rPr>
  </w:style>
  <w:style w:type="paragraph" w:customStyle="1" w:styleId="affffffffffffff1">
    <w:name w:val="ОбычныйТХТ"/>
    <w:basedOn w:val="af2"/>
    <w:rsid w:val="00D82C25"/>
    <w:pPr>
      <w:spacing w:before="120" w:line="240" w:lineRule="auto"/>
      <w:ind w:firstLine="709"/>
    </w:pPr>
    <w:rPr>
      <w:rFonts w:ascii="Arial" w:hAnsi="Arial"/>
      <w:snapToGrid/>
      <w:kern w:val="32"/>
      <w:sz w:val="24"/>
      <w:lang w:val="uk-UA"/>
    </w:rPr>
  </w:style>
  <w:style w:type="paragraph" w:customStyle="1" w:styleId="2fff9">
    <w:name w:val="Заголовок2ТХТ"/>
    <w:basedOn w:val="af2"/>
    <w:next w:val="af2"/>
    <w:rsid w:val="00D82C25"/>
    <w:pPr>
      <w:tabs>
        <w:tab w:val="num" w:pos="1069"/>
      </w:tabs>
      <w:spacing w:before="120" w:line="240" w:lineRule="auto"/>
      <w:ind w:firstLine="709"/>
      <w:outlineLvl w:val="1"/>
    </w:pPr>
    <w:rPr>
      <w:rFonts w:ascii="Arial" w:hAnsi="Arial"/>
      <w:b/>
      <w:snapToGrid/>
      <w:kern w:val="32"/>
      <w:sz w:val="24"/>
      <w:lang w:val="uk-UA"/>
    </w:rPr>
  </w:style>
  <w:style w:type="paragraph" w:customStyle="1" w:styleId="1131">
    <w:name w:val="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3"/>
    <w:basedOn w:val="af2"/>
    <w:rsid w:val="00D82C25"/>
    <w:pPr>
      <w:spacing w:before="100" w:beforeAutospacing="1" w:after="100" w:afterAutospacing="1" w:line="240" w:lineRule="auto"/>
      <w:ind w:firstLine="0"/>
      <w:jc w:val="left"/>
    </w:pPr>
    <w:rPr>
      <w:rFonts w:ascii="Tahoma" w:hAnsi="Tahoma" w:cs="Tahoma"/>
      <w:snapToGrid/>
      <w:sz w:val="20"/>
      <w:lang w:val="en-US" w:eastAsia="en-US"/>
    </w:rPr>
  </w:style>
  <w:style w:type="paragraph" w:customStyle="1" w:styleId="410pt1">
    <w:name w:val="Стиль Заголовок4ТХТ + 10 pt1 Знак"/>
    <w:basedOn w:val="af2"/>
    <w:uiPriority w:val="99"/>
    <w:rsid w:val="00D82C25"/>
    <w:pPr>
      <w:tabs>
        <w:tab w:val="left" w:pos="1701"/>
        <w:tab w:val="left" w:pos="1985"/>
        <w:tab w:val="num" w:pos="3048"/>
      </w:tabs>
      <w:spacing w:before="60" w:line="240" w:lineRule="auto"/>
      <w:ind w:left="3048" w:hanging="360"/>
      <w:outlineLvl w:val="3"/>
    </w:pPr>
    <w:rPr>
      <w:rFonts w:ascii="Arial" w:hAnsi="Arial" w:cs="Arial"/>
      <w:snapToGrid/>
      <w:kern w:val="32"/>
      <w:sz w:val="20"/>
    </w:rPr>
  </w:style>
  <w:style w:type="numbering" w:customStyle="1" w:styleId="1211">
    <w:name w:val="Нет списка121"/>
    <w:next w:val="af5"/>
    <w:uiPriority w:val="99"/>
    <w:semiHidden/>
    <w:unhideWhenUsed/>
    <w:rsid w:val="00D82C25"/>
  </w:style>
  <w:style w:type="numbering" w:customStyle="1" w:styleId="11210">
    <w:name w:val="Нет списка1121"/>
    <w:next w:val="af5"/>
    <w:uiPriority w:val="99"/>
    <w:semiHidden/>
    <w:rsid w:val="00D82C25"/>
  </w:style>
  <w:style w:type="paragraph" w:customStyle="1" w:styleId="410pt112">
    <w:name w:val="Стиль Стиль Заголовок4ТХТ + 10 pt1 Знак + 12 пт Междустр.интервал:..."/>
    <w:basedOn w:val="410pt1"/>
    <w:uiPriority w:val="99"/>
    <w:rsid w:val="00D82C25"/>
    <w:pPr>
      <w:tabs>
        <w:tab w:val="clear" w:pos="3048"/>
        <w:tab w:val="num" w:pos="1701"/>
      </w:tabs>
      <w:spacing w:line="264" w:lineRule="auto"/>
      <w:ind w:left="0" w:firstLine="709"/>
    </w:pPr>
    <w:rPr>
      <w:sz w:val="24"/>
      <w:szCs w:val="24"/>
    </w:rPr>
  </w:style>
  <w:style w:type="paragraph" w:customStyle="1" w:styleId="242">
    <w:name w:val="Основной текст 24"/>
    <w:basedOn w:val="af2"/>
    <w:rsid w:val="00D82C25"/>
    <w:pPr>
      <w:overflowPunct w:val="0"/>
      <w:autoSpaceDE w:val="0"/>
      <w:autoSpaceDN w:val="0"/>
      <w:adjustRightInd w:val="0"/>
      <w:spacing w:line="240" w:lineRule="auto"/>
      <w:ind w:firstLine="0"/>
    </w:pPr>
    <w:rPr>
      <w:snapToGrid/>
    </w:rPr>
  </w:style>
  <w:style w:type="paragraph" w:customStyle="1" w:styleId="style160">
    <w:name w:val="style16"/>
    <w:basedOn w:val="af2"/>
    <w:rsid w:val="00D82C25"/>
    <w:pPr>
      <w:spacing w:before="100" w:beforeAutospacing="1" w:after="100" w:afterAutospacing="1" w:line="240" w:lineRule="auto"/>
      <w:ind w:firstLine="0"/>
      <w:jc w:val="left"/>
    </w:pPr>
    <w:rPr>
      <w:snapToGrid/>
      <w:sz w:val="24"/>
      <w:szCs w:val="24"/>
    </w:rPr>
  </w:style>
  <w:style w:type="paragraph" w:customStyle="1" w:styleId="252">
    <w:name w:val="Основной текст 25"/>
    <w:basedOn w:val="af2"/>
    <w:rsid w:val="00D82C25"/>
    <w:pPr>
      <w:overflowPunct w:val="0"/>
      <w:autoSpaceDE w:val="0"/>
      <w:autoSpaceDN w:val="0"/>
      <w:adjustRightInd w:val="0"/>
      <w:spacing w:line="240" w:lineRule="auto"/>
      <w:ind w:firstLine="0"/>
    </w:pPr>
    <w:rPr>
      <w:snapToGrid/>
    </w:rPr>
  </w:style>
  <w:style w:type="paragraph" w:customStyle="1" w:styleId="6b">
    <w:name w:val="Обычный6"/>
    <w:rsid w:val="00D82C25"/>
    <w:pPr>
      <w:snapToGrid w:val="0"/>
      <w:spacing w:after="0" w:line="240" w:lineRule="auto"/>
    </w:pPr>
    <w:rPr>
      <w:rFonts w:ascii="Times New Roman" w:eastAsia="Times New Roman" w:hAnsi="Times New Roman" w:cs="Times New Roman"/>
      <w:sz w:val="28"/>
      <w:szCs w:val="20"/>
      <w:lang w:eastAsia="ru-RU"/>
    </w:rPr>
  </w:style>
  <w:style w:type="paragraph" w:customStyle="1" w:styleId="2fffa">
    <w:name w:val="Знак Знак Знак Знак Знак Знак Знак Знак Знак Знак Знак Знак Знак2"/>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fffffe">
    <w:name w:val="Знак Знак Знак Знак Знак Знак Знак Знак Знак Знак Знак Знак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ffffff">
    <w:name w:val="Знак Знак Знак Знак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ffffff0">
    <w:name w:val="Знак Знак Знак Знак Знак Знак Знак Знак Знак Знак Знак Знак Знак Знак Знак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1f1">
    <w:name w:val="Знак Знак Знак Знак Знак Знак Знак Знак Знак1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ffffff1">
    <w:name w:val="Знак Знак Знак Знак Знак Знак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ffffff2">
    <w:name w:val="Знак Знак Знак Знак Знак Знак Знак Знак Знак Знак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ffffff3">
    <w:name w:val="Знак Знак Знак Знак Знак Знак Знак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ffffff4">
    <w:name w:val="Знак Знак Знак Знак Знак Знак Знак Знак Знак Знак Знак Знак Знак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1f2">
    <w:name w:val="Знак Знак Знак Знак Знак Знак Знак Знак Знак1 Знак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paragraph" w:customStyle="1" w:styleId="11f3">
    <w:name w:val="Знак Знак Знак Знак Знак Знак Знак Знак Знак Знак Знак Знак Знак Знак1 Знак1"/>
    <w:basedOn w:val="af2"/>
    <w:uiPriority w:val="99"/>
    <w:rsid w:val="00D82C25"/>
    <w:pPr>
      <w:spacing w:after="160" w:line="240" w:lineRule="exact"/>
      <w:ind w:firstLine="0"/>
      <w:jc w:val="left"/>
    </w:pPr>
    <w:rPr>
      <w:rFonts w:ascii="Verdana" w:hAnsi="Verdana" w:cs="Verdana"/>
      <w:snapToGrid/>
      <w:sz w:val="24"/>
      <w:szCs w:val="24"/>
      <w:lang w:val="en-US" w:eastAsia="en-US"/>
    </w:rPr>
  </w:style>
  <w:style w:type="character" w:customStyle="1" w:styleId="FontStyle20">
    <w:name w:val="Font Style20"/>
    <w:rsid w:val="00D82C25"/>
    <w:rPr>
      <w:rFonts w:ascii="Times New Roman" w:hAnsi="Times New Roman" w:cs="Times New Roman"/>
      <w:b/>
      <w:bCs/>
      <w:sz w:val="20"/>
      <w:szCs w:val="20"/>
    </w:rPr>
  </w:style>
  <w:style w:type="paragraph" w:customStyle="1" w:styleId="271">
    <w:name w:val="Основной текст 27"/>
    <w:basedOn w:val="af2"/>
    <w:rsid w:val="00D82C25"/>
    <w:pPr>
      <w:overflowPunct w:val="0"/>
      <w:autoSpaceDE w:val="0"/>
      <w:autoSpaceDN w:val="0"/>
      <w:adjustRightInd w:val="0"/>
      <w:spacing w:line="240" w:lineRule="auto"/>
      <w:ind w:firstLine="0"/>
    </w:pPr>
    <w:rPr>
      <w:snapToGrid/>
    </w:rPr>
  </w:style>
  <w:style w:type="paragraph" w:customStyle="1" w:styleId="77">
    <w:name w:val="Обычный7"/>
    <w:rsid w:val="00D82C25"/>
    <w:pPr>
      <w:snapToGrid w:val="0"/>
      <w:spacing w:after="0" w:line="240" w:lineRule="auto"/>
    </w:pPr>
    <w:rPr>
      <w:rFonts w:ascii="Times New Roman" w:eastAsia="Times New Roman" w:hAnsi="Times New Roman" w:cs="Times New Roman"/>
      <w:sz w:val="28"/>
      <w:szCs w:val="20"/>
      <w:lang w:eastAsia="ru-RU"/>
    </w:rPr>
  </w:style>
  <w:style w:type="paragraph" w:customStyle="1" w:styleId="330">
    <w:name w:val="Основной текст с отступом 33"/>
    <w:basedOn w:val="af2"/>
    <w:rsid w:val="00D82C25"/>
    <w:pPr>
      <w:spacing w:line="240" w:lineRule="auto"/>
      <w:ind w:firstLine="709"/>
    </w:pPr>
    <w:rPr>
      <w:snapToGrid/>
    </w:rPr>
  </w:style>
  <w:style w:type="table" w:customStyle="1" w:styleId="11113">
    <w:name w:val="Сетка таблицы1111"/>
    <w:uiPriority w:val="99"/>
    <w:rsid w:val="00D82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nip">
    <w:name w:val="snip"/>
    <w:basedOn w:val="af2"/>
    <w:rsid w:val="00D82C25"/>
    <w:pPr>
      <w:spacing w:before="8" w:after="8" w:line="240" w:lineRule="auto"/>
      <w:ind w:firstLine="0"/>
      <w:jc w:val="center"/>
    </w:pPr>
    <w:rPr>
      <w:b/>
      <w:bCs/>
      <w:snapToGrid/>
      <w:color w:val="800000"/>
      <w:szCs w:val="28"/>
    </w:rPr>
  </w:style>
  <w:style w:type="paragraph" w:customStyle="1" w:styleId="af">
    <w:name w:val="Обычный с черточкой Знак"/>
    <w:basedOn w:val="af2"/>
    <w:rsid w:val="00D82C25"/>
    <w:pPr>
      <w:numPr>
        <w:numId w:val="45"/>
      </w:numPr>
      <w:spacing w:line="240" w:lineRule="auto"/>
      <w:jc w:val="left"/>
    </w:pPr>
    <w:rPr>
      <w:snapToGrid/>
      <w:sz w:val="24"/>
      <w:szCs w:val="24"/>
    </w:rPr>
  </w:style>
  <w:style w:type="paragraph" w:customStyle="1" w:styleId="PRS-Text">
    <w:name w:val="PRS-Text"/>
    <w:basedOn w:val="af2"/>
    <w:rsid w:val="00D82C25"/>
    <w:pPr>
      <w:overflowPunct w:val="0"/>
      <w:autoSpaceDE w:val="0"/>
      <w:autoSpaceDN w:val="0"/>
      <w:adjustRightInd w:val="0"/>
      <w:spacing w:line="240" w:lineRule="auto"/>
      <w:ind w:left="709" w:right="2268" w:firstLine="0"/>
      <w:jc w:val="left"/>
    </w:pPr>
    <w:rPr>
      <w:rFonts w:ascii="Arial" w:hAnsi="Arial"/>
      <w:snapToGrid/>
      <w:kern w:val="28"/>
      <w:sz w:val="20"/>
      <w:lang w:val="de-DE"/>
    </w:rPr>
  </w:style>
  <w:style w:type="paragraph" w:customStyle="1" w:styleId="affffffffffffff2">
    <w:name w:val="Мой_текст"/>
    <w:basedOn w:val="af2"/>
    <w:rsid w:val="00D82C25"/>
    <w:pPr>
      <w:tabs>
        <w:tab w:val="left" w:pos="720"/>
      </w:tabs>
      <w:spacing w:before="60" w:after="60" w:line="288" w:lineRule="auto"/>
      <w:ind w:firstLine="720"/>
    </w:pPr>
    <w:rPr>
      <w:rFonts w:ascii="Arial" w:hAnsi="Arial"/>
      <w:snapToGrid/>
      <w:sz w:val="24"/>
    </w:rPr>
  </w:style>
  <w:style w:type="paragraph" w:customStyle="1" w:styleId="affffffffffffff3">
    <w:name w:val="абзац"/>
    <w:basedOn w:val="af2"/>
    <w:rsid w:val="00D82C25"/>
    <w:pPr>
      <w:spacing w:line="288" w:lineRule="auto"/>
    </w:pPr>
    <w:rPr>
      <w:rFonts w:ascii="Arial" w:hAnsi="Arial"/>
      <w:snapToGrid/>
      <w:w w:val="110"/>
      <w:kern w:val="2"/>
    </w:rPr>
  </w:style>
  <w:style w:type="paragraph" w:customStyle="1" w:styleId="CharCharCharChar">
    <w:name w:val="Char Char Знак Знак Char Char Знак Знак"/>
    <w:basedOn w:val="af2"/>
    <w:rsid w:val="00D82C25"/>
    <w:pPr>
      <w:spacing w:after="160" w:line="240" w:lineRule="exact"/>
      <w:ind w:firstLine="0"/>
      <w:jc w:val="left"/>
    </w:pPr>
    <w:rPr>
      <w:rFonts w:ascii="Verdana" w:hAnsi="Verdana"/>
      <w:snapToGrid/>
      <w:sz w:val="24"/>
      <w:szCs w:val="24"/>
      <w:lang w:val="en-US" w:eastAsia="en-US"/>
    </w:rPr>
  </w:style>
  <w:style w:type="paragraph" w:styleId="2fffb">
    <w:name w:val="Quote"/>
    <w:basedOn w:val="af2"/>
    <w:next w:val="af2"/>
    <w:link w:val="2fffc"/>
    <w:uiPriority w:val="29"/>
    <w:qFormat/>
    <w:rsid w:val="00D82C25"/>
    <w:pPr>
      <w:spacing w:after="60" w:line="240" w:lineRule="auto"/>
      <w:ind w:firstLine="0"/>
    </w:pPr>
    <w:rPr>
      <w:rFonts w:ascii="Calibri" w:eastAsia="Calibri" w:hAnsi="Calibri"/>
      <w:i/>
      <w:snapToGrid/>
      <w:sz w:val="24"/>
      <w:szCs w:val="24"/>
    </w:rPr>
  </w:style>
  <w:style w:type="character" w:customStyle="1" w:styleId="2fffc">
    <w:name w:val="Цитата 2 Знак"/>
    <w:basedOn w:val="af3"/>
    <w:link w:val="2fffb"/>
    <w:uiPriority w:val="29"/>
    <w:rsid w:val="00D82C25"/>
    <w:rPr>
      <w:rFonts w:ascii="Calibri" w:eastAsia="Calibri" w:hAnsi="Calibri" w:cs="Times New Roman"/>
      <w:i/>
      <w:sz w:val="24"/>
      <w:szCs w:val="24"/>
      <w:lang w:eastAsia="ru-RU"/>
    </w:rPr>
  </w:style>
  <w:style w:type="paragraph" w:styleId="affffffffffffff4">
    <w:name w:val="Intense Quote"/>
    <w:basedOn w:val="af2"/>
    <w:next w:val="af2"/>
    <w:link w:val="affffffffffffff5"/>
    <w:uiPriority w:val="30"/>
    <w:qFormat/>
    <w:rsid w:val="00D82C25"/>
    <w:pPr>
      <w:spacing w:after="60" w:line="240" w:lineRule="auto"/>
      <w:ind w:left="720" w:right="720" w:firstLine="0"/>
    </w:pPr>
    <w:rPr>
      <w:rFonts w:ascii="Calibri" w:eastAsia="Calibri" w:hAnsi="Calibri"/>
      <w:b/>
      <w:i/>
      <w:snapToGrid/>
      <w:sz w:val="24"/>
    </w:rPr>
  </w:style>
  <w:style w:type="character" w:customStyle="1" w:styleId="affffffffffffff5">
    <w:name w:val="Выделенная цитата Знак"/>
    <w:basedOn w:val="af3"/>
    <w:link w:val="affffffffffffff4"/>
    <w:uiPriority w:val="30"/>
    <w:rsid w:val="00D82C25"/>
    <w:rPr>
      <w:rFonts w:ascii="Calibri" w:eastAsia="Calibri" w:hAnsi="Calibri" w:cs="Times New Roman"/>
      <w:b/>
      <w:i/>
      <w:sz w:val="24"/>
      <w:szCs w:val="20"/>
      <w:lang w:eastAsia="ru-RU"/>
    </w:rPr>
  </w:style>
  <w:style w:type="character" w:styleId="affffffffffffff6">
    <w:name w:val="Subtle Emphasis"/>
    <w:uiPriority w:val="19"/>
    <w:qFormat/>
    <w:rsid w:val="00D82C25"/>
    <w:rPr>
      <w:i/>
      <w:color w:val="5A5A5A"/>
    </w:rPr>
  </w:style>
  <w:style w:type="character" w:styleId="affffffffffffff7">
    <w:name w:val="Intense Emphasis"/>
    <w:uiPriority w:val="21"/>
    <w:qFormat/>
    <w:rsid w:val="00D82C25"/>
    <w:rPr>
      <w:b/>
      <w:i/>
      <w:sz w:val="24"/>
      <w:szCs w:val="24"/>
      <w:u w:val="single"/>
    </w:rPr>
  </w:style>
  <w:style w:type="character" w:styleId="affffffffffffff8">
    <w:name w:val="Subtle Reference"/>
    <w:uiPriority w:val="31"/>
    <w:qFormat/>
    <w:rsid w:val="00D82C25"/>
    <w:rPr>
      <w:sz w:val="24"/>
      <w:szCs w:val="24"/>
      <w:u w:val="single"/>
    </w:rPr>
  </w:style>
  <w:style w:type="character" w:styleId="affffffffffffff9">
    <w:name w:val="Intense Reference"/>
    <w:uiPriority w:val="32"/>
    <w:qFormat/>
    <w:rsid w:val="00D82C25"/>
    <w:rPr>
      <w:b/>
      <w:sz w:val="24"/>
      <w:u w:val="single"/>
    </w:rPr>
  </w:style>
  <w:style w:type="character" w:styleId="affffffffffffffa">
    <w:name w:val="Book Title"/>
    <w:uiPriority w:val="33"/>
    <w:qFormat/>
    <w:rsid w:val="00D82C25"/>
    <w:rPr>
      <w:rFonts w:ascii="Cambria" w:eastAsia="Times New Roman" w:hAnsi="Cambria"/>
      <w:b/>
      <w:i/>
      <w:sz w:val="24"/>
      <w:szCs w:val="24"/>
    </w:rPr>
  </w:style>
  <w:style w:type="character" w:customStyle="1" w:styleId="-1pt">
    <w:name w:val="Основной текст + Интервал -1 pt"/>
    <w:rsid w:val="00D82C25"/>
    <w:rPr>
      <w:rFonts w:ascii="Microsoft Sans Serif" w:eastAsia="Microsoft Sans Serif" w:hAnsi="Microsoft Sans Serif" w:cs="Microsoft Sans Serif"/>
      <w:b w:val="0"/>
      <w:bCs w:val="0"/>
      <w:i w:val="0"/>
      <w:iCs w:val="0"/>
      <w:smallCaps w:val="0"/>
      <w:strike w:val="0"/>
      <w:spacing w:val="-17"/>
      <w:sz w:val="16"/>
      <w:szCs w:val="16"/>
      <w:shd w:val="clear" w:color="auto" w:fill="FFFFFF"/>
      <w:lang w:val="en-US"/>
    </w:rPr>
  </w:style>
  <w:style w:type="paragraph" w:customStyle="1" w:styleId="FORMATTEXT0">
    <w:name w:val=".FORMATTEXT"/>
    <w:uiPriority w:val="99"/>
    <w:rsid w:val="00D82C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0">
    <w:name w:val="Style34"/>
    <w:basedOn w:val="af2"/>
    <w:rsid w:val="00D82C25"/>
    <w:pPr>
      <w:widowControl w:val="0"/>
      <w:autoSpaceDE w:val="0"/>
      <w:autoSpaceDN w:val="0"/>
      <w:adjustRightInd w:val="0"/>
      <w:spacing w:line="161" w:lineRule="exact"/>
      <w:ind w:firstLine="0"/>
    </w:pPr>
    <w:rPr>
      <w:snapToGrid/>
      <w:sz w:val="24"/>
      <w:szCs w:val="24"/>
    </w:rPr>
  </w:style>
  <w:style w:type="paragraph" w:customStyle="1" w:styleId="Style35">
    <w:name w:val="Style35"/>
    <w:basedOn w:val="af2"/>
    <w:uiPriority w:val="99"/>
    <w:rsid w:val="00D82C25"/>
    <w:pPr>
      <w:widowControl w:val="0"/>
      <w:autoSpaceDE w:val="0"/>
      <w:autoSpaceDN w:val="0"/>
      <w:adjustRightInd w:val="0"/>
      <w:spacing w:line="240" w:lineRule="auto"/>
      <w:ind w:firstLine="0"/>
      <w:jc w:val="left"/>
    </w:pPr>
    <w:rPr>
      <w:snapToGrid/>
      <w:sz w:val="24"/>
      <w:szCs w:val="24"/>
    </w:rPr>
  </w:style>
  <w:style w:type="paragraph" w:customStyle="1" w:styleId="Style36">
    <w:name w:val="Style36"/>
    <w:basedOn w:val="af2"/>
    <w:uiPriority w:val="99"/>
    <w:rsid w:val="00D82C25"/>
    <w:pPr>
      <w:widowControl w:val="0"/>
      <w:autoSpaceDE w:val="0"/>
      <w:autoSpaceDN w:val="0"/>
      <w:adjustRightInd w:val="0"/>
      <w:spacing w:line="161" w:lineRule="exact"/>
      <w:ind w:firstLine="0"/>
    </w:pPr>
    <w:rPr>
      <w:snapToGrid/>
      <w:sz w:val="24"/>
      <w:szCs w:val="24"/>
    </w:rPr>
  </w:style>
  <w:style w:type="character" w:customStyle="1" w:styleId="FontStyle51">
    <w:name w:val="Font Style51"/>
    <w:uiPriority w:val="99"/>
    <w:rsid w:val="00D82C25"/>
    <w:rPr>
      <w:rFonts w:ascii="Trebuchet MS" w:hAnsi="Trebuchet MS" w:cs="Trebuchet MS" w:hint="default"/>
      <w:b/>
      <w:bCs/>
      <w:spacing w:val="20"/>
      <w:sz w:val="12"/>
      <w:szCs w:val="12"/>
    </w:rPr>
  </w:style>
  <w:style w:type="character" w:customStyle="1" w:styleId="FontStyle54">
    <w:name w:val="Font Style54"/>
    <w:uiPriority w:val="99"/>
    <w:rsid w:val="00D82C25"/>
    <w:rPr>
      <w:rFonts w:ascii="Trebuchet MS" w:hAnsi="Trebuchet MS" w:cs="Trebuchet MS" w:hint="default"/>
      <w:i/>
      <w:iCs/>
      <w:spacing w:val="-10"/>
      <w:sz w:val="14"/>
      <w:szCs w:val="14"/>
    </w:rPr>
  </w:style>
  <w:style w:type="character" w:customStyle="1" w:styleId="FontStyle58">
    <w:name w:val="Font Style58"/>
    <w:uiPriority w:val="99"/>
    <w:rsid w:val="00D82C25"/>
    <w:rPr>
      <w:rFonts w:ascii="Cambria" w:hAnsi="Cambria" w:cs="Cambria" w:hint="default"/>
      <w:b/>
      <w:bCs/>
      <w:i/>
      <w:iCs/>
      <w:smallCaps/>
      <w:spacing w:val="-10"/>
      <w:sz w:val="8"/>
      <w:szCs w:val="8"/>
    </w:rPr>
  </w:style>
  <w:style w:type="character" w:customStyle="1" w:styleId="FontStyle59">
    <w:name w:val="Font Style59"/>
    <w:uiPriority w:val="99"/>
    <w:rsid w:val="00D82C25"/>
    <w:rPr>
      <w:rFonts w:ascii="Consolas" w:hAnsi="Consolas" w:cs="Consolas" w:hint="default"/>
      <w:b/>
      <w:bCs/>
      <w:spacing w:val="-10"/>
      <w:sz w:val="10"/>
      <w:szCs w:val="10"/>
    </w:rPr>
  </w:style>
  <w:style w:type="character" w:customStyle="1" w:styleId="FontStyle60">
    <w:name w:val="Font Style60"/>
    <w:uiPriority w:val="99"/>
    <w:rsid w:val="00D82C25"/>
    <w:rPr>
      <w:rFonts w:ascii="Times New Roman" w:hAnsi="Times New Roman" w:cs="Times New Roman" w:hint="default"/>
      <w:b/>
      <w:bCs/>
      <w:sz w:val="12"/>
      <w:szCs w:val="12"/>
    </w:rPr>
  </w:style>
  <w:style w:type="character" w:customStyle="1" w:styleId="FontStyle61">
    <w:name w:val="Font Style61"/>
    <w:uiPriority w:val="99"/>
    <w:rsid w:val="00D82C25"/>
    <w:rPr>
      <w:rFonts w:ascii="Times New Roman" w:hAnsi="Times New Roman" w:cs="Times New Roman" w:hint="default"/>
      <w:b/>
      <w:bCs/>
      <w:sz w:val="12"/>
      <w:szCs w:val="12"/>
    </w:rPr>
  </w:style>
  <w:style w:type="character" w:customStyle="1" w:styleId="FontStyle69">
    <w:name w:val="Font Style69"/>
    <w:uiPriority w:val="99"/>
    <w:rsid w:val="00D82C25"/>
    <w:rPr>
      <w:rFonts w:ascii="Trebuchet MS" w:hAnsi="Trebuchet MS" w:cs="Trebuchet MS" w:hint="default"/>
      <w:b/>
      <w:bCs/>
      <w:sz w:val="14"/>
      <w:szCs w:val="14"/>
    </w:rPr>
  </w:style>
  <w:style w:type="character" w:customStyle="1" w:styleId="FontStyle72">
    <w:name w:val="Font Style72"/>
    <w:uiPriority w:val="99"/>
    <w:rsid w:val="00D82C25"/>
    <w:rPr>
      <w:rFonts w:ascii="Cambria" w:hAnsi="Cambria" w:cs="Cambria" w:hint="default"/>
      <w:sz w:val="20"/>
      <w:szCs w:val="20"/>
    </w:rPr>
  </w:style>
  <w:style w:type="character" w:customStyle="1" w:styleId="FontStyle73">
    <w:name w:val="Font Style73"/>
    <w:uiPriority w:val="99"/>
    <w:rsid w:val="00D82C25"/>
    <w:rPr>
      <w:rFonts w:ascii="Times New Roman" w:hAnsi="Times New Roman" w:cs="Times New Roman" w:hint="default"/>
      <w:sz w:val="14"/>
      <w:szCs w:val="14"/>
    </w:rPr>
  </w:style>
  <w:style w:type="paragraph" w:customStyle="1" w:styleId="HEADERTEXT0">
    <w:name w:val=".HEADERTEXT"/>
    <w:uiPriority w:val="99"/>
    <w:rsid w:val="00D82C25"/>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MIDDLEPICT">
    <w:name w:val=".MIDDLEPICT"/>
    <w:uiPriority w:val="99"/>
    <w:rsid w:val="00D82C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210">
    <w:name w:val="Основной текст 221"/>
    <w:basedOn w:val="af2"/>
    <w:uiPriority w:val="99"/>
    <w:rsid w:val="00D82C25"/>
    <w:pPr>
      <w:ind w:firstLine="709"/>
    </w:pPr>
    <w:rPr>
      <w:snapToGrid/>
      <w:szCs w:val="28"/>
    </w:rPr>
  </w:style>
  <w:style w:type="paragraph" w:customStyle="1" w:styleId="e93">
    <w:name w:val="Основно&quot;e9 текст 3"/>
    <w:basedOn w:val="af2"/>
    <w:uiPriority w:val="99"/>
    <w:rsid w:val="00D82C25"/>
    <w:pPr>
      <w:widowControl w:val="0"/>
      <w:tabs>
        <w:tab w:val="left" w:pos="993"/>
      </w:tabs>
      <w:ind w:firstLine="0"/>
      <w:jc w:val="left"/>
    </w:pPr>
    <w:rPr>
      <w:snapToGrid/>
      <w:szCs w:val="28"/>
    </w:rPr>
  </w:style>
  <w:style w:type="character" w:customStyle="1" w:styleId="Absatz-Standardschriftart">
    <w:name w:val="Absatz-Standardschriftart"/>
    <w:rsid w:val="00D82C25"/>
  </w:style>
  <w:style w:type="character" w:customStyle="1" w:styleId="WW-Absatz-Standardschriftart">
    <w:name w:val="WW-Absatz-Standardschriftart"/>
    <w:rsid w:val="00D82C25"/>
  </w:style>
  <w:style w:type="character" w:customStyle="1" w:styleId="WW-Absatz-Standardschriftart1">
    <w:name w:val="WW-Absatz-Standardschriftart1"/>
    <w:rsid w:val="00D82C25"/>
  </w:style>
  <w:style w:type="character" w:customStyle="1" w:styleId="WW-Absatz-Standardschriftart11">
    <w:name w:val="WW-Absatz-Standardschriftart11"/>
    <w:rsid w:val="00D82C25"/>
  </w:style>
  <w:style w:type="character" w:customStyle="1" w:styleId="WW-Absatz-Standardschriftart111">
    <w:name w:val="WW-Absatz-Standardschriftart111"/>
    <w:rsid w:val="00D82C25"/>
  </w:style>
  <w:style w:type="character" w:customStyle="1" w:styleId="WW-Absatz-Standardschriftart1111">
    <w:name w:val="WW-Absatz-Standardschriftart1111"/>
    <w:rsid w:val="00D82C25"/>
  </w:style>
  <w:style w:type="character" w:customStyle="1" w:styleId="WW-Absatz-Standardschriftart11111">
    <w:name w:val="WW-Absatz-Standardschriftart11111"/>
    <w:rsid w:val="00D82C25"/>
  </w:style>
  <w:style w:type="character" w:customStyle="1" w:styleId="WW-Absatz-Standardschriftart111111">
    <w:name w:val="WW-Absatz-Standardschriftart111111"/>
    <w:rsid w:val="00D82C25"/>
  </w:style>
  <w:style w:type="character" w:customStyle="1" w:styleId="WW-Absatz-Standardschriftart1111111">
    <w:name w:val="WW-Absatz-Standardschriftart1111111"/>
    <w:rsid w:val="00D82C25"/>
  </w:style>
  <w:style w:type="character" w:customStyle="1" w:styleId="WW-Absatz-Standardschriftart11111111">
    <w:name w:val="WW-Absatz-Standardschriftart11111111"/>
    <w:rsid w:val="00D82C25"/>
  </w:style>
  <w:style w:type="character" w:customStyle="1" w:styleId="WW-Absatz-Standardschriftart111111111">
    <w:name w:val="WW-Absatz-Standardschriftart111111111"/>
    <w:rsid w:val="00D82C25"/>
  </w:style>
  <w:style w:type="character" w:customStyle="1" w:styleId="WW-Absatz-Standardschriftart1111111111">
    <w:name w:val="WW-Absatz-Standardschriftart1111111111"/>
    <w:rsid w:val="00D82C25"/>
  </w:style>
  <w:style w:type="character" w:customStyle="1" w:styleId="affffffffffffffb">
    <w:name w:val="Маркеры списка"/>
    <w:rsid w:val="00D82C25"/>
    <w:rPr>
      <w:rFonts w:ascii="StarSymbol" w:eastAsia="StarSymbol" w:hAnsi="StarSymbol" w:cs="StarSymbol"/>
      <w:sz w:val="18"/>
      <w:szCs w:val="18"/>
    </w:rPr>
  </w:style>
  <w:style w:type="character" w:customStyle="1" w:styleId="88">
    <w:name w:val="Основной текст + 8"/>
    <w:rsid w:val="00D82C25"/>
    <w:rPr>
      <w:rFonts w:ascii="Times New Roman" w:eastAsia="Times New Roman" w:hAnsi="Times New Roman" w:cs="Times New Roman"/>
      <w:spacing w:val="0"/>
      <w:sz w:val="17"/>
      <w:szCs w:val="17"/>
    </w:rPr>
  </w:style>
  <w:style w:type="character" w:customStyle="1" w:styleId="RTFNum21">
    <w:name w:val="RTF_Num 2 1"/>
    <w:rsid w:val="00D82C25"/>
    <w:rPr>
      <w:rFonts w:ascii="Times New Roman" w:hAnsi="Times New Roman"/>
    </w:rPr>
  </w:style>
  <w:style w:type="character" w:customStyle="1" w:styleId="RTFNum31">
    <w:name w:val="RTF_Num 3 1"/>
    <w:rsid w:val="00D82C25"/>
    <w:rPr>
      <w:rFonts w:ascii="Times New Roman" w:hAnsi="Times New Roman"/>
    </w:rPr>
  </w:style>
  <w:style w:type="paragraph" w:customStyle="1" w:styleId="affffffffffffffc">
    <w:name w:val="Заголовок таблицы"/>
    <w:basedOn w:val="afffff1"/>
    <w:rsid w:val="00D82C25"/>
    <w:pPr>
      <w:autoSpaceDE w:val="0"/>
      <w:ind w:firstLine="0"/>
      <w:jc w:val="center"/>
    </w:pPr>
    <w:rPr>
      <w:rFonts w:ascii="Times New Roman" w:eastAsia="Times New Roman" w:hAnsi="Times New Roman"/>
      <w:b/>
      <w:bCs/>
      <w:snapToGrid/>
      <w:sz w:val="20"/>
      <w:szCs w:val="20"/>
      <w:lang w:eastAsia="ar-SA"/>
    </w:rPr>
  </w:style>
  <w:style w:type="paragraph" w:customStyle="1" w:styleId="affffffffffffffd">
    <w:name w:val="Таблица"/>
    <w:basedOn w:val="af2"/>
    <w:rsid w:val="00D82C25"/>
    <w:pPr>
      <w:suppressAutoHyphens/>
      <w:ind w:firstLine="0"/>
      <w:jc w:val="center"/>
    </w:pPr>
    <w:rPr>
      <w:rFonts w:ascii="ГОСТ тип А" w:hAnsi="ГОСТ тип А"/>
      <w:i/>
      <w:snapToGrid/>
      <w:sz w:val="24"/>
      <w:lang w:eastAsia="ar-SA"/>
    </w:rPr>
  </w:style>
  <w:style w:type="character" w:customStyle="1" w:styleId="2fffd">
    <w:name w:val="Заголовок №2_"/>
    <w:link w:val="2fffe"/>
    <w:locked/>
    <w:rsid w:val="00D82C25"/>
    <w:rPr>
      <w:b/>
      <w:bCs/>
      <w:sz w:val="25"/>
      <w:szCs w:val="25"/>
      <w:shd w:val="clear" w:color="auto" w:fill="FFFFFF"/>
    </w:rPr>
  </w:style>
  <w:style w:type="paragraph" w:customStyle="1" w:styleId="2fffe">
    <w:name w:val="Заголовок №2"/>
    <w:basedOn w:val="af2"/>
    <w:link w:val="2fffd"/>
    <w:rsid w:val="00D82C25"/>
    <w:pPr>
      <w:widowControl w:val="0"/>
      <w:shd w:val="clear" w:color="auto" w:fill="FFFFFF"/>
      <w:spacing w:after="360" w:line="240" w:lineRule="atLeast"/>
      <w:ind w:firstLine="0"/>
      <w:jc w:val="left"/>
      <w:outlineLvl w:val="1"/>
    </w:pPr>
    <w:rPr>
      <w:rFonts w:asciiTheme="minorHAnsi" w:eastAsiaTheme="minorHAnsi" w:hAnsiTheme="minorHAnsi" w:cstheme="minorBidi"/>
      <w:b/>
      <w:bCs/>
      <w:snapToGrid/>
      <w:sz w:val="25"/>
      <w:szCs w:val="25"/>
      <w:lang w:eastAsia="en-US"/>
    </w:rPr>
  </w:style>
  <w:style w:type="character" w:customStyle="1" w:styleId="3ffb">
    <w:name w:val="Основной шрифт абзаца3"/>
    <w:rsid w:val="00D82C25"/>
  </w:style>
  <w:style w:type="paragraph" w:styleId="5f2">
    <w:name w:val="List Continue 5"/>
    <w:basedOn w:val="af2"/>
    <w:rsid w:val="00D82C25"/>
    <w:pPr>
      <w:tabs>
        <w:tab w:val="num" w:pos="360"/>
      </w:tabs>
      <w:spacing w:after="120" w:line="240" w:lineRule="auto"/>
      <w:ind w:left="1415" w:firstLine="0"/>
    </w:pPr>
    <w:rPr>
      <w:snapToGrid/>
      <w:sz w:val="24"/>
      <w:szCs w:val="24"/>
    </w:rPr>
  </w:style>
  <w:style w:type="character" w:customStyle="1" w:styleId="BodyText2">
    <w:name w:val="Body Text 2 Знак"/>
    <w:link w:val="210"/>
    <w:locked/>
    <w:rsid w:val="00D82C25"/>
    <w:rPr>
      <w:rFonts w:ascii="Times New Roman" w:eastAsia="Times New Roman" w:hAnsi="Times New Roman" w:cs="Arial"/>
      <w:snapToGrid w:val="0"/>
      <w:sz w:val="28"/>
      <w:szCs w:val="18"/>
      <w:lang w:eastAsia="ru-RU"/>
    </w:rPr>
  </w:style>
  <w:style w:type="paragraph" w:customStyle="1" w:styleId="affffffffffffffe">
    <w:name w:val="Заголовок колонки Знак"/>
    <w:basedOn w:val="af2"/>
    <w:rsid w:val="00D82C25"/>
    <w:pPr>
      <w:widowControl w:val="0"/>
      <w:suppressAutoHyphens/>
      <w:spacing w:line="240" w:lineRule="auto"/>
      <w:ind w:firstLine="0"/>
      <w:jc w:val="center"/>
    </w:pPr>
    <w:rPr>
      <w:b/>
      <w:snapToGrid/>
      <w:szCs w:val="24"/>
    </w:rPr>
  </w:style>
  <w:style w:type="paragraph" w:customStyle="1" w:styleId="1TimesNewRoman12">
    <w:name w:val="Стиль Заголовок 1 + Times New Roman 12 пт"/>
    <w:basedOn w:val="16"/>
    <w:rsid w:val="00D82C25"/>
    <w:pPr>
      <w:overflowPunct w:val="0"/>
      <w:autoSpaceDE w:val="0"/>
      <w:autoSpaceDN w:val="0"/>
      <w:adjustRightInd w:val="0"/>
      <w:ind w:firstLine="0"/>
    </w:pPr>
    <w:rPr>
      <w:snapToGrid/>
      <w:color w:val="auto"/>
      <w:kern w:val="28"/>
      <w:sz w:val="24"/>
      <w:szCs w:val="20"/>
    </w:rPr>
  </w:style>
  <w:style w:type="paragraph" w:customStyle="1" w:styleId="11f4">
    <w:name w:val="1.1 подпункт Знак"/>
    <w:basedOn w:val="af2"/>
    <w:autoRedefine/>
    <w:rsid w:val="00D82C25"/>
    <w:pPr>
      <w:widowControl w:val="0"/>
      <w:tabs>
        <w:tab w:val="left" w:pos="720"/>
      </w:tabs>
      <w:spacing w:before="120" w:line="240" w:lineRule="auto"/>
      <w:ind w:hanging="480"/>
      <w:jc w:val="center"/>
      <w:outlineLvl w:val="1"/>
    </w:pPr>
    <w:rPr>
      <w:snapToGrid/>
      <w:sz w:val="24"/>
      <w:szCs w:val="24"/>
    </w:rPr>
  </w:style>
  <w:style w:type="character" w:customStyle="1" w:styleId="afffffffffffffff">
    <w:name w:val="Текст таблицы Знак"/>
    <w:link w:val="afffffffffffffff0"/>
    <w:locked/>
    <w:rsid w:val="00D82C25"/>
    <w:rPr>
      <w:bCs/>
      <w:sz w:val="24"/>
      <w:szCs w:val="24"/>
    </w:rPr>
  </w:style>
  <w:style w:type="paragraph" w:customStyle="1" w:styleId="afffffffffffffff0">
    <w:name w:val="Текст таблицы"/>
    <w:basedOn w:val="af2"/>
    <w:link w:val="afffffffffffffff"/>
    <w:rsid w:val="00D82C25"/>
    <w:pPr>
      <w:widowControl w:val="0"/>
      <w:snapToGrid w:val="0"/>
      <w:spacing w:line="240" w:lineRule="auto"/>
      <w:ind w:firstLine="0"/>
      <w:jc w:val="left"/>
    </w:pPr>
    <w:rPr>
      <w:rFonts w:asciiTheme="minorHAnsi" w:eastAsiaTheme="minorHAnsi" w:hAnsiTheme="minorHAnsi" w:cstheme="minorBidi"/>
      <w:bCs/>
      <w:snapToGrid/>
      <w:sz w:val="24"/>
      <w:szCs w:val="24"/>
      <w:lang w:eastAsia="en-US"/>
    </w:rPr>
  </w:style>
  <w:style w:type="paragraph" w:customStyle="1" w:styleId="afffffffffffffff1">
    <w:name w:val="Приложение"/>
    <w:basedOn w:val="af2"/>
    <w:rsid w:val="00D82C25"/>
    <w:pPr>
      <w:pageBreakBefore/>
      <w:widowControl w:val="0"/>
      <w:overflowPunct w:val="0"/>
      <w:autoSpaceDE w:val="0"/>
      <w:autoSpaceDN w:val="0"/>
      <w:adjustRightInd w:val="0"/>
      <w:spacing w:line="240" w:lineRule="auto"/>
      <w:jc w:val="right"/>
    </w:pPr>
    <w:rPr>
      <w:bCs/>
      <w:snapToGrid/>
      <w:sz w:val="24"/>
      <w:szCs w:val="24"/>
    </w:rPr>
  </w:style>
  <w:style w:type="paragraph" w:customStyle="1" w:styleId="afffffffffffffff2">
    <w:name w:val="Подсказка"/>
    <w:basedOn w:val="affffffff1"/>
    <w:autoRedefine/>
    <w:rsid w:val="00D82C25"/>
    <w:pPr>
      <w:suppressAutoHyphens w:val="0"/>
    </w:pPr>
    <w:rPr>
      <w:sz w:val="24"/>
    </w:rPr>
  </w:style>
  <w:style w:type="paragraph" w:customStyle="1" w:styleId="1400">
    <w:name w:val="Стиль Основной текст с отступом + 14 пт После:  0 пт"/>
    <w:basedOn w:val="af2"/>
    <w:rsid w:val="00D82C25"/>
    <w:pPr>
      <w:widowControl w:val="0"/>
      <w:overflowPunct w:val="0"/>
      <w:autoSpaceDE w:val="0"/>
      <w:autoSpaceDN w:val="0"/>
      <w:adjustRightInd w:val="0"/>
      <w:spacing w:line="240" w:lineRule="auto"/>
      <w:ind w:firstLine="0"/>
    </w:pPr>
    <w:rPr>
      <w:snapToGrid/>
      <w:sz w:val="24"/>
      <w:szCs w:val="24"/>
    </w:rPr>
  </w:style>
  <w:style w:type="paragraph" w:customStyle="1" w:styleId="Head63">
    <w:name w:val="Head 6.3"/>
    <w:basedOn w:val="37"/>
    <w:next w:val="af2"/>
    <w:rsid w:val="00D82C25"/>
    <w:pPr>
      <w:keepNext w:val="0"/>
      <w:widowControl w:val="0"/>
      <w:suppressAutoHyphens/>
      <w:spacing w:before="120"/>
      <w:ind w:firstLine="709"/>
      <w:jc w:val="center"/>
      <w:outlineLvl w:val="9"/>
    </w:pPr>
    <w:rPr>
      <w:rFonts w:ascii="Times New Roman Bold" w:hAnsi="Times New Roman Bold"/>
      <w:snapToGrid/>
      <w:sz w:val="28"/>
      <w:szCs w:val="28"/>
      <w:lang w:val="en-US"/>
    </w:rPr>
  </w:style>
  <w:style w:type="paragraph" w:customStyle="1" w:styleId="normalred">
    <w:name w:val="normalred"/>
    <w:basedOn w:val="af2"/>
    <w:rsid w:val="00D82C25"/>
    <w:pPr>
      <w:spacing w:line="360" w:lineRule="exact"/>
      <w:ind w:firstLine="709"/>
    </w:pPr>
    <w:rPr>
      <w:rFonts w:ascii="Antiqua" w:hAnsi="Antiqua"/>
      <w:snapToGrid/>
      <w:sz w:val="24"/>
    </w:rPr>
  </w:style>
  <w:style w:type="paragraph" w:customStyle="1" w:styleId="NormalZap">
    <w:name w:val="NormalZap"/>
    <w:basedOn w:val="af2"/>
    <w:rsid w:val="00D82C25"/>
    <w:pPr>
      <w:spacing w:before="120" w:line="240" w:lineRule="auto"/>
    </w:pPr>
    <w:rPr>
      <w:rFonts w:ascii="Arial" w:hAnsi="Arial"/>
      <w:snapToGrid/>
      <w:sz w:val="24"/>
    </w:rPr>
  </w:style>
  <w:style w:type="paragraph" w:customStyle="1" w:styleId="A29B5ABABABC">
    <w:name w:val="A=&gt;2=&gt;9 B5:AB A &gt;BABC?&gt;&lt;"/>
    <w:basedOn w:val="1KGK9"/>
    <w:next w:val="1KGK9"/>
    <w:rsid w:val="00D82C25"/>
    <w:pPr>
      <w:snapToGrid w:val="0"/>
    </w:pPr>
    <w:rPr>
      <w:snapToGrid/>
    </w:rPr>
  </w:style>
  <w:style w:type="character" w:customStyle="1" w:styleId="Heading2">
    <w:name w:val="Heading #2_"/>
    <w:link w:val="Heading20"/>
    <w:locked/>
    <w:rsid w:val="00D82C25"/>
    <w:rPr>
      <w:b/>
      <w:bCs/>
      <w:shd w:val="clear" w:color="auto" w:fill="FFFFFF"/>
    </w:rPr>
  </w:style>
  <w:style w:type="paragraph" w:customStyle="1" w:styleId="Heading20">
    <w:name w:val="Heading #2"/>
    <w:basedOn w:val="af2"/>
    <w:link w:val="Heading2"/>
    <w:rsid w:val="00D82C25"/>
    <w:pPr>
      <w:widowControl w:val="0"/>
      <w:shd w:val="clear" w:color="auto" w:fill="FFFFFF"/>
      <w:spacing w:before="360" w:after="180" w:line="240" w:lineRule="atLeast"/>
      <w:ind w:firstLine="0"/>
      <w:jc w:val="left"/>
      <w:outlineLvl w:val="1"/>
    </w:pPr>
    <w:rPr>
      <w:rFonts w:asciiTheme="minorHAnsi" w:eastAsiaTheme="minorHAnsi" w:hAnsiTheme="minorHAnsi" w:cstheme="minorBidi"/>
      <w:b/>
      <w:bCs/>
      <w:snapToGrid/>
      <w:sz w:val="22"/>
      <w:szCs w:val="22"/>
      <w:lang w:eastAsia="en-US"/>
    </w:rPr>
  </w:style>
  <w:style w:type="character" w:customStyle="1" w:styleId="Bodytext0">
    <w:name w:val="Body text_"/>
    <w:locked/>
    <w:rsid w:val="00D82C25"/>
    <w:rPr>
      <w:rFonts w:ascii="Times New Roman" w:eastAsia="Times New Roman" w:hAnsi="Times New Roman" w:cs="Times New Roman"/>
      <w:b/>
      <w:sz w:val="24"/>
      <w:szCs w:val="20"/>
      <w:lang w:eastAsia="ru-RU"/>
    </w:rPr>
  </w:style>
  <w:style w:type="character" w:customStyle="1" w:styleId="Bodytext25">
    <w:name w:val="Body text (2)_"/>
    <w:link w:val="Bodytext26"/>
    <w:locked/>
    <w:rsid w:val="00D82C25"/>
    <w:rPr>
      <w:b/>
      <w:bCs/>
      <w:shd w:val="clear" w:color="auto" w:fill="FFFFFF"/>
    </w:rPr>
  </w:style>
  <w:style w:type="paragraph" w:customStyle="1" w:styleId="Bodytext26">
    <w:name w:val="Body text (2)"/>
    <w:basedOn w:val="af2"/>
    <w:link w:val="Bodytext25"/>
    <w:rsid w:val="00D82C25"/>
    <w:pPr>
      <w:widowControl w:val="0"/>
      <w:shd w:val="clear" w:color="auto" w:fill="FFFFFF"/>
      <w:spacing w:line="240" w:lineRule="atLeast"/>
      <w:ind w:firstLine="0"/>
      <w:jc w:val="left"/>
    </w:pPr>
    <w:rPr>
      <w:rFonts w:asciiTheme="minorHAnsi" w:eastAsiaTheme="minorHAnsi" w:hAnsiTheme="minorHAnsi" w:cstheme="minorBidi"/>
      <w:b/>
      <w:bCs/>
      <w:snapToGrid/>
      <w:sz w:val="22"/>
      <w:szCs w:val="22"/>
      <w:lang w:eastAsia="en-US"/>
    </w:rPr>
  </w:style>
  <w:style w:type="paragraph" w:customStyle="1" w:styleId="A29B5AB3">
    <w:name w:val="A=&gt;2=&gt;9 B5:AB 3"/>
    <w:basedOn w:val="1KGK9"/>
    <w:next w:val="1KGK9"/>
    <w:rsid w:val="00D82C25"/>
    <w:pPr>
      <w:snapToGrid w:val="0"/>
    </w:pPr>
    <w:rPr>
      <w:snapToGrid/>
    </w:rPr>
  </w:style>
  <w:style w:type="character" w:customStyle="1" w:styleId="afffffffffffffff3">
    <w:name w:val="Заголовок колонки Знак Знак"/>
    <w:rsid w:val="00D82C25"/>
    <w:rPr>
      <w:b/>
      <w:bCs w:val="0"/>
      <w:sz w:val="28"/>
      <w:szCs w:val="24"/>
      <w:lang w:val="ru-RU" w:eastAsia="ru-RU" w:bidi="ar-SA"/>
    </w:rPr>
  </w:style>
  <w:style w:type="character" w:customStyle="1" w:styleId="1TimesNewRoman120">
    <w:name w:val="Стиль Заголовок 1 + Times New Roman 12 пт Знак"/>
    <w:rsid w:val="00D82C25"/>
    <w:rPr>
      <w:b/>
      <w:bCs/>
      <w:kern w:val="28"/>
      <w:sz w:val="24"/>
      <w:lang w:val="ru-RU" w:eastAsia="ru-RU" w:bidi="ar-SA"/>
    </w:rPr>
  </w:style>
  <w:style w:type="character" w:customStyle="1" w:styleId="afffffffffffffff4">
    <w:name w:val="Не вступил в силу"/>
    <w:rsid w:val="00D82C25"/>
    <w:rPr>
      <w:rFonts w:ascii="Times New Roman" w:hAnsi="Times New Roman" w:cs="Times New Roman" w:hint="default"/>
      <w:color w:val="008080"/>
      <w:sz w:val="20"/>
      <w:szCs w:val="20"/>
    </w:rPr>
  </w:style>
  <w:style w:type="character" w:customStyle="1" w:styleId="FontStyle42">
    <w:name w:val="Font Style42"/>
    <w:rsid w:val="00D82C25"/>
    <w:rPr>
      <w:rFonts w:ascii="Times New Roman" w:hAnsi="Times New Roman" w:cs="Times New Roman" w:hint="default"/>
      <w:sz w:val="18"/>
      <w:szCs w:val="18"/>
    </w:rPr>
  </w:style>
  <w:style w:type="character" w:customStyle="1" w:styleId="afffffffffffffff5">
    <w:name w:val="Перекрестная ссылка"/>
    <w:basedOn w:val="af3"/>
    <w:rsid w:val="00D82C25"/>
  </w:style>
  <w:style w:type="table" w:customStyle="1" w:styleId="430">
    <w:name w:val="Сетка таблицы43"/>
    <w:basedOn w:val="af4"/>
    <w:next w:val="afd"/>
    <w:uiPriority w:val="59"/>
    <w:rsid w:val="00D82C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4"/>
    <w:next w:val="afd"/>
    <w:uiPriority w:val="59"/>
    <w:rsid w:val="00D82C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locked/>
    <w:rsid w:val="00D82C25"/>
    <w:rPr>
      <w:shd w:val="clear" w:color="auto" w:fill="FFFFFF"/>
    </w:rPr>
  </w:style>
  <w:style w:type="paragraph" w:customStyle="1" w:styleId="Tablecaption0">
    <w:name w:val="Table caption"/>
    <w:basedOn w:val="af2"/>
    <w:link w:val="Tablecaption"/>
    <w:uiPriority w:val="99"/>
    <w:rsid w:val="00D82C25"/>
    <w:pPr>
      <w:widowControl w:val="0"/>
      <w:shd w:val="clear" w:color="auto" w:fill="FFFFFF"/>
      <w:spacing w:line="240" w:lineRule="atLeast"/>
      <w:ind w:firstLine="0"/>
      <w:jc w:val="left"/>
    </w:pPr>
    <w:rPr>
      <w:rFonts w:asciiTheme="minorHAnsi" w:eastAsiaTheme="minorHAnsi" w:hAnsiTheme="minorHAnsi" w:cstheme="minorBidi"/>
      <w:snapToGrid/>
      <w:sz w:val="22"/>
      <w:szCs w:val="22"/>
      <w:lang w:eastAsia="en-US"/>
    </w:rPr>
  </w:style>
  <w:style w:type="character" w:customStyle="1" w:styleId="FontStyle33">
    <w:name w:val="Font Style33"/>
    <w:uiPriority w:val="99"/>
    <w:rsid w:val="00D82C25"/>
    <w:rPr>
      <w:rFonts w:ascii="Times New Roman" w:hAnsi="Times New Roman" w:cs="Times New Roman" w:hint="default"/>
      <w:sz w:val="18"/>
      <w:szCs w:val="18"/>
    </w:rPr>
  </w:style>
  <w:style w:type="character" w:customStyle="1" w:styleId="FontStyle41">
    <w:name w:val="Font Style41"/>
    <w:rsid w:val="00D82C25"/>
    <w:rPr>
      <w:rFonts w:ascii="Times New Roman" w:hAnsi="Times New Roman" w:cs="Times New Roman" w:hint="default"/>
      <w:b/>
      <w:bCs/>
      <w:sz w:val="10"/>
      <w:szCs w:val="10"/>
    </w:rPr>
  </w:style>
  <w:style w:type="paragraph" w:customStyle="1" w:styleId="4f8">
    <w:name w:val="çàãîëîâîê 4"/>
    <w:basedOn w:val="af2"/>
    <w:next w:val="af2"/>
    <w:rsid w:val="00D82C25"/>
    <w:pPr>
      <w:keepNext/>
      <w:spacing w:line="240" w:lineRule="auto"/>
      <w:ind w:firstLine="0"/>
    </w:pPr>
    <w:rPr>
      <w:snapToGrid/>
      <w:sz w:val="24"/>
    </w:rPr>
  </w:style>
  <w:style w:type="paragraph" w:customStyle="1" w:styleId="1ffffff5">
    <w:name w:val="Знак Знак Знак Знак Знак Знак Знак Знак Знак Знак Знак Знак Знак Знак Знак1 Знак Знак Знак Знак Знак Знак Знак"/>
    <w:basedOn w:val="af2"/>
    <w:rsid w:val="00D82C25"/>
    <w:pPr>
      <w:spacing w:after="160" w:line="240" w:lineRule="exact"/>
      <w:ind w:firstLine="0"/>
      <w:jc w:val="left"/>
    </w:pPr>
    <w:rPr>
      <w:rFonts w:ascii="Verdana" w:hAnsi="Verdana"/>
      <w:snapToGrid/>
      <w:sz w:val="24"/>
      <w:szCs w:val="24"/>
      <w:lang w:val="en-US" w:eastAsia="en-US"/>
    </w:rPr>
  </w:style>
  <w:style w:type="paragraph" w:customStyle="1" w:styleId="Iauiueoaeno">
    <w:name w:val="Iau?iue_oaeno"/>
    <w:basedOn w:val="af2"/>
    <w:rsid w:val="00D82C25"/>
    <w:pPr>
      <w:widowControl w:val="0"/>
      <w:tabs>
        <w:tab w:val="left" w:pos="1134"/>
      </w:tabs>
      <w:overflowPunct w:val="0"/>
      <w:autoSpaceDE w:val="0"/>
      <w:autoSpaceDN w:val="0"/>
      <w:adjustRightInd w:val="0"/>
      <w:spacing w:before="60" w:after="60" w:line="240" w:lineRule="auto"/>
      <w:textAlignment w:val="baseline"/>
    </w:pPr>
    <w:rPr>
      <w:snapToGrid/>
      <w:lang w:val="en-US"/>
    </w:rPr>
  </w:style>
  <w:style w:type="paragraph" w:customStyle="1" w:styleId="3ffc">
    <w:name w:val="Основной нумерованный (3 уровень)"/>
    <w:basedOn w:val="37"/>
    <w:rsid w:val="00D82C25"/>
    <w:pPr>
      <w:tabs>
        <w:tab w:val="num" w:pos="360"/>
      </w:tabs>
      <w:spacing w:before="0" w:after="0"/>
      <w:ind w:firstLine="720"/>
    </w:pPr>
    <w:rPr>
      <w:rFonts w:ascii="Times New Roman" w:hAnsi="Times New Roman"/>
      <w:b w:val="0"/>
      <w:bCs w:val="0"/>
      <w:snapToGrid/>
      <w:sz w:val="28"/>
    </w:rPr>
  </w:style>
  <w:style w:type="paragraph" w:customStyle="1" w:styleId="DefinitionBody">
    <w:name w:val="DefinitionBody"/>
    <w:basedOn w:val="indent2"/>
    <w:rsid w:val="00D82C25"/>
  </w:style>
  <w:style w:type="paragraph" w:customStyle="1" w:styleId="level30">
    <w:name w:val="level 3"/>
    <w:basedOn w:val="afffffffffffff1"/>
    <w:rsid w:val="00D82C25"/>
  </w:style>
  <w:style w:type="paragraph" w:customStyle="1" w:styleId="afffffffffffffff6">
    <w:name w:val="Îñíîâíîé òåêñò"/>
    <w:basedOn w:val="af2"/>
    <w:rsid w:val="00D82C25"/>
    <w:pPr>
      <w:spacing w:before="120" w:line="240" w:lineRule="auto"/>
      <w:ind w:firstLine="0"/>
    </w:pPr>
    <w:rPr>
      <w:rFonts w:ascii="Arial" w:hAnsi="Arial"/>
      <w:snapToGrid/>
      <w:sz w:val="22"/>
      <w:lang w:eastAsia="en-US"/>
    </w:rPr>
  </w:style>
  <w:style w:type="paragraph" w:customStyle="1" w:styleId="03">
    <w:name w:val="03&gt;"/>
    <w:basedOn w:val="1KGK9"/>
    <w:next w:val="1KGK9"/>
    <w:rsid w:val="00D82C25"/>
    <w:pPr>
      <w:snapToGrid w:val="0"/>
    </w:pPr>
    <w:rPr>
      <w:snapToGrid/>
    </w:rPr>
  </w:style>
  <w:style w:type="paragraph" w:customStyle="1" w:styleId="afffffffffffffff7">
    <w:name w:val="перечисления"/>
    <w:basedOn w:val="af2"/>
    <w:rsid w:val="00D82C25"/>
    <w:pPr>
      <w:tabs>
        <w:tab w:val="num" w:pos="735"/>
      </w:tabs>
      <w:spacing w:line="240" w:lineRule="atLeast"/>
      <w:ind w:left="735" w:hanging="360"/>
    </w:pPr>
    <w:rPr>
      <w:snapToGrid/>
      <w:szCs w:val="28"/>
    </w:rPr>
  </w:style>
  <w:style w:type="paragraph" w:customStyle="1" w:styleId="1KGK90">
    <w:name w:val="1KG=K9.&gt;@&lt;0"/>
    <w:next w:val="1KGK9"/>
    <w:rsid w:val="00D82C25"/>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072085">
    <w:name w:val="0720=85"/>
    <w:basedOn w:val="1KGK9"/>
    <w:next w:val="1KGK9"/>
    <w:rsid w:val="00D82C25"/>
    <w:pPr>
      <w:snapToGrid w:val="0"/>
    </w:pPr>
    <w:rPr>
      <w:snapToGrid/>
    </w:rPr>
  </w:style>
  <w:style w:type="paragraph" w:customStyle="1" w:styleId="Style113">
    <w:name w:val="Style113"/>
    <w:rsid w:val="00D82C25"/>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Style170">
    <w:name w:val="Style170"/>
    <w:rsid w:val="00D82C25"/>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A29B5AB">
    <w:name w:val="A=&gt;2=&gt;9 B5:AB"/>
    <w:basedOn w:val="1KGK9"/>
    <w:next w:val="1KGK9"/>
    <w:rsid w:val="00D82C25"/>
    <w:pPr>
      <w:snapToGrid w:val="0"/>
    </w:pPr>
    <w:rPr>
      <w:snapToGrid/>
    </w:rPr>
  </w:style>
  <w:style w:type="paragraph" w:customStyle="1" w:styleId="Style20">
    <w:name w:val="Style20"/>
    <w:rsid w:val="00D82C25"/>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1KGK91">
    <w:name w:val="1KG=K91"/>
    <w:next w:val="1KGK9"/>
    <w:rsid w:val="00D82C25"/>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0720851J5B0">
    <w:name w:val="0720=85 &gt;1J5:B0"/>
    <w:basedOn w:val="1KGK9"/>
    <w:next w:val="1KGK9"/>
    <w:rsid w:val="00D82C25"/>
    <w:pPr>
      <w:snapToGrid w:val="0"/>
    </w:pPr>
    <w:rPr>
      <w:snapToGrid/>
    </w:rPr>
  </w:style>
  <w:style w:type="paragraph" w:customStyle="1" w:styleId="A29B5ABABABC2">
    <w:name w:val="A=&gt;2=&gt;9 B5:AB A &gt;BABC?&gt;&lt; 2"/>
    <w:basedOn w:val="1KGK9"/>
    <w:next w:val="1KGK9"/>
    <w:rsid w:val="00D82C25"/>
    <w:pPr>
      <w:snapToGrid w:val="0"/>
    </w:pPr>
    <w:rPr>
      <w:snapToGrid/>
    </w:rPr>
  </w:style>
  <w:style w:type="paragraph" w:customStyle="1" w:styleId="1ffffff6">
    <w:name w:val="Список маркированный 1"/>
    <w:basedOn w:val="af2"/>
    <w:rsid w:val="00D82C25"/>
    <w:pPr>
      <w:tabs>
        <w:tab w:val="num" w:pos="751"/>
      </w:tabs>
      <w:suppressAutoHyphens/>
      <w:spacing w:before="60" w:line="240" w:lineRule="auto"/>
      <w:ind w:left="675" w:hanging="284"/>
    </w:pPr>
    <w:rPr>
      <w:snapToGrid/>
      <w:sz w:val="24"/>
      <w:szCs w:val="24"/>
    </w:rPr>
  </w:style>
  <w:style w:type="character" w:styleId="HTML4">
    <w:name w:val="HTML Acronym"/>
    <w:rsid w:val="00D82C25"/>
    <w:rPr>
      <w:rFonts w:cs="Times New Roman"/>
    </w:rPr>
  </w:style>
  <w:style w:type="character" w:styleId="HTML5">
    <w:name w:val="HTML Keyboard"/>
    <w:rsid w:val="00D82C25"/>
    <w:rPr>
      <w:rFonts w:ascii="Courier New" w:hAnsi="Courier New" w:cs="Courier New"/>
      <w:sz w:val="20"/>
      <w:szCs w:val="20"/>
    </w:rPr>
  </w:style>
  <w:style w:type="character" w:styleId="HTML6">
    <w:name w:val="HTML Code"/>
    <w:rsid w:val="00D82C25"/>
    <w:rPr>
      <w:rFonts w:ascii="Courier New" w:hAnsi="Courier New" w:cs="Courier New"/>
      <w:sz w:val="20"/>
      <w:szCs w:val="20"/>
    </w:rPr>
  </w:style>
  <w:style w:type="character" w:styleId="HTML7">
    <w:name w:val="HTML Sample"/>
    <w:rsid w:val="00D82C25"/>
    <w:rPr>
      <w:rFonts w:ascii="Courier New" w:hAnsi="Courier New" w:cs="Courier New"/>
    </w:rPr>
  </w:style>
  <w:style w:type="character" w:styleId="HTML8">
    <w:name w:val="HTML Definition"/>
    <w:rsid w:val="00D82C25"/>
    <w:rPr>
      <w:rFonts w:cs="Times New Roman"/>
      <w:i/>
      <w:iCs/>
    </w:rPr>
  </w:style>
  <w:style w:type="character" w:styleId="HTML9">
    <w:name w:val="HTML Variable"/>
    <w:rsid w:val="00D82C25"/>
    <w:rPr>
      <w:rFonts w:cs="Times New Roman"/>
      <w:i/>
      <w:iCs/>
    </w:rPr>
  </w:style>
  <w:style w:type="paragraph" w:styleId="afffffffffffffff8">
    <w:name w:val="Salutation"/>
    <w:basedOn w:val="af2"/>
    <w:next w:val="af2"/>
    <w:link w:val="afffffffffffffff9"/>
    <w:rsid w:val="00D82C25"/>
    <w:pPr>
      <w:spacing w:after="60" w:line="240" w:lineRule="auto"/>
      <w:ind w:firstLine="0"/>
    </w:pPr>
    <w:rPr>
      <w:snapToGrid/>
      <w:sz w:val="24"/>
      <w:szCs w:val="24"/>
    </w:rPr>
  </w:style>
  <w:style w:type="character" w:customStyle="1" w:styleId="afffffffffffffff9">
    <w:name w:val="Приветствие Знак"/>
    <w:basedOn w:val="af3"/>
    <w:link w:val="afffffffffffffff8"/>
    <w:rsid w:val="00D82C25"/>
    <w:rPr>
      <w:rFonts w:ascii="Times New Roman" w:eastAsia="Times New Roman" w:hAnsi="Times New Roman" w:cs="Times New Roman"/>
      <w:sz w:val="24"/>
      <w:szCs w:val="24"/>
      <w:lang w:eastAsia="ru-RU"/>
    </w:rPr>
  </w:style>
  <w:style w:type="paragraph" w:styleId="3ffd">
    <w:name w:val="List Continue 3"/>
    <w:basedOn w:val="af2"/>
    <w:rsid w:val="00D82C25"/>
    <w:pPr>
      <w:spacing w:after="120" w:line="240" w:lineRule="auto"/>
      <w:ind w:left="849" w:firstLine="0"/>
    </w:pPr>
    <w:rPr>
      <w:snapToGrid/>
      <w:sz w:val="24"/>
      <w:szCs w:val="24"/>
    </w:rPr>
  </w:style>
  <w:style w:type="paragraph" w:styleId="4f9">
    <w:name w:val="List Continue 4"/>
    <w:basedOn w:val="af2"/>
    <w:rsid w:val="00D82C25"/>
    <w:pPr>
      <w:spacing w:after="120" w:line="240" w:lineRule="auto"/>
      <w:ind w:left="1132" w:firstLine="0"/>
    </w:pPr>
    <w:rPr>
      <w:snapToGrid/>
      <w:sz w:val="24"/>
      <w:szCs w:val="24"/>
    </w:rPr>
  </w:style>
  <w:style w:type="paragraph" w:styleId="afffffffffffffffa">
    <w:name w:val="Closing"/>
    <w:basedOn w:val="af2"/>
    <w:link w:val="afffffffffffffffb"/>
    <w:rsid w:val="00D82C25"/>
    <w:pPr>
      <w:spacing w:after="60" w:line="240" w:lineRule="auto"/>
      <w:ind w:left="4252" w:firstLine="0"/>
    </w:pPr>
    <w:rPr>
      <w:snapToGrid/>
      <w:sz w:val="24"/>
      <w:szCs w:val="24"/>
    </w:rPr>
  </w:style>
  <w:style w:type="character" w:customStyle="1" w:styleId="afffffffffffffffb">
    <w:name w:val="Прощание Знак"/>
    <w:basedOn w:val="af3"/>
    <w:link w:val="afffffffffffffffa"/>
    <w:rsid w:val="00D82C25"/>
    <w:rPr>
      <w:rFonts w:ascii="Times New Roman" w:eastAsia="Times New Roman" w:hAnsi="Times New Roman" w:cs="Times New Roman"/>
      <w:sz w:val="24"/>
      <w:szCs w:val="24"/>
      <w:lang w:eastAsia="ru-RU"/>
    </w:rPr>
  </w:style>
  <w:style w:type="character" w:styleId="HTMLa">
    <w:name w:val="HTML Cite"/>
    <w:rsid w:val="00D82C25"/>
    <w:rPr>
      <w:rFonts w:cs="Times New Roman"/>
      <w:i/>
      <w:iCs/>
    </w:rPr>
  </w:style>
  <w:style w:type="paragraph" w:styleId="afffffffffffffffc">
    <w:name w:val="Message Header"/>
    <w:basedOn w:val="af2"/>
    <w:link w:val="afffffffffffffffd"/>
    <w:rsid w:val="00D82C25"/>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pPr>
    <w:rPr>
      <w:rFonts w:ascii="Arial" w:hAnsi="Arial"/>
      <w:snapToGrid/>
      <w:sz w:val="24"/>
      <w:szCs w:val="24"/>
    </w:rPr>
  </w:style>
  <w:style w:type="character" w:customStyle="1" w:styleId="afffffffffffffffd">
    <w:name w:val="Шапка Знак"/>
    <w:basedOn w:val="af3"/>
    <w:link w:val="afffffffffffffffc"/>
    <w:rsid w:val="00D82C25"/>
    <w:rPr>
      <w:rFonts w:ascii="Arial" w:eastAsia="Times New Roman" w:hAnsi="Arial" w:cs="Times New Roman"/>
      <w:sz w:val="24"/>
      <w:szCs w:val="24"/>
      <w:shd w:val="pct20" w:color="auto" w:fill="auto"/>
      <w:lang w:eastAsia="ru-RU"/>
    </w:rPr>
  </w:style>
  <w:style w:type="paragraph" w:customStyle="1" w:styleId="afffffffffffffffe">
    <w:name w:val="Подподпункт"/>
    <w:basedOn w:val="af2"/>
    <w:rsid w:val="00D82C25"/>
    <w:pPr>
      <w:tabs>
        <w:tab w:val="num" w:pos="1701"/>
        <w:tab w:val="num" w:pos="5585"/>
      </w:tabs>
      <w:spacing w:line="240" w:lineRule="auto"/>
      <w:ind w:left="1701" w:hanging="567"/>
    </w:pPr>
    <w:rPr>
      <w:snapToGrid/>
      <w:sz w:val="24"/>
      <w:szCs w:val="24"/>
    </w:rPr>
  </w:style>
  <w:style w:type="paragraph" w:customStyle="1" w:styleId="affffffffffffffff">
    <w:name w:val="раздел"/>
    <w:basedOn w:val="af2"/>
    <w:next w:val="af2"/>
    <w:rsid w:val="00D82C25"/>
    <w:pPr>
      <w:tabs>
        <w:tab w:val="num" w:pos="2444"/>
      </w:tabs>
      <w:spacing w:before="240" w:after="120" w:line="240" w:lineRule="auto"/>
      <w:ind w:left="284" w:right="284" w:hanging="283"/>
      <w:jc w:val="center"/>
    </w:pPr>
    <w:rPr>
      <w:b/>
      <w:smallCaps/>
      <w:snapToGrid/>
    </w:rPr>
  </w:style>
  <w:style w:type="paragraph" w:customStyle="1" w:styleId="4fa">
    <w:name w:val="заг4"/>
    <w:basedOn w:val="af2"/>
    <w:next w:val="af2"/>
    <w:rsid w:val="00D82C25"/>
    <w:pPr>
      <w:spacing w:before="227" w:after="113" w:line="240" w:lineRule="auto"/>
      <w:ind w:firstLine="0"/>
      <w:jc w:val="left"/>
    </w:pPr>
    <w:rPr>
      <w:rFonts w:ascii="SchoolBookC" w:hAnsi="SchoolBookC"/>
      <w:b/>
      <w:snapToGrid/>
      <w:sz w:val="24"/>
    </w:rPr>
  </w:style>
  <w:style w:type="paragraph" w:customStyle="1" w:styleId="-7">
    <w:name w:val="Титульный лист - Заголовок"/>
    <w:basedOn w:val="af2"/>
    <w:rsid w:val="00D82C25"/>
    <w:pPr>
      <w:ind w:firstLine="0"/>
      <w:jc w:val="center"/>
    </w:pPr>
    <w:rPr>
      <w:b/>
      <w:bCs/>
      <w:caps/>
      <w:snapToGrid/>
      <w:szCs w:val="28"/>
    </w:rPr>
  </w:style>
  <w:style w:type="paragraph" w:customStyle="1" w:styleId="affffffffffffffff0">
    <w:name w:val="Текст в таблице"/>
    <w:basedOn w:val="af2"/>
    <w:rsid w:val="00D82C25"/>
    <w:pPr>
      <w:keepLines/>
      <w:spacing w:before="40" w:after="40" w:line="288" w:lineRule="auto"/>
      <w:ind w:firstLine="0"/>
      <w:jc w:val="left"/>
    </w:pPr>
    <w:rPr>
      <w:snapToGrid/>
      <w:sz w:val="22"/>
      <w:szCs w:val="22"/>
      <w:lang w:eastAsia="en-US"/>
    </w:rPr>
  </w:style>
  <w:style w:type="character" w:customStyle="1" w:styleId="Char2">
    <w:name w:val="Текст в таблице Char"/>
    <w:rsid w:val="00D82C25"/>
    <w:rPr>
      <w:rFonts w:cs="Times New Roman"/>
      <w:sz w:val="22"/>
      <w:szCs w:val="22"/>
      <w:lang w:val="ru-RU" w:eastAsia="en-US" w:bidi="ar-SA"/>
    </w:rPr>
  </w:style>
  <w:style w:type="paragraph" w:customStyle="1" w:styleId="affffffffffffffff1">
    <w:name w:val="ГОСТ Шрифт таблицы"/>
    <w:rsid w:val="00D82C25"/>
    <w:pPr>
      <w:spacing w:after="0" w:line="240" w:lineRule="auto"/>
    </w:pPr>
    <w:rPr>
      <w:rFonts w:ascii="Times New Roman" w:eastAsia="Times New Roman" w:hAnsi="Times New Roman" w:cs="Times New Roman"/>
      <w:sz w:val="20"/>
      <w:szCs w:val="24"/>
      <w:lang w:eastAsia="ru-RU"/>
    </w:rPr>
  </w:style>
  <w:style w:type="paragraph" w:customStyle="1" w:styleId="Style0">
    <w:name w:val="Style0"/>
    <w:rsid w:val="00D82C25"/>
    <w:pPr>
      <w:spacing w:after="0" w:line="240" w:lineRule="auto"/>
    </w:pPr>
    <w:rPr>
      <w:rFonts w:ascii="MS Sans Serif" w:eastAsia="Times New Roman" w:hAnsi="MS Sans Serif" w:cs="Times New Roman"/>
      <w:sz w:val="20"/>
      <w:szCs w:val="20"/>
      <w:lang w:val="en-US" w:eastAsia="ru-RU"/>
    </w:rPr>
  </w:style>
  <w:style w:type="character" w:customStyle="1" w:styleId="Chapterhead">
    <w:name w:val="Chapter head"/>
    <w:rsid w:val="00D82C25"/>
    <w:rPr>
      <w:rFonts w:cs="Times New Roman"/>
      <w:b/>
      <w:bCs/>
      <w:sz w:val="36"/>
      <w:szCs w:val="36"/>
    </w:rPr>
  </w:style>
  <w:style w:type="character" w:customStyle="1" w:styleId="footnote0">
    <w:name w:val="footnote"/>
    <w:rsid w:val="00D82C25"/>
    <w:rPr>
      <w:rFonts w:ascii="Gelvetsky 12pt" w:hAnsi="Gelvetsky 12pt" w:cs="Times New Roman"/>
      <w:b/>
      <w:bCs/>
      <w:sz w:val="19"/>
      <w:szCs w:val="19"/>
      <w:vertAlign w:val="superscript"/>
      <w:lang w:val="en-US"/>
    </w:rPr>
  </w:style>
  <w:style w:type="paragraph" w:customStyle="1" w:styleId="xl60">
    <w:name w:val="xl60"/>
    <w:basedOn w:val="af2"/>
    <w:rsid w:val="00D82C25"/>
    <w:pPr>
      <w:spacing w:before="100" w:beforeAutospacing="1" w:after="100" w:afterAutospacing="1" w:line="240" w:lineRule="auto"/>
      <w:ind w:firstLine="0"/>
      <w:jc w:val="center"/>
    </w:pPr>
    <w:rPr>
      <w:rFonts w:eastAsia="Calibri"/>
      <w:b/>
      <w:bCs/>
      <w:snapToGrid/>
      <w:sz w:val="24"/>
      <w:szCs w:val="24"/>
    </w:rPr>
  </w:style>
  <w:style w:type="character" w:customStyle="1" w:styleId="Heading2Char">
    <w:name w:val="Heading 2 Char"/>
    <w:locked/>
    <w:rsid w:val="00D82C25"/>
    <w:rPr>
      <w:rFonts w:ascii="Arial" w:hAnsi="Arial" w:cs="Arial"/>
      <w:b/>
      <w:bCs/>
      <w:i/>
      <w:iCs/>
      <w:kern w:val="1"/>
      <w:sz w:val="28"/>
      <w:szCs w:val="28"/>
      <w:lang w:eastAsia="ar-SA" w:bidi="ar-SA"/>
    </w:rPr>
  </w:style>
  <w:style w:type="character" w:customStyle="1" w:styleId="612">
    <w:name w:val="Заголовок 6 Знак1"/>
    <w:locked/>
    <w:rsid w:val="00D82C25"/>
    <w:rPr>
      <w:rFonts w:ascii="Times New Roman CYR" w:hAnsi="Times New Roman CYR"/>
      <w:b/>
      <w:sz w:val="28"/>
      <w:szCs w:val="24"/>
      <w:lang w:val="ru-RU" w:eastAsia="ru-RU" w:bidi="ar-SA"/>
    </w:rPr>
  </w:style>
  <w:style w:type="character" w:customStyle="1" w:styleId="TitleChar">
    <w:name w:val="Title Char"/>
    <w:locked/>
    <w:rsid w:val="00D82C25"/>
    <w:rPr>
      <w:rFonts w:ascii="Arial" w:hAnsi="Arial"/>
      <w:b/>
      <w:kern w:val="28"/>
      <w:sz w:val="32"/>
      <w:lang w:val="ru-RU" w:eastAsia="ru-RU" w:bidi="ar-SA"/>
    </w:rPr>
  </w:style>
  <w:style w:type="character" w:customStyle="1" w:styleId="BalloonTextChar">
    <w:name w:val="Balloon Text Char"/>
    <w:locked/>
    <w:rsid w:val="00D82C25"/>
    <w:rPr>
      <w:rFonts w:ascii="Tahoma" w:hAnsi="Tahoma" w:cs="Times New Roman"/>
      <w:sz w:val="16"/>
      <w:szCs w:val="16"/>
    </w:rPr>
  </w:style>
  <w:style w:type="character" w:customStyle="1" w:styleId="BodyText2Char">
    <w:name w:val="Body Text 2 Char"/>
    <w:locked/>
    <w:rsid w:val="00D82C25"/>
    <w:rPr>
      <w:rFonts w:cs="Times New Roman"/>
      <w:sz w:val="24"/>
      <w:lang w:val="ru-RU" w:eastAsia="ru-RU" w:bidi="ar-SA"/>
    </w:rPr>
  </w:style>
  <w:style w:type="character" w:customStyle="1" w:styleId="BodyTextIndent3Char">
    <w:name w:val="Body Text Indent 3 Char"/>
    <w:locked/>
    <w:rsid w:val="00D82C25"/>
    <w:rPr>
      <w:rFonts w:ascii="Times New Roman" w:hAnsi="Times New Roman" w:cs="Times New Roman"/>
      <w:sz w:val="16"/>
      <w:szCs w:val="16"/>
      <w:lang w:eastAsia="ru-RU"/>
    </w:rPr>
  </w:style>
  <w:style w:type="character" w:customStyle="1" w:styleId="HTML10">
    <w:name w:val="Адрес HTML Знак1"/>
    <w:locked/>
    <w:rsid w:val="00D82C25"/>
    <w:rPr>
      <w:i/>
      <w:iCs/>
      <w:sz w:val="24"/>
      <w:szCs w:val="24"/>
      <w:lang w:val="ru-RU" w:eastAsia="ru-RU" w:bidi="ar-SA"/>
    </w:rPr>
  </w:style>
  <w:style w:type="character" w:customStyle="1" w:styleId="1ffffff7">
    <w:name w:val="Заголовок записки Знак1"/>
    <w:locked/>
    <w:rsid w:val="00D82C25"/>
    <w:rPr>
      <w:sz w:val="24"/>
      <w:szCs w:val="24"/>
      <w:lang w:val="ru-RU" w:eastAsia="ru-RU" w:bidi="ar-SA"/>
    </w:rPr>
  </w:style>
  <w:style w:type="character" w:customStyle="1" w:styleId="1ffffff8">
    <w:name w:val="Красная строка Знак1"/>
    <w:locked/>
    <w:rsid w:val="00D82C25"/>
    <w:rPr>
      <w:rFonts w:ascii="Calibri" w:hAnsi="Calibri" w:cs="Times New Roman"/>
      <w:kern w:val="1"/>
      <w:sz w:val="24"/>
      <w:szCs w:val="24"/>
      <w:lang w:val="ru-RU" w:eastAsia="ru-RU" w:bidi="ar-SA"/>
    </w:rPr>
  </w:style>
  <w:style w:type="character" w:customStyle="1" w:styleId="21f1">
    <w:name w:val="Красная строка 2 Знак1"/>
    <w:locked/>
    <w:rsid w:val="00D82C25"/>
    <w:rPr>
      <w:rFonts w:ascii="Arial" w:hAnsi="Arial" w:cs="Times New Roman"/>
      <w:sz w:val="24"/>
      <w:szCs w:val="24"/>
      <w:lang w:val="ru-RU" w:eastAsia="ru-RU" w:bidi="ar-SA"/>
    </w:rPr>
  </w:style>
  <w:style w:type="character" w:customStyle="1" w:styleId="1ffffff9">
    <w:name w:val="Подпись Знак1"/>
    <w:locked/>
    <w:rsid w:val="00D82C25"/>
    <w:rPr>
      <w:bCs/>
      <w:sz w:val="24"/>
      <w:szCs w:val="24"/>
      <w:lang w:val="ru-RU" w:eastAsia="ru-RU" w:bidi="ar-SA"/>
    </w:rPr>
  </w:style>
  <w:style w:type="character" w:customStyle="1" w:styleId="1ffffffa">
    <w:name w:val="Приветствие Знак1"/>
    <w:locked/>
    <w:rsid w:val="00D82C25"/>
    <w:rPr>
      <w:sz w:val="24"/>
      <w:szCs w:val="24"/>
      <w:lang w:val="ru-RU" w:eastAsia="ru-RU" w:bidi="ar-SA"/>
    </w:rPr>
  </w:style>
  <w:style w:type="character" w:customStyle="1" w:styleId="1ffffffb">
    <w:name w:val="Прощание Знак1"/>
    <w:locked/>
    <w:rsid w:val="00D82C25"/>
    <w:rPr>
      <w:sz w:val="24"/>
      <w:szCs w:val="24"/>
      <w:lang w:val="ru-RU" w:eastAsia="ru-RU" w:bidi="ar-SA"/>
    </w:rPr>
  </w:style>
  <w:style w:type="character" w:customStyle="1" w:styleId="HTML11">
    <w:name w:val="Стандартный HTML Знак1"/>
    <w:locked/>
    <w:rsid w:val="00D82C25"/>
    <w:rPr>
      <w:rFonts w:ascii="Courier New" w:hAnsi="Courier New" w:cs="Courier New"/>
      <w:lang w:val="ru-RU" w:eastAsia="ru-RU" w:bidi="ar-SA"/>
    </w:rPr>
  </w:style>
  <w:style w:type="character" w:customStyle="1" w:styleId="1ffffffc">
    <w:name w:val="Шапка Знак1"/>
    <w:locked/>
    <w:rsid w:val="00D82C25"/>
    <w:rPr>
      <w:rFonts w:ascii="Arial" w:hAnsi="Arial" w:cs="Arial"/>
      <w:sz w:val="24"/>
      <w:szCs w:val="24"/>
      <w:lang w:val="ru-RU" w:eastAsia="ru-RU" w:bidi="ar-SA"/>
    </w:rPr>
  </w:style>
  <w:style w:type="character" w:customStyle="1" w:styleId="1ffffffd">
    <w:name w:val="Электронная подпись Знак1"/>
    <w:locked/>
    <w:rsid w:val="00D82C25"/>
    <w:rPr>
      <w:sz w:val="24"/>
      <w:szCs w:val="24"/>
      <w:lang w:val="ru-RU" w:eastAsia="ru-RU" w:bidi="ar-SA"/>
    </w:rPr>
  </w:style>
  <w:style w:type="paragraph" w:customStyle="1" w:styleId="331">
    <w:name w:val="Основной текст 33"/>
    <w:basedOn w:val="af2"/>
    <w:rsid w:val="00D82C25"/>
    <w:pPr>
      <w:spacing w:line="240" w:lineRule="auto"/>
      <w:ind w:firstLine="0"/>
    </w:pPr>
    <w:rPr>
      <w:snapToGrid/>
      <w:sz w:val="24"/>
    </w:rPr>
  </w:style>
  <w:style w:type="paragraph" w:customStyle="1" w:styleId="bodytext3">
    <w:name w:val="bodytext3"/>
    <w:basedOn w:val="af2"/>
    <w:rsid w:val="00D82C25"/>
    <w:pPr>
      <w:spacing w:line="240" w:lineRule="auto"/>
      <w:ind w:firstLine="0"/>
    </w:pPr>
    <w:rPr>
      <w:snapToGrid/>
      <w:sz w:val="24"/>
      <w:szCs w:val="24"/>
    </w:rPr>
  </w:style>
  <w:style w:type="paragraph" w:customStyle="1" w:styleId="340">
    <w:name w:val="Основной текст 34"/>
    <w:basedOn w:val="af2"/>
    <w:rsid w:val="00D82C25"/>
    <w:pPr>
      <w:spacing w:line="240" w:lineRule="auto"/>
      <w:ind w:firstLine="0"/>
    </w:pPr>
    <w:rPr>
      <w:snapToGrid/>
      <w:sz w:val="24"/>
    </w:rPr>
  </w:style>
  <w:style w:type="character" w:customStyle="1" w:styleId="WW8Num8z3">
    <w:name w:val="WW8Num8z3"/>
    <w:rsid w:val="00D82C25"/>
    <w:rPr>
      <w:rFonts w:ascii="Symbol" w:hAnsi="Symbol"/>
    </w:rPr>
  </w:style>
  <w:style w:type="character" w:customStyle="1" w:styleId="WW8Num9z3">
    <w:name w:val="WW8Num9z3"/>
    <w:rsid w:val="00D82C25"/>
    <w:rPr>
      <w:rFonts w:ascii="Symbol" w:hAnsi="Symbol"/>
    </w:rPr>
  </w:style>
  <w:style w:type="character" w:customStyle="1" w:styleId="WW8Num10z1">
    <w:name w:val="WW8Num10z1"/>
    <w:rsid w:val="00D82C25"/>
    <w:rPr>
      <w:rFonts w:ascii="Courier New" w:hAnsi="Courier New" w:cs="Courier New"/>
    </w:rPr>
  </w:style>
  <w:style w:type="character" w:customStyle="1" w:styleId="WW8Num11z3">
    <w:name w:val="WW8Num11z3"/>
    <w:rsid w:val="00D82C25"/>
    <w:rPr>
      <w:rFonts w:ascii="Symbol" w:hAnsi="Symbol"/>
    </w:rPr>
  </w:style>
  <w:style w:type="character" w:customStyle="1" w:styleId="1ffffffe">
    <w:name w:val="Номер страницы1"/>
    <w:rsid w:val="00D82C25"/>
    <w:rPr>
      <w:rFonts w:cs="Times New Roman"/>
    </w:rPr>
  </w:style>
  <w:style w:type="character" w:customStyle="1" w:styleId="1fffffff">
    <w:name w:val="Просмотренная гиперссылка1"/>
    <w:rsid w:val="00D82C25"/>
    <w:rPr>
      <w:rFonts w:cs="Times New Roman"/>
      <w:color w:val="800080"/>
      <w:u w:val="single"/>
    </w:rPr>
  </w:style>
  <w:style w:type="character" w:customStyle="1" w:styleId="1fffffff0">
    <w:name w:val="Номер строки1"/>
    <w:rsid w:val="00D82C25"/>
    <w:rPr>
      <w:rFonts w:cs="Times New Roman"/>
    </w:rPr>
  </w:style>
  <w:style w:type="character" w:customStyle="1" w:styleId="HTML12">
    <w:name w:val="Акроним HTML1"/>
    <w:rsid w:val="00D82C25"/>
    <w:rPr>
      <w:rFonts w:cs="Times New Roman"/>
    </w:rPr>
  </w:style>
  <w:style w:type="character" w:customStyle="1" w:styleId="HTML13">
    <w:name w:val="Клавиатура HTML1"/>
    <w:rsid w:val="00D82C25"/>
    <w:rPr>
      <w:rFonts w:ascii="Courier New" w:hAnsi="Courier New" w:cs="Courier New"/>
      <w:sz w:val="20"/>
      <w:szCs w:val="20"/>
    </w:rPr>
  </w:style>
  <w:style w:type="character" w:customStyle="1" w:styleId="HTML14">
    <w:name w:val="Код HTML1"/>
    <w:rsid w:val="00D82C25"/>
    <w:rPr>
      <w:rFonts w:ascii="Courier New" w:hAnsi="Courier New" w:cs="Courier New"/>
      <w:sz w:val="20"/>
      <w:szCs w:val="20"/>
    </w:rPr>
  </w:style>
  <w:style w:type="character" w:customStyle="1" w:styleId="HTML15">
    <w:name w:val="Образец HTML1"/>
    <w:rsid w:val="00D82C25"/>
    <w:rPr>
      <w:rFonts w:ascii="Courier New" w:hAnsi="Courier New" w:cs="Courier New"/>
    </w:rPr>
  </w:style>
  <w:style w:type="character" w:customStyle="1" w:styleId="HTML16">
    <w:name w:val="Определение HTML1"/>
    <w:rsid w:val="00D82C25"/>
    <w:rPr>
      <w:rFonts w:cs="Times New Roman"/>
      <w:i/>
      <w:iCs/>
    </w:rPr>
  </w:style>
  <w:style w:type="character" w:customStyle="1" w:styleId="HTML17">
    <w:name w:val="Переменный HTML1"/>
    <w:rsid w:val="00D82C25"/>
    <w:rPr>
      <w:rFonts w:cs="Times New Roman"/>
      <w:i/>
      <w:iCs/>
    </w:rPr>
  </w:style>
  <w:style w:type="character" w:customStyle="1" w:styleId="HTML18">
    <w:name w:val="Пишущая машинка HTML1"/>
    <w:rsid w:val="00D82C25"/>
    <w:rPr>
      <w:rFonts w:ascii="Courier New" w:hAnsi="Courier New" w:cs="Courier New"/>
      <w:sz w:val="20"/>
      <w:szCs w:val="20"/>
    </w:rPr>
  </w:style>
  <w:style w:type="character" w:customStyle="1" w:styleId="HTML19">
    <w:name w:val="Цитата HTML1"/>
    <w:rsid w:val="00D82C25"/>
    <w:rPr>
      <w:rFonts w:cs="Times New Roman"/>
      <w:i/>
      <w:iCs/>
    </w:rPr>
  </w:style>
  <w:style w:type="paragraph" w:customStyle="1" w:styleId="1fffffff1">
    <w:name w:val="Текст выноски1"/>
    <w:basedOn w:val="af2"/>
    <w:rsid w:val="00D82C25"/>
    <w:pPr>
      <w:suppressAutoHyphens/>
      <w:spacing w:line="240" w:lineRule="auto"/>
      <w:ind w:firstLine="0"/>
    </w:pPr>
    <w:rPr>
      <w:rFonts w:ascii="Tahoma" w:hAnsi="Tahoma" w:cs="Mangal"/>
      <w:snapToGrid/>
      <w:kern w:val="1"/>
      <w:sz w:val="16"/>
      <w:szCs w:val="16"/>
      <w:lang w:eastAsia="hi-IN" w:bidi="hi-IN"/>
    </w:rPr>
  </w:style>
  <w:style w:type="paragraph" w:customStyle="1" w:styleId="224">
    <w:name w:val="Маркированный список 22"/>
    <w:basedOn w:val="af2"/>
    <w:rsid w:val="00D82C25"/>
    <w:pPr>
      <w:tabs>
        <w:tab w:val="left" w:pos="643"/>
      </w:tabs>
      <w:suppressAutoHyphens/>
      <w:spacing w:after="60" w:line="240" w:lineRule="auto"/>
      <w:ind w:left="643" w:hanging="360"/>
    </w:pPr>
    <w:rPr>
      <w:rFonts w:cs="Mangal"/>
      <w:snapToGrid/>
      <w:kern w:val="1"/>
      <w:sz w:val="24"/>
      <w:szCs w:val="24"/>
      <w:lang w:eastAsia="hi-IN" w:bidi="hi-IN"/>
    </w:rPr>
  </w:style>
  <w:style w:type="paragraph" w:customStyle="1" w:styleId="326">
    <w:name w:val="Маркированный список 32"/>
    <w:basedOn w:val="af2"/>
    <w:rsid w:val="00D82C25"/>
    <w:pPr>
      <w:suppressAutoHyphens/>
      <w:spacing w:after="60" w:line="240" w:lineRule="auto"/>
      <w:ind w:firstLine="720"/>
    </w:pPr>
    <w:rPr>
      <w:rFonts w:cs="Mangal"/>
      <w:snapToGrid/>
      <w:kern w:val="1"/>
      <w:sz w:val="24"/>
      <w:szCs w:val="24"/>
      <w:lang w:eastAsia="hi-IN" w:bidi="hi-IN"/>
    </w:rPr>
  </w:style>
  <w:style w:type="paragraph" w:customStyle="1" w:styleId="421">
    <w:name w:val="Маркированный список 42"/>
    <w:basedOn w:val="af2"/>
    <w:rsid w:val="00D82C25"/>
    <w:pPr>
      <w:tabs>
        <w:tab w:val="left" w:pos="1209"/>
      </w:tabs>
      <w:suppressAutoHyphens/>
      <w:spacing w:after="60" w:line="240" w:lineRule="auto"/>
      <w:ind w:left="1209" w:hanging="360"/>
    </w:pPr>
    <w:rPr>
      <w:rFonts w:cs="Mangal"/>
      <w:snapToGrid/>
      <w:kern w:val="1"/>
      <w:sz w:val="24"/>
      <w:lang w:eastAsia="hi-IN" w:bidi="hi-IN"/>
    </w:rPr>
  </w:style>
  <w:style w:type="paragraph" w:customStyle="1" w:styleId="521">
    <w:name w:val="Маркированный список 52"/>
    <w:basedOn w:val="af2"/>
    <w:rsid w:val="00D82C25"/>
    <w:pPr>
      <w:tabs>
        <w:tab w:val="left" w:pos="1492"/>
      </w:tabs>
      <w:suppressAutoHyphens/>
      <w:spacing w:after="60" w:line="240" w:lineRule="auto"/>
      <w:ind w:left="1492" w:hanging="360"/>
    </w:pPr>
    <w:rPr>
      <w:rFonts w:cs="Mangal"/>
      <w:snapToGrid/>
      <w:kern w:val="1"/>
      <w:sz w:val="24"/>
      <w:lang w:eastAsia="hi-IN" w:bidi="hi-IN"/>
    </w:rPr>
  </w:style>
  <w:style w:type="paragraph" w:customStyle="1" w:styleId="HTML1a">
    <w:name w:val="Адрес HTML1"/>
    <w:basedOn w:val="af2"/>
    <w:rsid w:val="00D82C25"/>
    <w:pPr>
      <w:suppressAutoHyphens/>
      <w:spacing w:after="60" w:line="240" w:lineRule="auto"/>
      <w:ind w:firstLine="0"/>
    </w:pPr>
    <w:rPr>
      <w:rFonts w:cs="Mangal"/>
      <w:i/>
      <w:iCs/>
      <w:snapToGrid/>
      <w:kern w:val="1"/>
      <w:sz w:val="24"/>
      <w:szCs w:val="24"/>
      <w:lang w:eastAsia="hi-IN" w:bidi="hi-IN"/>
    </w:rPr>
  </w:style>
  <w:style w:type="paragraph" w:customStyle="1" w:styleId="1fffffff2">
    <w:name w:val="Адрес на конверте1"/>
    <w:basedOn w:val="af2"/>
    <w:rsid w:val="00D82C25"/>
    <w:pPr>
      <w:suppressAutoHyphens/>
      <w:spacing w:after="60" w:line="240" w:lineRule="auto"/>
      <w:ind w:left="2880" w:firstLine="0"/>
    </w:pPr>
    <w:rPr>
      <w:rFonts w:ascii="Arial" w:hAnsi="Arial" w:cs="Arial"/>
      <w:snapToGrid/>
      <w:kern w:val="1"/>
      <w:sz w:val="24"/>
      <w:szCs w:val="24"/>
      <w:lang w:eastAsia="hi-IN" w:bidi="hi-IN"/>
    </w:rPr>
  </w:style>
  <w:style w:type="paragraph" w:customStyle="1" w:styleId="21f2">
    <w:name w:val="Обратный адрес 21"/>
    <w:basedOn w:val="af2"/>
    <w:rsid w:val="00D82C25"/>
    <w:pPr>
      <w:suppressAutoHyphens/>
      <w:spacing w:after="60" w:line="240" w:lineRule="auto"/>
      <w:ind w:firstLine="0"/>
    </w:pPr>
    <w:rPr>
      <w:rFonts w:ascii="Arial" w:hAnsi="Arial" w:cs="Arial"/>
      <w:snapToGrid/>
      <w:kern w:val="1"/>
      <w:sz w:val="20"/>
      <w:lang w:eastAsia="hi-IN" w:bidi="hi-IN"/>
    </w:rPr>
  </w:style>
  <w:style w:type="paragraph" w:customStyle="1" w:styleId="HTML1b">
    <w:name w:val="Стандартный HTML1"/>
    <w:basedOn w:val="af2"/>
    <w:rsid w:val="00D82C25"/>
    <w:pPr>
      <w:suppressAutoHyphens/>
      <w:spacing w:after="60" w:line="240" w:lineRule="auto"/>
      <w:ind w:firstLine="0"/>
    </w:pPr>
    <w:rPr>
      <w:rFonts w:ascii="Courier New" w:hAnsi="Courier New" w:cs="Courier New"/>
      <w:snapToGrid/>
      <w:kern w:val="1"/>
      <w:sz w:val="20"/>
      <w:lang w:eastAsia="hi-IN" w:bidi="hi-IN"/>
    </w:rPr>
  </w:style>
  <w:style w:type="paragraph" w:customStyle="1" w:styleId="1fffffff3">
    <w:name w:val="Электронная подпись1"/>
    <w:basedOn w:val="af2"/>
    <w:rsid w:val="00D82C25"/>
    <w:pPr>
      <w:suppressAutoHyphens/>
      <w:spacing w:after="60" w:line="240" w:lineRule="auto"/>
      <w:ind w:firstLine="0"/>
    </w:pPr>
    <w:rPr>
      <w:rFonts w:cs="Mangal"/>
      <w:snapToGrid/>
      <w:kern w:val="1"/>
      <w:sz w:val="24"/>
      <w:szCs w:val="24"/>
      <w:lang w:eastAsia="hi-IN" w:bidi="hi-IN"/>
    </w:rPr>
  </w:style>
  <w:style w:type="numbering" w:customStyle="1" w:styleId="422">
    <w:name w:val="Нет списка42"/>
    <w:next w:val="af5"/>
    <w:uiPriority w:val="99"/>
    <w:semiHidden/>
    <w:rsid w:val="00D82C25"/>
  </w:style>
  <w:style w:type="numbering" w:customStyle="1" w:styleId="522">
    <w:name w:val="Нет списка52"/>
    <w:next w:val="af5"/>
    <w:uiPriority w:val="99"/>
    <w:semiHidden/>
    <w:rsid w:val="00D82C25"/>
  </w:style>
  <w:style w:type="numbering" w:customStyle="1" w:styleId="613">
    <w:name w:val="Нет списка61"/>
    <w:next w:val="af5"/>
    <w:uiPriority w:val="99"/>
    <w:semiHidden/>
    <w:rsid w:val="00D82C25"/>
  </w:style>
  <w:style w:type="character" w:customStyle="1" w:styleId="5f3">
    <w:name w:val="Основной текст (5)_"/>
    <w:basedOn w:val="af3"/>
    <w:rsid w:val="00D82C25"/>
    <w:rPr>
      <w:rFonts w:ascii="Times New Roman" w:eastAsia="Times New Roman" w:hAnsi="Times New Roman" w:cs="Times New Roman"/>
      <w:sz w:val="17"/>
      <w:szCs w:val="17"/>
      <w:lang w:eastAsia="ar-SA"/>
    </w:rPr>
  </w:style>
  <w:style w:type="character" w:customStyle="1" w:styleId="125pt">
    <w:name w:val="Основной текст + 12;5 pt"/>
    <w:basedOn w:val="af8"/>
    <w:rsid w:val="00D82C25"/>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89">
    <w:name w:val="Основной текст (8)"/>
    <w:basedOn w:val="af3"/>
    <w:rsid w:val="00D82C25"/>
    <w:rPr>
      <w:rFonts w:ascii="Times New Roman" w:eastAsia="Times New Roman" w:hAnsi="Times New Roman" w:cs="Times New Roman"/>
      <w:b w:val="0"/>
      <w:bCs w:val="0"/>
      <w:i w:val="0"/>
      <w:iCs w:val="0"/>
      <w:smallCaps w:val="0"/>
      <w:strike w:val="0"/>
      <w:color w:val="000000"/>
      <w:spacing w:val="0"/>
      <w:w w:val="100"/>
      <w:position w:val="0"/>
      <w:sz w:val="23"/>
      <w:szCs w:val="23"/>
      <w:u w:val="single"/>
    </w:rPr>
  </w:style>
  <w:style w:type="character" w:customStyle="1" w:styleId="FontStyle24">
    <w:name w:val="Font Style24"/>
    <w:uiPriority w:val="99"/>
    <w:rsid w:val="00D82C25"/>
    <w:rPr>
      <w:rFonts w:ascii="Times New Roman" w:hAnsi="Times New Roman"/>
      <w:b/>
      <w:sz w:val="14"/>
    </w:rPr>
  </w:style>
  <w:style w:type="character" w:customStyle="1" w:styleId="FontStyle84">
    <w:name w:val="Font Style84"/>
    <w:uiPriority w:val="99"/>
    <w:rsid w:val="00D82C25"/>
    <w:rPr>
      <w:rFonts w:ascii="Times New Roman" w:hAnsi="Times New Roman"/>
      <w:color w:val="000000"/>
      <w:sz w:val="18"/>
    </w:rPr>
  </w:style>
  <w:style w:type="paragraph" w:customStyle="1" w:styleId="Style41">
    <w:name w:val="Style41"/>
    <w:basedOn w:val="af2"/>
    <w:uiPriority w:val="99"/>
    <w:rsid w:val="00D82C25"/>
    <w:pPr>
      <w:widowControl w:val="0"/>
      <w:autoSpaceDE w:val="0"/>
      <w:autoSpaceDN w:val="0"/>
      <w:adjustRightInd w:val="0"/>
      <w:spacing w:line="250" w:lineRule="exact"/>
      <w:ind w:firstLine="3048"/>
      <w:jc w:val="left"/>
    </w:pPr>
    <w:rPr>
      <w:snapToGrid/>
      <w:sz w:val="24"/>
      <w:szCs w:val="24"/>
    </w:rPr>
  </w:style>
  <w:style w:type="paragraph" w:customStyle="1" w:styleId="Style65">
    <w:name w:val="Style65"/>
    <w:basedOn w:val="af2"/>
    <w:uiPriority w:val="99"/>
    <w:rsid w:val="00D82C25"/>
    <w:pPr>
      <w:widowControl w:val="0"/>
      <w:autoSpaceDE w:val="0"/>
      <w:autoSpaceDN w:val="0"/>
      <w:adjustRightInd w:val="0"/>
      <w:spacing w:line="240" w:lineRule="auto"/>
      <w:ind w:firstLine="0"/>
      <w:jc w:val="left"/>
    </w:pPr>
    <w:rPr>
      <w:snapToGrid/>
      <w:sz w:val="24"/>
      <w:szCs w:val="24"/>
    </w:rPr>
  </w:style>
  <w:style w:type="character" w:customStyle="1" w:styleId="BodyTextIndent3Char1">
    <w:name w:val="Body Text Indent 3 Char1"/>
    <w:basedOn w:val="af3"/>
    <w:uiPriority w:val="99"/>
    <w:semiHidden/>
    <w:rsid w:val="00D82C25"/>
    <w:rPr>
      <w:sz w:val="16"/>
      <w:szCs w:val="16"/>
    </w:rPr>
  </w:style>
  <w:style w:type="character" w:customStyle="1" w:styleId="value-rendervr-value">
    <w:name w:val="value-render vr-value"/>
    <w:uiPriority w:val="99"/>
    <w:rsid w:val="00D82C25"/>
  </w:style>
  <w:style w:type="paragraph" w:customStyle="1" w:styleId="affffffffffffffff2">
    <w:name w:val="Свободная форма"/>
    <w:autoRedefine/>
    <w:uiPriority w:val="99"/>
    <w:rsid w:val="00D82C25"/>
    <w:pPr>
      <w:spacing w:after="0" w:line="240" w:lineRule="auto"/>
      <w:ind w:firstLine="567"/>
    </w:pPr>
    <w:rPr>
      <w:rFonts w:ascii="Times New Roman Bold" w:eastAsia="ヒラギノ角ゴ Pro W3" w:hAnsi="Times New Roman Bold" w:cs="Times New Roman"/>
      <w:color w:val="000000"/>
      <w:sz w:val="28"/>
      <w:szCs w:val="28"/>
      <w:lang w:eastAsia="ru-RU"/>
    </w:rPr>
  </w:style>
  <w:style w:type="paragraph" w:customStyle="1" w:styleId="affffffffffffffff3">
    <w:name w:val="Текстовый блок"/>
    <w:uiPriority w:val="99"/>
    <w:rsid w:val="00D82C25"/>
    <w:pPr>
      <w:spacing w:after="0" w:line="240" w:lineRule="auto"/>
    </w:pPr>
    <w:rPr>
      <w:rFonts w:ascii="Helvetica" w:eastAsia="ヒラギノ角ゴ Pro W3" w:hAnsi="Helvetica" w:cs="Times New Roman"/>
      <w:color w:val="000000"/>
      <w:sz w:val="24"/>
      <w:szCs w:val="20"/>
      <w:lang w:eastAsia="ru-RU"/>
    </w:rPr>
  </w:style>
  <w:style w:type="paragraph" w:customStyle="1" w:styleId="affffffffffffffff4">
    <w:name w:val="Загол. и нижн. колонтитул"/>
    <w:autoRedefine/>
    <w:uiPriority w:val="99"/>
    <w:rsid w:val="00D82C25"/>
    <w:pPr>
      <w:tabs>
        <w:tab w:val="right" w:pos="9632"/>
      </w:tabs>
      <w:spacing w:after="0" w:line="240" w:lineRule="auto"/>
    </w:pPr>
    <w:rPr>
      <w:rFonts w:ascii="Helvetica" w:eastAsia="ヒラギノ角ゴ Pro W3" w:hAnsi="Helvetica" w:cs="Times New Roman"/>
      <w:color w:val="000000"/>
      <w:sz w:val="20"/>
      <w:szCs w:val="20"/>
      <w:lang w:eastAsia="ru-RU"/>
    </w:rPr>
  </w:style>
  <w:style w:type="character" w:customStyle="1" w:styleId="BodyTextIndent2Char1">
    <w:name w:val="Body Text Indent 2 Char1"/>
    <w:basedOn w:val="af3"/>
    <w:uiPriority w:val="99"/>
    <w:semiHidden/>
    <w:rsid w:val="00D82C25"/>
    <w:rPr>
      <w:sz w:val="20"/>
      <w:szCs w:val="20"/>
    </w:rPr>
  </w:style>
  <w:style w:type="character" w:customStyle="1" w:styleId="TitleChar1">
    <w:name w:val="Title Char1"/>
    <w:basedOn w:val="af3"/>
    <w:uiPriority w:val="10"/>
    <w:rsid w:val="00D82C25"/>
    <w:rPr>
      <w:rFonts w:asciiTheme="majorHAnsi" w:eastAsiaTheme="majorEastAsia" w:hAnsiTheme="majorHAnsi" w:cstheme="majorBidi"/>
      <w:b/>
      <w:bCs/>
      <w:kern w:val="28"/>
      <w:sz w:val="32"/>
      <w:szCs w:val="32"/>
    </w:rPr>
  </w:style>
  <w:style w:type="paragraph" w:customStyle="1" w:styleId="maintable1">
    <w:name w:val="maintable1"/>
    <w:basedOn w:val="af2"/>
    <w:uiPriority w:val="99"/>
    <w:rsid w:val="00D82C25"/>
    <w:pPr>
      <w:tabs>
        <w:tab w:val="left" w:pos="1470"/>
      </w:tabs>
      <w:spacing w:before="100" w:beforeAutospacing="1" w:after="100" w:afterAutospacing="1" w:line="240" w:lineRule="auto"/>
      <w:ind w:left="11" w:firstLine="556"/>
      <w:contextualSpacing/>
    </w:pPr>
    <w:rPr>
      <w:snapToGrid/>
      <w:color w:val="363131"/>
      <w:szCs w:val="28"/>
      <w:shd w:val="clear" w:color="auto" w:fill="FFFFFF"/>
    </w:rPr>
  </w:style>
  <w:style w:type="character" w:customStyle="1" w:styleId="cataloguespecif">
    <w:name w:val="catalogue_specif"/>
    <w:uiPriority w:val="99"/>
    <w:rsid w:val="00D82C25"/>
    <w:rPr>
      <w:shd w:val="clear" w:color="auto" w:fill="FFFFFF"/>
    </w:rPr>
  </w:style>
  <w:style w:type="paragraph" w:customStyle="1" w:styleId="CharChar5">
    <w:name w:val="Char Char5"/>
    <w:basedOn w:val="af2"/>
    <w:uiPriority w:val="99"/>
    <w:rsid w:val="00D82C25"/>
    <w:pPr>
      <w:tabs>
        <w:tab w:val="left" w:pos="1470"/>
      </w:tabs>
      <w:spacing w:after="160" w:line="240" w:lineRule="exact"/>
      <w:ind w:left="11" w:firstLine="556"/>
      <w:contextualSpacing/>
    </w:pPr>
    <w:rPr>
      <w:rFonts w:ascii="Verdana" w:hAnsi="Verdana" w:cs="Arial"/>
      <w:snapToGrid/>
      <w:color w:val="363131"/>
      <w:sz w:val="22"/>
      <w:shd w:val="clear" w:color="auto" w:fill="FFFFFF"/>
      <w:lang w:eastAsia="en-US"/>
    </w:rPr>
  </w:style>
  <w:style w:type="paragraph" w:customStyle="1" w:styleId="CharChar1CharChar1CharChar">
    <w:name w:val="Char Char Знак Знак1 Char Char1 Знак Знак Char Char"/>
    <w:basedOn w:val="af2"/>
    <w:uiPriority w:val="99"/>
    <w:rsid w:val="00D82C25"/>
    <w:pPr>
      <w:tabs>
        <w:tab w:val="left" w:pos="1470"/>
      </w:tabs>
      <w:spacing w:before="100" w:beforeAutospacing="1" w:after="100" w:afterAutospacing="1" w:line="240" w:lineRule="auto"/>
      <w:ind w:left="11" w:firstLine="556"/>
      <w:contextualSpacing/>
    </w:pPr>
    <w:rPr>
      <w:rFonts w:ascii="Tahoma" w:hAnsi="Tahoma" w:cs="Tahoma"/>
      <w:snapToGrid/>
      <w:color w:val="363131"/>
      <w:sz w:val="20"/>
      <w:shd w:val="clear" w:color="auto" w:fill="FFFFFF"/>
      <w:lang w:eastAsia="en-US"/>
    </w:rPr>
  </w:style>
  <w:style w:type="character" w:customStyle="1" w:styleId="tablepadding">
    <w:name w:val="tablepadding"/>
    <w:uiPriority w:val="99"/>
    <w:rsid w:val="00D82C25"/>
  </w:style>
  <w:style w:type="character" w:customStyle="1" w:styleId="DocumentMapChar1">
    <w:name w:val="Document Map Char1"/>
    <w:basedOn w:val="af3"/>
    <w:uiPriority w:val="99"/>
    <w:semiHidden/>
    <w:rsid w:val="00D82C25"/>
    <w:rPr>
      <w:sz w:val="0"/>
      <w:szCs w:val="0"/>
    </w:rPr>
  </w:style>
  <w:style w:type="numbering" w:customStyle="1" w:styleId="1111111">
    <w:name w:val="Нет списка1111111"/>
    <w:next w:val="af5"/>
    <w:uiPriority w:val="99"/>
    <w:semiHidden/>
    <w:rsid w:val="00D82C25"/>
  </w:style>
  <w:style w:type="table" w:customStyle="1" w:styleId="1220">
    <w:name w:val="Сетка таблицы122"/>
    <w:basedOn w:val="af4"/>
    <w:next w:val="afd"/>
    <w:rsid w:val="00D82C25"/>
    <w:pPr>
      <w:spacing w:after="60" w:line="240" w:lineRule="auto"/>
      <w:jc w:val="both"/>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3">
    <w:name w:val="Изящная таблица 21"/>
    <w:basedOn w:val="af4"/>
    <w:next w:val="2fff8"/>
    <w:rsid w:val="00D82C2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4">
    <w:name w:val="Изысканная таблица1"/>
    <w:basedOn w:val="af4"/>
    <w:next w:val="affffffffffffff0"/>
    <w:rsid w:val="00D82C2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62">
    <w:name w:val="Основной текст с отступом 26"/>
    <w:basedOn w:val="af2"/>
    <w:rsid w:val="00D82C25"/>
    <w:pPr>
      <w:widowControl w:val="0"/>
      <w:spacing w:line="240" w:lineRule="auto"/>
      <w:ind w:firstLine="709"/>
    </w:pPr>
    <w:rPr>
      <w:snapToGrid/>
      <w:sz w:val="24"/>
    </w:rPr>
  </w:style>
  <w:style w:type="paragraph" w:customStyle="1" w:styleId="4fb">
    <w:name w:val="Заголов 4"/>
    <w:basedOn w:val="45"/>
    <w:rsid w:val="00D82C25"/>
    <w:pPr>
      <w:spacing w:before="120" w:after="120"/>
      <w:ind w:firstLine="0"/>
      <w:jc w:val="left"/>
    </w:pPr>
    <w:rPr>
      <w:bCs/>
      <w:snapToGrid/>
      <w:sz w:val="24"/>
      <w:szCs w:val="28"/>
      <w:lang w:val="ru-RU" w:eastAsia="zh-CN"/>
    </w:rPr>
  </w:style>
  <w:style w:type="paragraph" w:customStyle="1" w:styleId="0951">
    <w:name w:val="Стиль Первая строка:  095 см1"/>
    <w:basedOn w:val="af2"/>
    <w:rsid w:val="00D82C25"/>
    <w:pPr>
      <w:shd w:val="clear" w:color="auto" w:fill="FFFFFF"/>
      <w:spacing w:line="240" w:lineRule="auto"/>
      <w:ind w:firstLine="0"/>
      <w:jc w:val="left"/>
    </w:pPr>
    <w:rPr>
      <w:snapToGrid/>
      <w:sz w:val="24"/>
    </w:rPr>
  </w:style>
  <w:style w:type="paragraph" w:customStyle="1" w:styleId="affffffffffffffff5">
    <w:name w:val="Заголовок без номера"/>
    <w:basedOn w:val="af2"/>
    <w:rsid w:val="00D82C25"/>
    <w:pPr>
      <w:keepNext/>
      <w:keepLines/>
      <w:spacing w:line="240" w:lineRule="auto"/>
      <w:ind w:firstLine="720"/>
      <w:jc w:val="left"/>
    </w:pPr>
    <w:rPr>
      <w:b/>
      <w:snapToGrid/>
      <w:sz w:val="24"/>
    </w:rPr>
  </w:style>
  <w:style w:type="paragraph" w:customStyle="1" w:styleId="affffffffffffffff6">
    <w:name w:val="Подпункт без номера"/>
    <w:basedOn w:val="af2"/>
    <w:rsid w:val="00D82C25"/>
    <w:pPr>
      <w:keepNext/>
      <w:keepLines/>
      <w:suppressLineNumbers/>
      <w:suppressAutoHyphens/>
      <w:spacing w:before="360" w:after="240" w:line="240" w:lineRule="auto"/>
      <w:ind w:firstLine="720"/>
      <w:jc w:val="left"/>
    </w:pPr>
    <w:rPr>
      <w:b/>
      <w:snapToGrid/>
      <w:sz w:val="24"/>
    </w:rPr>
  </w:style>
  <w:style w:type="paragraph" w:customStyle="1" w:styleId="affffffffffffffff7">
    <w:name w:val="Название таблицы"/>
    <w:basedOn w:val="af2"/>
    <w:rsid w:val="00D82C25"/>
    <w:pPr>
      <w:keepNext/>
      <w:keepLines/>
      <w:spacing w:before="240" w:after="240" w:line="240" w:lineRule="auto"/>
      <w:ind w:firstLine="0"/>
      <w:jc w:val="left"/>
    </w:pPr>
    <w:rPr>
      <w:snapToGrid/>
      <w:spacing w:val="24"/>
      <w:sz w:val="24"/>
      <w:szCs w:val="28"/>
    </w:rPr>
  </w:style>
  <w:style w:type="character" w:customStyle="1" w:styleId="4fc">
    <w:name w:val="Заголовок №4_"/>
    <w:link w:val="4fd"/>
    <w:rsid w:val="00D82C25"/>
    <w:rPr>
      <w:b/>
      <w:bCs/>
      <w:sz w:val="19"/>
      <w:szCs w:val="19"/>
      <w:shd w:val="clear" w:color="auto" w:fill="FFFFFF"/>
    </w:rPr>
  </w:style>
  <w:style w:type="paragraph" w:customStyle="1" w:styleId="4fd">
    <w:name w:val="Заголовок №4"/>
    <w:basedOn w:val="af2"/>
    <w:link w:val="4fc"/>
    <w:rsid w:val="00D82C25"/>
    <w:pPr>
      <w:shd w:val="clear" w:color="auto" w:fill="FFFFFF"/>
      <w:spacing w:before="180" w:line="240" w:lineRule="exact"/>
      <w:ind w:firstLine="0"/>
      <w:jc w:val="left"/>
      <w:outlineLvl w:val="3"/>
    </w:pPr>
    <w:rPr>
      <w:rFonts w:asciiTheme="minorHAnsi" w:eastAsiaTheme="minorHAnsi" w:hAnsiTheme="minorHAnsi" w:cstheme="minorBidi"/>
      <w:b/>
      <w:bCs/>
      <w:snapToGrid/>
      <w:sz w:val="19"/>
      <w:szCs w:val="19"/>
      <w:lang w:eastAsia="en-US"/>
    </w:rPr>
  </w:style>
  <w:style w:type="character" w:customStyle="1" w:styleId="3ffe">
    <w:name w:val="Основной текст (3) + Полужирный"/>
    <w:rsid w:val="00D82C25"/>
    <w:rPr>
      <w:b/>
      <w:bCs/>
      <w:spacing w:val="3"/>
      <w:sz w:val="21"/>
      <w:szCs w:val="21"/>
      <w:shd w:val="clear" w:color="auto" w:fill="FFFFFF"/>
    </w:rPr>
  </w:style>
  <w:style w:type="character" w:customStyle="1" w:styleId="value3">
    <w:name w:val="value3"/>
    <w:basedOn w:val="af3"/>
    <w:rsid w:val="00D82C25"/>
  </w:style>
  <w:style w:type="character" w:customStyle="1" w:styleId="name3">
    <w:name w:val="name3"/>
    <w:basedOn w:val="af3"/>
    <w:rsid w:val="00D82C25"/>
  </w:style>
  <w:style w:type="character" w:customStyle="1" w:styleId="wrap-baloon1">
    <w:name w:val="wrap-baloon1"/>
    <w:basedOn w:val="af3"/>
    <w:rsid w:val="00D82C25"/>
  </w:style>
  <w:style w:type="table" w:customStyle="1" w:styleId="3110">
    <w:name w:val="Сетка таблицы311"/>
    <w:basedOn w:val="af4"/>
    <w:next w:val="afd"/>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f5"/>
    <w:uiPriority w:val="99"/>
    <w:semiHidden/>
    <w:unhideWhenUsed/>
    <w:rsid w:val="00D82C25"/>
  </w:style>
  <w:style w:type="numbering" w:customStyle="1" w:styleId="1132">
    <w:name w:val="Нет списка113"/>
    <w:next w:val="af5"/>
    <w:uiPriority w:val="99"/>
    <w:semiHidden/>
    <w:unhideWhenUsed/>
    <w:rsid w:val="00D82C25"/>
  </w:style>
  <w:style w:type="numbering" w:customStyle="1" w:styleId="11111111">
    <w:name w:val="Нет списка11111111"/>
    <w:next w:val="af5"/>
    <w:semiHidden/>
    <w:rsid w:val="00D82C25"/>
  </w:style>
  <w:style w:type="numbering" w:customStyle="1" w:styleId="2110">
    <w:name w:val="Нет списка211"/>
    <w:next w:val="af5"/>
    <w:uiPriority w:val="99"/>
    <w:semiHidden/>
    <w:unhideWhenUsed/>
    <w:rsid w:val="00D82C25"/>
  </w:style>
  <w:style w:type="numbering" w:customStyle="1" w:styleId="12110">
    <w:name w:val="Нет списка1211"/>
    <w:next w:val="af5"/>
    <w:uiPriority w:val="99"/>
    <w:semiHidden/>
    <w:unhideWhenUsed/>
    <w:rsid w:val="00D82C25"/>
  </w:style>
  <w:style w:type="numbering" w:customStyle="1" w:styleId="11211">
    <w:name w:val="Нет списка11211"/>
    <w:next w:val="af5"/>
    <w:semiHidden/>
    <w:rsid w:val="00D82C25"/>
  </w:style>
  <w:style w:type="table" w:customStyle="1" w:styleId="2111">
    <w:name w:val="Сетка таблицы211"/>
    <w:rsid w:val="00D82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kpdspan">
    <w:name w:val="okpd_span"/>
    <w:basedOn w:val="af3"/>
    <w:rsid w:val="00D82C25"/>
  </w:style>
  <w:style w:type="table" w:customStyle="1" w:styleId="TableNormal11">
    <w:name w:val="Table Normal11"/>
    <w:uiPriority w:val="2"/>
    <w:unhideWhenUsed/>
    <w:qFormat/>
    <w:rsid w:val="00D82C2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D82C2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620">
    <w:name w:val="Сетка таблицы62"/>
    <w:basedOn w:val="af4"/>
    <w:next w:val="afd"/>
    <w:uiPriority w:val="3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f4"/>
    <w:next w:val="afd"/>
    <w:rsid w:val="00D82C25"/>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4"/>
    <w:next w:val="afd"/>
    <w:rsid w:val="00D82C25"/>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0">
    <w:name w:val="Сетка таблицы11111"/>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f4"/>
    <w:next w:val="afd"/>
    <w:rsid w:val="00D82C25"/>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f4"/>
    <w:next w:val="afd"/>
    <w:uiPriority w:val="99"/>
    <w:rsid w:val="00D82C2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f5"/>
    <w:uiPriority w:val="99"/>
    <w:semiHidden/>
    <w:unhideWhenUsed/>
    <w:rsid w:val="00D82C25"/>
  </w:style>
  <w:style w:type="table" w:customStyle="1" w:styleId="21110">
    <w:name w:val="Сетка таблицы2111"/>
    <w:basedOn w:val="af4"/>
    <w:next w:val="afd"/>
    <w:rsid w:val="00D82C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f4"/>
    <w:next w:val="afd"/>
    <w:uiPriority w:val="99"/>
    <w:rsid w:val="00D82C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1"/>
    <w:next w:val="af5"/>
    <w:uiPriority w:val="99"/>
    <w:semiHidden/>
    <w:rsid w:val="00D82C25"/>
  </w:style>
  <w:style w:type="table" w:customStyle="1" w:styleId="5111">
    <w:name w:val="Сетка таблицы5111"/>
    <w:basedOn w:val="af4"/>
    <w:next w:val="afd"/>
    <w:uiPriority w:val="59"/>
    <w:rsid w:val="00D82C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f5"/>
    <w:uiPriority w:val="99"/>
    <w:semiHidden/>
    <w:rsid w:val="00D82C25"/>
  </w:style>
  <w:style w:type="numbering" w:customStyle="1" w:styleId="5112">
    <w:name w:val="Нет списка511"/>
    <w:next w:val="af5"/>
    <w:uiPriority w:val="99"/>
    <w:semiHidden/>
    <w:rsid w:val="00D82C25"/>
  </w:style>
  <w:style w:type="numbering" w:customStyle="1" w:styleId="6111">
    <w:name w:val="Нет списка611"/>
    <w:next w:val="af5"/>
    <w:semiHidden/>
    <w:rsid w:val="00D82C25"/>
  </w:style>
  <w:style w:type="numbering" w:customStyle="1" w:styleId="111121">
    <w:name w:val="Нет списка111121"/>
    <w:next w:val="af5"/>
    <w:uiPriority w:val="99"/>
    <w:semiHidden/>
    <w:rsid w:val="00D82C25"/>
  </w:style>
  <w:style w:type="table" w:customStyle="1" w:styleId="121110">
    <w:name w:val="Сетка таблицы12111"/>
    <w:basedOn w:val="af4"/>
    <w:next w:val="afd"/>
    <w:rsid w:val="00D82C25"/>
    <w:pPr>
      <w:spacing w:after="60" w:line="240" w:lineRule="auto"/>
      <w:jc w:val="both"/>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uiPriority w:val="99"/>
    <w:rsid w:val="00D82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4"/>
    <w:next w:val="afd"/>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5"/>
    <w:uiPriority w:val="99"/>
    <w:semiHidden/>
    <w:unhideWhenUsed/>
    <w:rsid w:val="00D82C25"/>
  </w:style>
  <w:style w:type="numbering" w:customStyle="1" w:styleId="111112">
    <w:name w:val="Нет списка111112"/>
    <w:next w:val="af5"/>
    <w:uiPriority w:val="99"/>
    <w:semiHidden/>
    <w:rsid w:val="00D82C25"/>
  </w:style>
  <w:style w:type="numbering" w:customStyle="1" w:styleId="21111">
    <w:name w:val="Нет списка2111"/>
    <w:next w:val="af5"/>
    <w:uiPriority w:val="99"/>
    <w:semiHidden/>
    <w:unhideWhenUsed/>
    <w:rsid w:val="00D82C25"/>
  </w:style>
  <w:style w:type="numbering" w:customStyle="1" w:styleId="121111">
    <w:name w:val="Нет списка12111"/>
    <w:next w:val="af5"/>
    <w:semiHidden/>
    <w:unhideWhenUsed/>
    <w:rsid w:val="00D82C25"/>
  </w:style>
  <w:style w:type="numbering" w:customStyle="1" w:styleId="112111">
    <w:name w:val="Нет списка112111"/>
    <w:next w:val="af5"/>
    <w:semiHidden/>
    <w:rsid w:val="00D82C25"/>
  </w:style>
  <w:style w:type="table" w:customStyle="1" w:styleId="211110">
    <w:name w:val="Сетка таблицы21111"/>
    <w:rsid w:val="00D82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f4"/>
    <w:next w:val="afd"/>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f5"/>
    <w:uiPriority w:val="99"/>
    <w:semiHidden/>
    <w:unhideWhenUsed/>
    <w:rsid w:val="00D82C25"/>
  </w:style>
  <w:style w:type="numbering" w:customStyle="1" w:styleId="1411">
    <w:name w:val="Нет списка141"/>
    <w:next w:val="af5"/>
    <w:uiPriority w:val="99"/>
    <w:semiHidden/>
    <w:unhideWhenUsed/>
    <w:rsid w:val="00D82C25"/>
  </w:style>
  <w:style w:type="numbering" w:customStyle="1" w:styleId="1113">
    <w:name w:val="Нет списка1113"/>
    <w:next w:val="af5"/>
    <w:uiPriority w:val="99"/>
    <w:semiHidden/>
    <w:unhideWhenUsed/>
    <w:rsid w:val="00D82C25"/>
  </w:style>
  <w:style w:type="numbering" w:customStyle="1" w:styleId="111130">
    <w:name w:val="Нет списка11113"/>
    <w:next w:val="af5"/>
    <w:uiPriority w:val="99"/>
    <w:semiHidden/>
    <w:unhideWhenUsed/>
    <w:rsid w:val="00D82C25"/>
  </w:style>
  <w:style w:type="numbering" w:customStyle="1" w:styleId="111113">
    <w:name w:val="Нет списка111113"/>
    <w:next w:val="af5"/>
    <w:uiPriority w:val="99"/>
    <w:semiHidden/>
    <w:unhideWhenUsed/>
    <w:rsid w:val="00D82C25"/>
  </w:style>
  <w:style w:type="numbering" w:customStyle="1" w:styleId="2212">
    <w:name w:val="Нет списка221"/>
    <w:next w:val="af5"/>
    <w:uiPriority w:val="99"/>
    <w:semiHidden/>
    <w:unhideWhenUsed/>
    <w:rsid w:val="00D82C25"/>
  </w:style>
  <w:style w:type="numbering" w:customStyle="1" w:styleId="1221">
    <w:name w:val="Нет списка122"/>
    <w:next w:val="af5"/>
    <w:uiPriority w:val="99"/>
    <w:semiHidden/>
    <w:unhideWhenUsed/>
    <w:rsid w:val="00D82C25"/>
  </w:style>
  <w:style w:type="numbering" w:customStyle="1" w:styleId="3211">
    <w:name w:val="Нет списка321"/>
    <w:next w:val="af5"/>
    <w:uiPriority w:val="99"/>
    <w:semiHidden/>
    <w:unhideWhenUsed/>
    <w:rsid w:val="00D82C25"/>
  </w:style>
  <w:style w:type="numbering" w:customStyle="1" w:styleId="4211">
    <w:name w:val="Нет списка421"/>
    <w:next w:val="af5"/>
    <w:uiPriority w:val="99"/>
    <w:semiHidden/>
    <w:unhideWhenUsed/>
    <w:rsid w:val="00D82C25"/>
  </w:style>
  <w:style w:type="numbering" w:customStyle="1" w:styleId="5210">
    <w:name w:val="Нет списка521"/>
    <w:next w:val="af5"/>
    <w:uiPriority w:val="99"/>
    <w:semiHidden/>
    <w:unhideWhenUsed/>
    <w:rsid w:val="00D82C25"/>
  </w:style>
  <w:style w:type="table" w:customStyle="1" w:styleId="7110">
    <w:name w:val="Сетка таблицы711"/>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f5"/>
    <w:uiPriority w:val="99"/>
    <w:semiHidden/>
    <w:unhideWhenUsed/>
    <w:rsid w:val="00D82C25"/>
  </w:style>
  <w:style w:type="numbering" w:customStyle="1" w:styleId="1510">
    <w:name w:val="Нет списка151"/>
    <w:next w:val="af5"/>
    <w:uiPriority w:val="99"/>
    <w:semiHidden/>
    <w:unhideWhenUsed/>
    <w:rsid w:val="00D82C25"/>
  </w:style>
  <w:style w:type="table" w:customStyle="1" w:styleId="11120">
    <w:name w:val="Сетка таблицы1112"/>
    <w:basedOn w:val="af4"/>
    <w:next w:val="afd"/>
    <w:uiPriority w:val="99"/>
    <w:rsid w:val="00D82C2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
    <w:next w:val="af5"/>
    <w:uiPriority w:val="99"/>
    <w:semiHidden/>
    <w:unhideWhenUsed/>
    <w:rsid w:val="00D82C25"/>
  </w:style>
  <w:style w:type="numbering" w:customStyle="1" w:styleId="332">
    <w:name w:val="Нет списка33"/>
    <w:next w:val="af5"/>
    <w:uiPriority w:val="99"/>
    <w:semiHidden/>
    <w:unhideWhenUsed/>
    <w:rsid w:val="00D82C25"/>
  </w:style>
  <w:style w:type="table" w:customStyle="1" w:styleId="32110">
    <w:name w:val="Сетка таблицы3211"/>
    <w:basedOn w:val="af4"/>
    <w:next w:val="afd"/>
    <w:uiPriority w:val="99"/>
    <w:rsid w:val="00D82C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f5"/>
    <w:uiPriority w:val="99"/>
    <w:semiHidden/>
    <w:unhideWhenUsed/>
    <w:rsid w:val="00D82C25"/>
  </w:style>
  <w:style w:type="numbering" w:customStyle="1" w:styleId="1114">
    <w:name w:val="Нет списка1114"/>
    <w:next w:val="af5"/>
    <w:semiHidden/>
    <w:rsid w:val="00D82C25"/>
  </w:style>
  <w:style w:type="numbering" w:customStyle="1" w:styleId="1230">
    <w:name w:val="Нет списка123"/>
    <w:next w:val="af5"/>
    <w:semiHidden/>
    <w:unhideWhenUsed/>
    <w:rsid w:val="00D82C25"/>
  </w:style>
  <w:style w:type="numbering" w:customStyle="1" w:styleId="1122">
    <w:name w:val="Нет списка1122"/>
    <w:next w:val="af5"/>
    <w:semiHidden/>
    <w:rsid w:val="00D82C25"/>
  </w:style>
  <w:style w:type="table" w:customStyle="1" w:styleId="440">
    <w:name w:val="Сетка таблицы44"/>
    <w:basedOn w:val="af4"/>
    <w:next w:val="afd"/>
    <w:uiPriority w:val="59"/>
    <w:rsid w:val="00D82C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f5"/>
    <w:uiPriority w:val="99"/>
    <w:semiHidden/>
    <w:rsid w:val="00D82C25"/>
  </w:style>
  <w:style w:type="numbering" w:customStyle="1" w:styleId="530">
    <w:name w:val="Нет списка53"/>
    <w:next w:val="af5"/>
    <w:uiPriority w:val="99"/>
    <w:semiHidden/>
    <w:rsid w:val="00D82C25"/>
  </w:style>
  <w:style w:type="numbering" w:customStyle="1" w:styleId="621">
    <w:name w:val="Нет списка62"/>
    <w:next w:val="af5"/>
    <w:semiHidden/>
    <w:rsid w:val="00D82C25"/>
  </w:style>
  <w:style w:type="numbering" w:customStyle="1" w:styleId="11114">
    <w:name w:val="Нет списка11114"/>
    <w:next w:val="af5"/>
    <w:semiHidden/>
    <w:rsid w:val="00D82C25"/>
  </w:style>
  <w:style w:type="table" w:customStyle="1" w:styleId="3120">
    <w:name w:val="Сетка таблицы312"/>
    <w:basedOn w:val="af4"/>
    <w:next w:val="afd"/>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f5"/>
    <w:uiPriority w:val="99"/>
    <w:semiHidden/>
    <w:unhideWhenUsed/>
    <w:rsid w:val="00D82C25"/>
  </w:style>
  <w:style w:type="numbering" w:customStyle="1" w:styleId="11310">
    <w:name w:val="Нет списка1131"/>
    <w:next w:val="af5"/>
    <w:semiHidden/>
    <w:unhideWhenUsed/>
    <w:rsid w:val="00D82C25"/>
  </w:style>
  <w:style w:type="numbering" w:customStyle="1" w:styleId="111114">
    <w:name w:val="Нет списка111114"/>
    <w:next w:val="af5"/>
    <w:semiHidden/>
    <w:rsid w:val="00D82C25"/>
  </w:style>
  <w:style w:type="numbering" w:customStyle="1" w:styleId="2120">
    <w:name w:val="Нет списка212"/>
    <w:next w:val="af5"/>
    <w:uiPriority w:val="99"/>
    <w:semiHidden/>
    <w:unhideWhenUsed/>
    <w:rsid w:val="00D82C25"/>
  </w:style>
  <w:style w:type="numbering" w:customStyle="1" w:styleId="1212">
    <w:name w:val="Нет списка1212"/>
    <w:next w:val="af5"/>
    <w:semiHidden/>
    <w:unhideWhenUsed/>
    <w:rsid w:val="00D82C25"/>
  </w:style>
  <w:style w:type="numbering" w:customStyle="1" w:styleId="112120">
    <w:name w:val="Нет списка11212"/>
    <w:next w:val="af5"/>
    <w:semiHidden/>
    <w:rsid w:val="00D82C25"/>
  </w:style>
  <w:style w:type="table" w:customStyle="1" w:styleId="13111">
    <w:name w:val="Сетка таблицы1311"/>
    <w:basedOn w:val="af4"/>
    <w:next w:val="afd"/>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f4"/>
    <w:next w:val="afd"/>
    <w:uiPriority w:val="99"/>
    <w:rsid w:val="00D82C2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D82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4"/>
    <w:next w:val="afd"/>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f4"/>
    <w:next w:val="afd"/>
    <w:uiPriority w:val="3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4"/>
    <w:next w:val="afd"/>
    <w:rsid w:val="00D82C25"/>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f4"/>
    <w:next w:val="afd"/>
    <w:rsid w:val="00D82C25"/>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етка таблицы1113"/>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f4"/>
    <w:next w:val="afd"/>
    <w:uiPriority w:val="59"/>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f4"/>
    <w:next w:val="afd"/>
    <w:uiPriority w:val="59"/>
    <w:rsid w:val="00D8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basedOn w:val="af4"/>
    <w:next w:val="afd"/>
    <w:uiPriority w:val="99"/>
    <w:rsid w:val="00D82C2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f4"/>
    <w:next w:val="afd"/>
    <w:rsid w:val="00D82C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4"/>
    <w:next w:val="afd"/>
    <w:uiPriority w:val="99"/>
    <w:rsid w:val="00D82C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4"/>
    <w:next w:val="afd"/>
    <w:uiPriority w:val="59"/>
    <w:rsid w:val="00D82C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f4"/>
    <w:next w:val="afd"/>
    <w:rsid w:val="00D82C25"/>
    <w:pPr>
      <w:spacing w:after="60" w:line="240" w:lineRule="auto"/>
      <w:jc w:val="both"/>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D82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4"/>
    <w:next w:val="afd"/>
    <w:rsid w:val="00D8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rsid w:val="00D82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f5"/>
    <w:uiPriority w:val="99"/>
    <w:semiHidden/>
    <w:unhideWhenUsed/>
    <w:rsid w:val="0014670D"/>
  </w:style>
  <w:style w:type="paragraph" w:customStyle="1" w:styleId="1fffffff5">
    <w:name w:val="Подпись к таблице1"/>
    <w:basedOn w:val="af2"/>
    <w:rsid w:val="0014670D"/>
    <w:pPr>
      <w:widowControl w:val="0"/>
      <w:shd w:val="clear" w:color="auto" w:fill="FFFFFF"/>
      <w:spacing w:line="240" w:lineRule="atLeast"/>
      <w:ind w:firstLine="0"/>
      <w:jc w:val="left"/>
    </w:pPr>
    <w:rPr>
      <w:rFonts w:eastAsia="Calibri"/>
      <w:b/>
      <w:bCs/>
      <w:snapToGrid/>
      <w:sz w:val="21"/>
      <w:szCs w:val="21"/>
      <w:lang w:eastAsia="en-US"/>
    </w:rPr>
  </w:style>
  <w:style w:type="numbering" w:customStyle="1" w:styleId="182">
    <w:name w:val="Нет списка18"/>
    <w:next w:val="af5"/>
    <w:uiPriority w:val="99"/>
    <w:semiHidden/>
    <w:unhideWhenUsed/>
    <w:rsid w:val="0014670D"/>
  </w:style>
  <w:style w:type="table" w:customStyle="1" w:styleId="TableNormal4">
    <w:name w:val="Table Normal4"/>
    <w:uiPriority w:val="2"/>
    <w:unhideWhenUsed/>
    <w:qFormat/>
    <w:rsid w:val="0014670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63">
    <w:name w:val="Сетка таблицы26"/>
    <w:basedOn w:val="af4"/>
    <w:next w:val="afd"/>
    <w:uiPriority w:val="39"/>
    <w:rsid w:val="00146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f4"/>
    <w:next w:val="afd"/>
    <w:rsid w:val="0014670D"/>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Нет списка115"/>
    <w:next w:val="af5"/>
    <w:uiPriority w:val="99"/>
    <w:semiHidden/>
    <w:unhideWhenUsed/>
    <w:rsid w:val="0014670D"/>
  </w:style>
  <w:style w:type="numbering" w:customStyle="1" w:styleId="1115">
    <w:name w:val="Нет списка1115"/>
    <w:next w:val="af5"/>
    <w:uiPriority w:val="99"/>
    <w:semiHidden/>
    <w:unhideWhenUsed/>
    <w:rsid w:val="0014670D"/>
  </w:style>
  <w:style w:type="table" w:customStyle="1" w:styleId="1160">
    <w:name w:val="Сетка таблицы116"/>
    <w:basedOn w:val="af4"/>
    <w:next w:val="afd"/>
    <w:uiPriority w:val="59"/>
    <w:rsid w:val="00146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f4"/>
    <w:next w:val="afd"/>
    <w:uiPriority w:val="59"/>
    <w:rsid w:val="00146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f5"/>
    <w:uiPriority w:val="99"/>
    <w:semiHidden/>
    <w:unhideWhenUsed/>
    <w:rsid w:val="0014670D"/>
  </w:style>
  <w:style w:type="numbering" w:customStyle="1" w:styleId="111115">
    <w:name w:val="Нет списка111115"/>
    <w:next w:val="af5"/>
    <w:uiPriority w:val="99"/>
    <w:semiHidden/>
    <w:unhideWhenUsed/>
    <w:rsid w:val="0014670D"/>
  </w:style>
  <w:style w:type="numbering" w:customStyle="1" w:styleId="1111112">
    <w:name w:val="Нет списка1111112"/>
    <w:next w:val="af5"/>
    <w:uiPriority w:val="99"/>
    <w:semiHidden/>
    <w:unhideWhenUsed/>
    <w:rsid w:val="0014670D"/>
  </w:style>
  <w:style w:type="table" w:customStyle="1" w:styleId="11140">
    <w:name w:val="Сетка таблицы1114"/>
    <w:basedOn w:val="af4"/>
    <w:next w:val="afd"/>
    <w:uiPriority w:val="59"/>
    <w:rsid w:val="00146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f5"/>
    <w:uiPriority w:val="99"/>
    <w:semiHidden/>
    <w:unhideWhenUsed/>
    <w:rsid w:val="0014670D"/>
  </w:style>
  <w:style w:type="numbering" w:customStyle="1" w:styleId="1240">
    <w:name w:val="Нет списка124"/>
    <w:next w:val="af5"/>
    <w:uiPriority w:val="99"/>
    <w:semiHidden/>
    <w:unhideWhenUsed/>
    <w:rsid w:val="0014670D"/>
  </w:style>
  <w:style w:type="numbering" w:customStyle="1" w:styleId="342">
    <w:name w:val="Нет списка34"/>
    <w:next w:val="af5"/>
    <w:uiPriority w:val="99"/>
    <w:semiHidden/>
    <w:unhideWhenUsed/>
    <w:rsid w:val="0014670D"/>
  </w:style>
  <w:style w:type="table" w:customStyle="1" w:styleId="TableNormal12">
    <w:name w:val="Table Normal12"/>
    <w:uiPriority w:val="2"/>
    <w:unhideWhenUsed/>
    <w:qFormat/>
    <w:rsid w:val="0014670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f4"/>
    <w:next w:val="afd"/>
    <w:uiPriority w:val="59"/>
    <w:rsid w:val="00146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f5"/>
    <w:uiPriority w:val="99"/>
    <w:semiHidden/>
    <w:unhideWhenUsed/>
    <w:rsid w:val="0014670D"/>
  </w:style>
  <w:style w:type="numbering" w:customStyle="1" w:styleId="541">
    <w:name w:val="Нет списка54"/>
    <w:next w:val="af5"/>
    <w:uiPriority w:val="99"/>
    <w:semiHidden/>
    <w:unhideWhenUsed/>
    <w:rsid w:val="0014670D"/>
  </w:style>
  <w:style w:type="table" w:customStyle="1" w:styleId="630">
    <w:name w:val="Сетка таблицы63"/>
    <w:basedOn w:val="af4"/>
    <w:next w:val="afd"/>
    <w:uiPriority w:val="59"/>
    <w:rsid w:val="00146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5"/>
    <w:uiPriority w:val="99"/>
    <w:semiHidden/>
    <w:unhideWhenUsed/>
    <w:rsid w:val="0014670D"/>
  </w:style>
  <w:style w:type="numbering" w:customStyle="1" w:styleId="1330">
    <w:name w:val="Нет списка133"/>
    <w:next w:val="af5"/>
    <w:uiPriority w:val="99"/>
    <w:semiHidden/>
    <w:unhideWhenUsed/>
    <w:rsid w:val="0014670D"/>
  </w:style>
  <w:style w:type="table" w:customStyle="1" w:styleId="1241">
    <w:name w:val="Сетка таблицы124"/>
    <w:basedOn w:val="af4"/>
    <w:next w:val="afd"/>
    <w:uiPriority w:val="99"/>
    <w:rsid w:val="0014670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f5"/>
    <w:uiPriority w:val="99"/>
    <w:semiHidden/>
    <w:unhideWhenUsed/>
    <w:rsid w:val="0014670D"/>
  </w:style>
  <w:style w:type="numbering" w:customStyle="1" w:styleId="3121">
    <w:name w:val="Нет списка312"/>
    <w:next w:val="af5"/>
    <w:uiPriority w:val="99"/>
    <w:semiHidden/>
    <w:unhideWhenUsed/>
    <w:rsid w:val="0014670D"/>
  </w:style>
  <w:style w:type="table" w:customStyle="1" w:styleId="2131">
    <w:name w:val="Сетка таблицы213"/>
    <w:basedOn w:val="af4"/>
    <w:next w:val="afd"/>
    <w:rsid w:val="001467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f5"/>
    <w:uiPriority w:val="99"/>
    <w:semiHidden/>
    <w:unhideWhenUsed/>
    <w:rsid w:val="0014670D"/>
  </w:style>
  <w:style w:type="numbering" w:customStyle="1" w:styleId="11122">
    <w:name w:val="Нет списка11122"/>
    <w:next w:val="af5"/>
    <w:uiPriority w:val="99"/>
    <w:semiHidden/>
    <w:rsid w:val="0014670D"/>
  </w:style>
  <w:style w:type="numbering" w:customStyle="1" w:styleId="1213">
    <w:name w:val="Нет списка1213"/>
    <w:next w:val="af5"/>
    <w:uiPriority w:val="99"/>
    <w:semiHidden/>
    <w:unhideWhenUsed/>
    <w:rsid w:val="0014670D"/>
  </w:style>
  <w:style w:type="numbering" w:customStyle="1" w:styleId="11213">
    <w:name w:val="Нет списка11213"/>
    <w:next w:val="af5"/>
    <w:semiHidden/>
    <w:rsid w:val="0014670D"/>
  </w:style>
  <w:style w:type="table" w:customStyle="1" w:styleId="5130">
    <w:name w:val="Сетка таблицы513"/>
    <w:basedOn w:val="af4"/>
    <w:next w:val="afd"/>
    <w:uiPriority w:val="59"/>
    <w:rsid w:val="0014670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
    <w:name w:val="Нет списка412"/>
    <w:next w:val="af5"/>
    <w:uiPriority w:val="99"/>
    <w:semiHidden/>
    <w:rsid w:val="0014670D"/>
  </w:style>
  <w:style w:type="numbering" w:customStyle="1" w:styleId="5121">
    <w:name w:val="Нет списка512"/>
    <w:next w:val="af5"/>
    <w:uiPriority w:val="99"/>
    <w:semiHidden/>
    <w:rsid w:val="0014670D"/>
  </w:style>
  <w:style w:type="numbering" w:customStyle="1" w:styleId="6120">
    <w:name w:val="Нет списка612"/>
    <w:next w:val="af5"/>
    <w:semiHidden/>
    <w:rsid w:val="0014670D"/>
  </w:style>
  <w:style w:type="numbering" w:customStyle="1" w:styleId="111122">
    <w:name w:val="Нет списка111122"/>
    <w:next w:val="af5"/>
    <w:uiPriority w:val="99"/>
    <w:semiHidden/>
    <w:rsid w:val="0014670D"/>
  </w:style>
  <w:style w:type="table" w:customStyle="1" w:styleId="12130">
    <w:name w:val="Сетка таблицы1213"/>
    <w:basedOn w:val="af4"/>
    <w:next w:val="afd"/>
    <w:rsid w:val="0014670D"/>
    <w:pPr>
      <w:spacing w:after="60" w:line="240" w:lineRule="auto"/>
      <w:jc w:val="both"/>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0">
    <w:name w:val="Нет списка1312"/>
    <w:next w:val="af5"/>
    <w:uiPriority w:val="99"/>
    <w:semiHidden/>
    <w:unhideWhenUsed/>
    <w:rsid w:val="0014670D"/>
  </w:style>
  <w:style w:type="numbering" w:customStyle="1" w:styleId="11320">
    <w:name w:val="Нет списка1132"/>
    <w:next w:val="af5"/>
    <w:uiPriority w:val="99"/>
    <w:semiHidden/>
    <w:unhideWhenUsed/>
    <w:rsid w:val="0014670D"/>
  </w:style>
  <w:style w:type="numbering" w:customStyle="1" w:styleId="1111121">
    <w:name w:val="Нет списка1111121"/>
    <w:next w:val="af5"/>
    <w:uiPriority w:val="99"/>
    <w:semiHidden/>
    <w:rsid w:val="0014670D"/>
  </w:style>
  <w:style w:type="numbering" w:customStyle="1" w:styleId="21120">
    <w:name w:val="Нет списка2112"/>
    <w:next w:val="af5"/>
    <w:uiPriority w:val="99"/>
    <w:semiHidden/>
    <w:unhideWhenUsed/>
    <w:rsid w:val="0014670D"/>
  </w:style>
  <w:style w:type="numbering" w:customStyle="1" w:styleId="12112">
    <w:name w:val="Нет списка12112"/>
    <w:next w:val="af5"/>
    <w:semiHidden/>
    <w:unhideWhenUsed/>
    <w:rsid w:val="0014670D"/>
  </w:style>
  <w:style w:type="numbering" w:customStyle="1" w:styleId="112112">
    <w:name w:val="Нет списка112112"/>
    <w:next w:val="af5"/>
    <w:semiHidden/>
    <w:rsid w:val="0014670D"/>
  </w:style>
  <w:style w:type="table" w:customStyle="1" w:styleId="730">
    <w:name w:val="Сетка таблицы73"/>
    <w:basedOn w:val="af4"/>
    <w:next w:val="afd"/>
    <w:rsid w:val="00146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f5"/>
    <w:uiPriority w:val="99"/>
    <w:semiHidden/>
    <w:unhideWhenUsed/>
    <w:rsid w:val="0014670D"/>
  </w:style>
  <w:style w:type="numbering" w:customStyle="1" w:styleId="1421">
    <w:name w:val="Нет списка142"/>
    <w:next w:val="af5"/>
    <w:uiPriority w:val="99"/>
    <w:semiHidden/>
    <w:unhideWhenUsed/>
    <w:rsid w:val="0014670D"/>
  </w:style>
  <w:style w:type="numbering" w:customStyle="1" w:styleId="11131">
    <w:name w:val="Нет списка11131"/>
    <w:next w:val="af5"/>
    <w:uiPriority w:val="99"/>
    <w:semiHidden/>
    <w:unhideWhenUsed/>
    <w:rsid w:val="0014670D"/>
  </w:style>
  <w:style w:type="numbering" w:customStyle="1" w:styleId="111131">
    <w:name w:val="Нет списка111131"/>
    <w:next w:val="af5"/>
    <w:uiPriority w:val="99"/>
    <w:semiHidden/>
    <w:unhideWhenUsed/>
    <w:rsid w:val="0014670D"/>
  </w:style>
  <w:style w:type="numbering" w:customStyle="1" w:styleId="1111131">
    <w:name w:val="Нет списка1111131"/>
    <w:next w:val="af5"/>
    <w:uiPriority w:val="99"/>
    <w:semiHidden/>
    <w:unhideWhenUsed/>
    <w:rsid w:val="0014670D"/>
  </w:style>
  <w:style w:type="numbering" w:customStyle="1" w:styleId="2220">
    <w:name w:val="Нет списка222"/>
    <w:next w:val="af5"/>
    <w:uiPriority w:val="99"/>
    <w:semiHidden/>
    <w:unhideWhenUsed/>
    <w:rsid w:val="0014670D"/>
  </w:style>
  <w:style w:type="numbering" w:customStyle="1" w:styleId="12210">
    <w:name w:val="Нет списка1221"/>
    <w:next w:val="af5"/>
    <w:uiPriority w:val="99"/>
    <w:semiHidden/>
    <w:unhideWhenUsed/>
    <w:rsid w:val="0014670D"/>
  </w:style>
  <w:style w:type="numbering" w:customStyle="1" w:styleId="3220">
    <w:name w:val="Нет списка322"/>
    <w:next w:val="af5"/>
    <w:uiPriority w:val="99"/>
    <w:semiHidden/>
    <w:unhideWhenUsed/>
    <w:rsid w:val="0014670D"/>
  </w:style>
  <w:style w:type="numbering" w:customStyle="1" w:styleId="4220">
    <w:name w:val="Нет списка422"/>
    <w:next w:val="af5"/>
    <w:uiPriority w:val="99"/>
    <w:semiHidden/>
    <w:unhideWhenUsed/>
    <w:rsid w:val="0014670D"/>
  </w:style>
  <w:style w:type="numbering" w:customStyle="1" w:styleId="5220">
    <w:name w:val="Нет списка522"/>
    <w:next w:val="af5"/>
    <w:uiPriority w:val="99"/>
    <w:semiHidden/>
    <w:unhideWhenUsed/>
    <w:rsid w:val="0014670D"/>
  </w:style>
  <w:style w:type="table" w:customStyle="1" w:styleId="272">
    <w:name w:val="Сетка таблицы27"/>
    <w:basedOn w:val="af4"/>
    <w:next w:val="afd"/>
    <w:uiPriority w:val="39"/>
    <w:rsid w:val="00255B0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f4"/>
    <w:next w:val="afd"/>
    <w:uiPriority w:val="39"/>
    <w:rsid w:val="00235AB0"/>
    <w:pPr>
      <w:widowControl w:val="0"/>
      <w:autoSpaceDN w:val="0"/>
      <w:spacing w:after="0" w:line="240" w:lineRule="auto"/>
      <w:textAlignment w:val="baseline"/>
    </w:pPr>
    <w:rPr>
      <w:rFonts w:ascii="Arial Unicode MS" w:eastAsia="Arial Unicode MS" w:hAnsi="Arial Unicode MS" w:cs="Arial Unicode MS"/>
      <w:kern w:val="3"/>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f5"/>
    <w:uiPriority w:val="99"/>
    <w:semiHidden/>
    <w:unhideWhenUsed/>
    <w:rsid w:val="00B268EF"/>
  </w:style>
  <w:style w:type="paragraph" w:customStyle="1" w:styleId="-40">
    <w:name w:val="Пункт-4"/>
    <w:basedOn w:val="af2"/>
    <w:link w:val="-41"/>
    <w:autoRedefine/>
    <w:qFormat/>
    <w:rsid w:val="00B268EF"/>
    <w:pPr>
      <w:tabs>
        <w:tab w:val="left" w:pos="993"/>
      </w:tabs>
      <w:spacing w:before="120" w:line="240" w:lineRule="auto"/>
      <w:ind w:left="1800" w:hanging="720"/>
    </w:pPr>
    <w:rPr>
      <w:snapToGrid/>
      <w:sz w:val="26"/>
      <w:szCs w:val="26"/>
      <w:lang w:eastAsia="en-US"/>
    </w:rPr>
  </w:style>
  <w:style w:type="character" w:customStyle="1" w:styleId="-41">
    <w:name w:val="Пункт-4 Знак"/>
    <w:link w:val="-40"/>
    <w:locked/>
    <w:rsid w:val="00B268EF"/>
    <w:rPr>
      <w:rFonts w:ascii="Times New Roman" w:eastAsia="Times New Roman" w:hAnsi="Times New Roman" w:cs="Times New Roman"/>
      <w:sz w:val="26"/>
      <w:szCs w:val="26"/>
    </w:rPr>
  </w:style>
  <w:style w:type="character" w:customStyle="1" w:styleId="-31">
    <w:name w:val="Пункт-3 Знак"/>
    <w:link w:val="-30"/>
    <w:rsid w:val="00B268EF"/>
    <w:rPr>
      <w:rFonts w:ascii="Times New Roman" w:eastAsia="Times New Roman" w:hAnsi="Times New Roman" w:cs="Times New Roman"/>
      <w:sz w:val="28"/>
      <w:szCs w:val="24"/>
      <w:lang w:eastAsia="ru-RU"/>
    </w:rPr>
  </w:style>
  <w:style w:type="paragraph" w:customStyle="1" w:styleId="puntxt">
    <w:name w:val="_pun_txt"/>
    <w:basedOn w:val="af2"/>
    <w:qFormat/>
    <w:rsid w:val="00B268EF"/>
    <w:pPr>
      <w:widowControl w:val="0"/>
      <w:autoSpaceDE w:val="0"/>
      <w:autoSpaceDN w:val="0"/>
      <w:adjustRightInd w:val="0"/>
      <w:spacing w:before="120"/>
    </w:pPr>
    <w:rPr>
      <w:snapToGrid/>
      <w:szCs w:val="26"/>
    </w:rPr>
  </w:style>
  <w:style w:type="paragraph" w:customStyle="1" w:styleId="-8">
    <w:name w:val="Введение-заголовок"/>
    <w:basedOn w:val="af2"/>
    <w:link w:val="-9"/>
    <w:qFormat/>
    <w:rsid w:val="00B268EF"/>
    <w:pPr>
      <w:keepNext/>
      <w:spacing w:before="120" w:after="200" w:line="240" w:lineRule="auto"/>
      <w:outlineLvl w:val="1"/>
    </w:pPr>
    <w:rPr>
      <w:rFonts w:ascii="Arial" w:hAnsi="Arial"/>
      <w:b/>
      <w:bCs/>
      <w:caps/>
      <w:snapToGrid/>
      <w:szCs w:val="26"/>
      <w:lang w:eastAsia="en-US"/>
    </w:rPr>
  </w:style>
  <w:style w:type="character" w:customStyle="1" w:styleId="-9">
    <w:name w:val="Введение-заголовок Знак"/>
    <w:link w:val="-8"/>
    <w:rsid w:val="00B268EF"/>
    <w:rPr>
      <w:rFonts w:ascii="Arial" w:eastAsia="Times New Roman" w:hAnsi="Arial" w:cs="Times New Roman"/>
      <w:b/>
      <w:bCs/>
      <w:caps/>
      <w:sz w:val="28"/>
      <w:szCs w:val="26"/>
    </w:rPr>
  </w:style>
  <w:style w:type="table" w:customStyle="1" w:styleId="291">
    <w:name w:val="Сетка таблицы29"/>
    <w:basedOn w:val="af4"/>
    <w:next w:val="afd"/>
    <w:uiPriority w:val="59"/>
    <w:rsid w:val="00B268EF"/>
    <w:pPr>
      <w:spacing w:after="0" w:line="240" w:lineRule="auto"/>
      <w:jc w:val="both"/>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АЛРОСА Наименование Подраздела (Уровень 2)"/>
    <w:uiPriority w:val="99"/>
    <w:qFormat/>
    <w:rsid w:val="00B268EF"/>
    <w:pPr>
      <w:keepNext/>
      <w:keepLines/>
      <w:numPr>
        <w:numId w:val="46"/>
      </w:numPr>
      <w:suppressAutoHyphens/>
      <w:spacing w:before="240" w:after="0" w:line="240" w:lineRule="auto"/>
      <w:outlineLvl w:val="2"/>
    </w:pPr>
    <w:rPr>
      <w:rFonts w:ascii="Times New Roman" w:eastAsia="Times New Roman" w:hAnsi="Times New Roman" w:cs="Times New Roman"/>
      <w:b/>
      <w:sz w:val="28"/>
      <w:szCs w:val="28"/>
      <w:lang w:eastAsia="ru-RU"/>
    </w:rPr>
  </w:style>
  <w:style w:type="paragraph" w:customStyle="1" w:styleId="35">
    <w:name w:val="АЛРОСА Текст Пункта (Уровень 3)"/>
    <w:uiPriority w:val="99"/>
    <w:qFormat/>
    <w:rsid w:val="00B268EF"/>
    <w:pPr>
      <w:numPr>
        <w:ilvl w:val="1"/>
        <w:numId w:val="46"/>
      </w:numPr>
      <w:tabs>
        <w:tab w:val="left" w:pos="709"/>
        <w:tab w:val="left" w:pos="1560"/>
      </w:tabs>
      <w:suppressAutoHyphens/>
      <w:spacing w:before="120" w:after="0" w:line="240" w:lineRule="auto"/>
      <w:outlineLvl w:val="3"/>
    </w:pPr>
    <w:rPr>
      <w:rFonts w:ascii="Times New Roman" w:eastAsia="Times New Roman" w:hAnsi="Times New Roman" w:cs="Times New Roman"/>
      <w:b/>
      <w:sz w:val="28"/>
      <w:szCs w:val="28"/>
      <w:lang w:eastAsia="ru-RU"/>
    </w:rPr>
  </w:style>
  <w:style w:type="paragraph" w:customStyle="1" w:styleId="43">
    <w:name w:val="Алроса Подпункт (Уровень 4)"/>
    <w:basedOn w:val="35"/>
    <w:qFormat/>
    <w:locked/>
    <w:rsid w:val="00B268EF"/>
    <w:pPr>
      <w:numPr>
        <w:ilvl w:val="2"/>
      </w:numPr>
      <w:tabs>
        <w:tab w:val="clear" w:pos="709"/>
        <w:tab w:val="clear" w:pos="1560"/>
        <w:tab w:val="left" w:pos="1418"/>
      </w:tabs>
      <w:jc w:val="both"/>
    </w:pPr>
    <w:rPr>
      <w:b w:val="0"/>
    </w:rPr>
  </w:style>
  <w:style w:type="paragraph" w:customStyle="1" w:styleId="15">
    <w:name w:val="алроса 1 уровень"/>
    <w:basedOn w:val="27"/>
    <w:qFormat/>
    <w:locked/>
    <w:rsid w:val="00B268EF"/>
    <w:pPr>
      <w:keepLines w:val="0"/>
      <w:numPr>
        <w:numId w:val="47"/>
      </w:numPr>
      <w:tabs>
        <w:tab w:val="num" w:pos="360"/>
      </w:tabs>
      <w:suppressAutoHyphens/>
      <w:spacing w:before="240" w:after="240"/>
      <w:ind w:left="0" w:firstLine="0"/>
    </w:pPr>
    <w:rPr>
      <w:rFonts w:ascii="Times New Roman" w:eastAsia="Calibri" w:hAnsi="Times New Roman" w:cs="Times New Roman"/>
      <w:bCs w:val="0"/>
      <w:snapToGrid/>
      <w:color w:val="auto"/>
      <w:sz w:val="28"/>
      <w:szCs w:val="22"/>
      <w:lang w:eastAsia="en-US"/>
      <w14:scene3d>
        <w14:camera w14:prst="orthographicFront"/>
        <w14:lightRig w14:rig="threePt" w14:dir="t">
          <w14:rot w14:lat="0" w14:lon="0" w14:rev="0"/>
        </w14:lightRig>
      </w14:scene3d>
    </w:rPr>
  </w:style>
  <w:style w:type="paragraph" w:customStyle="1" w:styleId="26">
    <w:name w:val="алроса 2 уровень"/>
    <w:basedOn w:val="36"/>
    <w:qFormat/>
    <w:locked/>
    <w:rsid w:val="00B268EF"/>
    <w:pPr>
      <w:numPr>
        <w:ilvl w:val="1"/>
      </w:numPr>
      <w:tabs>
        <w:tab w:val="left" w:pos="993"/>
      </w:tabs>
      <w:ind w:hanging="720"/>
    </w:pPr>
    <w:rPr>
      <w:b/>
    </w:rPr>
  </w:style>
  <w:style w:type="paragraph" w:customStyle="1" w:styleId="36">
    <w:name w:val="алроса 3 уровень"/>
    <w:basedOn w:val="af2"/>
    <w:link w:val="3fff"/>
    <w:qFormat/>
    <w:locked/>
    <w:rsid w:val="00B268EF"/>
    <w:pPr>
      <w:numPr>
        <w:ilvl w:val="2"/>
        <w:numId w:val="47"/>
      </w:numPr>
      <w:tabs>
        <w:tab w:val="left" w:pos="1560"/>
      </w:tabs>
      <w:spacing w:before="120" w:line="240" w:lineRule="auto"/>
      <w:ind w:left="0" w:firstLine="709"/>
    </w:pPr>
    <w:rPr>
      <w:snapToGrid/>
      <w:szCs w:val="30"/>
    </w:rPr>
  </w:style>
  <w:style w:type="paragraph" w:customStyle="1" w:styleId="44">
    <w:name w:val="алроса уровень 4"/>
    <w:basedOn w:val="af2"/>
    <w:link w:val="4fe"/>
    <w:qFormat/>
    <w:locked/>
    <w:rsid w:val="00B268EF"/>
    <w:pPr>
      <w:numPr>
        <w:ilvl w:val="3"/>
        <w:numId w:val="47"/>
      </w:numPr>
      <w:spacing w:before="120" w:after="120" w:line="240" w:lineRule="auto"/>
    </w:pPr>
    <w:rPr>
      <w:snapToGrid/>
      <w:szCs w:val="30"/>
    </w:rPr>
  </w:style>
  <w:style w:type="paragraph" w:customStyle="1" w:styleId="51">
    <w:name w:val="алроса уровень 5"/>
    <w:basedOn w:val="44"/>
    <w:link w:val="5f4"/>
    <w:qFormat/>
    <w:locked/>
    <w:rsid w:val="00B268EF"/>
    <w:pPr>
      <w:numPr>
        <w:ilvl w:val="4"/>
      </w:numPr>
    </w:pPr>
  </w:style>
  <w:style w:type="character" w:customStyle="1" w:styleId="4fe">
    <w:name w:val="алроса уровень 4 Знак"/>
    <w:basedOn w:val="af3"/>
    <w:link w:val="44"/>
    <w:rsid w:val="00B268EF"/>
    <w:rPr>
      <w:rFonts w:ascii="Times New Roman" w:eastAsia="Times New Roman" w:hAnsi="Times New Roman" w:cs="Times New Roman"/>
      <w:sz w:val="28"/>
      <w:szCs w:val="30"/>
      <w:lang w:eastAsia="ru-RU"/>
    </w:rPr>
  </w:style>
  <w:style w:type="character" w:customStyle="1" w:styleId="5f4">
    <w:name w:val="алроса уровень 5 Знак"/>
    <w:basedOn w:val="4fe"/>
    <w:link w:val="51"/>
    <w:rsid w:val="00B268EF"/>
    <w:rPr>
      <w:rFonts w:ascii="Times New Roman" w:eastAsia="Times New Roman" w:hAnsi="Times New Roman" w:cs="Times New Roman"/>
      <w:sz w:val="28"/>
      <w:szCs w:val="30"/>
      <w:lang w:eastAsia="ru-RU"/>
    </w:rPr>
  </w:style>
  <w:style w:type="character" w:customStyle="1" w:styleId="3fff">
    <w:name w:val="алроса 3 уровень Знак"/>
    <w:basedOn w:val="af3"/>
    <w:link w:val="36"/>
    <w:locked/>
    <w:rsid w:val="00B268EF"/>
    <w:rPr>
      <w:rFonts w:ascii="Times New Roman" w:eastAsia="Times New Roman" w:hAnsi="Times New Roman" w:cs="Times New Roman"/>
      <w:sz w:val="28"/>
      <w:szCs w:val="30"/>
      <w:lang w:eastAsia="ru-RU"/>
    </w:rPr>
  </w:style>
  <w:style w:type="paragraph" w:customStyle="1" w:styleId="25">
    <w:name w:val="алроса нежирный 2"/>
    <w:basedOn w:val="26"/>
    <w:link w:val="2ffff"/>
    <w:qFormat/>
    <w:locked/>
    <w:rsid w:val="00B268EF"/>
    <w:pPr>
      <w:numPr>
        <w:numId w:val="48"/>
      </w:numPr>
      <w:tabs>
        <w:tab w:val="clear" w:pos="993"/>
        <w:tab w:val="clear" w:pos="1560"/>
        <w:tab w:val="left" w:pos="1843"/>
      </w:tabs>
      <w:ind w:left="0" w:firstLine="851"/>
    </w:pPr>
    <w:rPr>
      <w:b w:val="0"/>
    </w:rPr>
  </w:style>
  <w:style w:type="character" w:customStyle="1" w:styleId="2ffff">
    <w:name w:val="алроса нежирный 2 Знак"/>
    <w:basedOn w:val="af3"/>
    <w:link w:val="25"/>
    <w:rsid w:val="00B268EF"/>
    <w:rPr>
      <w:rFonts w:ascii="Times New Roman" w:eastAsia="Times New Roman" w:hAnsi="Times New Roman" w:cs="Times New Roman"/>
      <w:sz w:val="28"/>
      <w:szCs w:val="30"/>
      <w:lang w:eastAsia="ru-RU"/>
    </w:rPr>
  </w:style>
  <w:style w:type="paragraph" w:customStyle="1" w:styleId="31">
    <w:name w:val="[Ростех] Наименование Подраздела (Уровень 3)"/>
    <w:uiPriority w:val="99"/>
    <w:qFormat/>
    <w:rsid w:val="00B268EF"/>
    <w:pPr>
      <w:keepNext/>
      <w:keepLines/>
      <w:numPr>
        <w:ilvl w:val="1"/>
        <w:numId w:val="49"/>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0">
    <w:name w:val="[Ростех] Наименование Раздела (Уровень 2)"/>
    <w:uiPriority w:val="99"/>
    <w:qFormat/>
    <w:rsid w:val="00B268EF"/>
    <w:pPr>
      <w:keepNext/>
      <w:keepLines/>
      <w:numPr>
        <w:numId w:val="49"/>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1">
    <w:name w:val="[Ростех] Простой текст (Без уровня)"/>
    <w:uiPriority w:val="99"/>
    <w:qFormat/>
    <w:rsid w:val="00B268EF"/>
    <w:pPr>
      <w:numPr>
        <w:ilvl w:val="5"/>
        <w:numId w:val="49"/>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link w:val="5f5"/>
    <w:uiPriority w:val="99"/>
    <w:qFormat/>
    <w:rsid w:val="00B268EF"/>
    <w:pPr>
      <w:numPr>
        <w:ilvl w:val="3"/>
        <w:numId w:val="49"/>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B268EF"/>
    <w:pPr>
      <w:numPr>
        <w:ilvl w:val="4"/>
        <w:numId w:val="49"/>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character" w:customStyle="1" w:styleId="4ff">
    <w:name w:val="[Ростех] Текст Пункта (Уровень 4) Знак"/>
    <w:basedOn w:val="af3"/>
    <w:link w:val="41"/>
    <w:uiPriority w:val="99"/>
    <w:locked/>
    <w:rsid w:val="00B268EF"/>
    <w:rPr>
      <w:sz w:val="28"/>
      <w:szCs w:val="28"/>
    </w:rPr>
  </w:style>
  <w:style w:type="paragraph" w:customStyle="1" w:styleId="41">
    <w:name w:val="[Ростех] Текст Пункта (Уровень 4)"/>
    <w:link w:val="4ff"/>
    <w:uiPriority w:val="99"/>
    <w:qFormat/>
    <w:rsid w:val="00B268EF"/>
    <w:pPr>
      <w:numPr>
        <w:ilvl w:val="2"/>
        <w:numId w:val="49"/>
      </w:numPr>
      <w:suppressAutoHyphens/>
      <w:spacing w:before="120" w:after="0" w:line="240" w:lineRule="auto"/>
      <w:jc w:val="both"/>
      <w:outlineLvl w:val="3"/>
    </w:pPr>
    <w:rPr>
      <w:sz w:val="28"/>
      <w:szCs w:val="28"/>
    </w:rPr>
  </w:style>
  <w:style w:type="character" w:customStyle="1" w:styleId="5f5">
    <w:name w:val="[Ростех] Текст Подпункта (Уровень 5) Знак"/>
    <w:basedOn w:val="af3"/>
    <w:link w:val="5"/>
    <w:uiPriority w:val="99"/>
    <w:rsid w:val="00B268EF"/>
    <w:rPr>
      <w:rFonts w:ascii="Proxima Nova ExCn Rg" w:eastAsia="Times New Roman" w:hAnsi="Proxima Nova ExCn Rg" w:cs="Times New Roman"/>
      <w:sz w:val="28"/>
      <w:szCs w:val="28"/>
      <w:lang w:eastAsia="ru-RU"/>
    </w:rPr>
  </w:style>
  <w:style w:type="paragraph" w:customStyle="1" w:styleId="11">
    <w:name w:val="Ал_1. заголовок"/>
    <w:basedOn w:val="afb"/>
    <w:link w:val="1fffffff6"/>
    <w:qFormat/>
    <w:rsid w:val="00B268EF"/>
    <w:pPr>
      <w:keepNext/>
      <w:numPr>
        <w:numId w:val="50"/>
      </w:numPr>
      <w:spacing w:before="240" w:after="240" w:line="240" w:lineRule="auto"/>
      <w:contextualSpacing w:val="0"/>
      <w:jc w:val="center"/>
      <w:outlineLvl w:val="1"/>
    </w:pPr>
    <w:rPr>
      <w:b/>
      <w:caps/>
      <w:snapToGrid/>
      <w:sz w:val="26"/>
      <w:szCs w:val="26"/>
      <w:lang w:eastAsia="en-US"/>
    </w:rPr>
  </w:style>
  <w:style w:type="paragraph" w:customStyle="1" w:styleId="110">
    <w:name w:val="Ал_1.1. подзаголовок"/>
    <w:basedOn w:val="afb"/>
    <w:link w:val="11f5"/>
    <w:qFormat/>
    <w:rsid w:val="00B268EF"/>
    <w:pPr>
      <w:keepNext/>
      <w:numPr>
        <w:ilvl w:val="1"/>
        <w:numId w:val="50"/>
      </w:numPr>
      <w:spacing w:before="240" w:after="0" w:line="240" w:lineRule="auto"/>
      <w:contextualSpacing w:val="0"/>
      <w:outlineLvl w:val="2"/>
    </w:pPr>
    <w:rPr>
      <w:b/>
      <w:snapToGrid/>
      <w:sz w:val="26"/>
      <w:szCs w:val="26"/>
      <w:lang w:eastAsia="en-US"/>
    </w:rPr>
  </w:style>
  <w:style w:type="character" w:customStyle="1" w:styleId="1fffffff6">
    <w:name w:val="Ал_1. заголовок Знак"/>
    <w:basedOn w:val="afc"/>
    <w:link w:val="11"/>
    <w:rsid w:val="00B268EF"/>
    <w:rPr>
      <w:rFonts w:ascii="Times New Roman" w:eastAsia="Calibri" w:hAnsi="Times New Roman" w:cs="Times New Roman"/>
      <w:b/>
      <w:caps/>
      <w:sz w:val="26"/>
      <w:szCs w:val="26"/>
    </w:rPr>
  </w:style>
  <w:style w:type="paragraph" w:customStyle="1" w:styleId="111">
    <w:name w:val="Ал_1.1.1. пункт"/>
    <w:basedOn w:val="afb"/>
    <w:link w:val="1116"/>
    <w:qFormat/>
    <w:rsid w:val="00B268EF"/>
    <w:pPr>
      <w:numPr>
        <w:ilvl w:val="2"/>
        <w:numId w:val="50"/>
      </w:numPr>
      <w:spacing w:before="120" w:after="0" w:line="240" w:lineRule="auto"/>
      <w:contextualSpacing w:val="0"/>
      <w:outlineLvl w:val="3"/>
    </w:pPr>
    <w:rPr>
      <w:snapToGrid/>
      <w:sz w:val="26"/>
      <w:szCs w:val="26"/>
      <w:lang w:eastAsia="en-US"/>
    </w:rPr>
  </w:style>
  <w:style w:type="character" w:customStyle="1" w:styleId="11f5">
    <w:name w:val="Ал_1.1. подзаголовок Знак"/>
    <w:basedOn w:val="afc"/>
    <w:link w:val="110"/>
    <w:rsid w:val="00B268EF"/>
    <w:rPr>
      <w:rFonts w:ascii="Times New Roman" w:eastAsia="Calibri" w:hAnsi="Times New Roman" w:cs="Times New Roman"/>
      <w:b/>
      <w:sz w:val="26"/>
      <w:szCs w:val="26"/>
    </w:rPr>
  </w:style>
  <w:style w:type="paragraph" w:customStyle="1" w:styleId="13">
    <w:name w:val="Ал_1) подпункт"/>
    <w:basedOn w:val="afb"/>
    <w:link w:val="1fffffff7"/>
    <w:qFormat/>
    <w:rsid w:val="00B268EF"/>
    <w:pPr>
      <w:numPr>
        <w:ilvl w:val="3"/>
        <w:numId w:val="50"/>
      </w:numPr>
      <w:spacing w:before="120" w:after="0" w:line="240" w:lineRule="auto"/>
      <w:contextualSpacing w:val="0"/>
      <w:outlineLvl w:val="4"/>
    </w:pPr>
    <w:rPr>
      <w:snapToGrid/>
      <w:sz w:val="26"/>
      <w:szCs w:val="26"/>
      <w:lang w:eastAsia="en-US"/>
    </w:rPr>
  </w:style>
  <w:style w:type="character" w:customStyle="1" w:styleId="1116">
    <w:name w:val="Ал_1.1.1. пункт Знак"/>
    <w:basedOn w:val="afc"/>
    <w:link w:val="111"/>
    <w:rsid w:val="00B268EF"/>
    <w:rPr>
      <w:rFonts w:ascii="Times New Roman" w:eastAsia="Calibri" w:hAnsi="Times New Roman" w:cs="Times New Roman"/>
      <w:sz w:val="26"/>
      <w:szCs w:val="26"/>
    </w:rPr>
  </w:style>
  <w:style w:type="numbering" w:customStyle="1" w:styleId="aa">
    <w:name w:val="Ал_ДОЗ"/>
    <w:uiPriority w:val="99"/>
    <w:rsid w:val="00B268EF"/>
    <w:pPr>
      <w:numPr>
        <w:numId w:val="53"/>
      </w:numPr>
    </w:pPr>
  </w:style>
  <w:style w:type="character" w:customStyle="1" w:styleId="1fffffff7">
    <w:name w:val="Ал_1) подпункт Знак"/>
    <w:basedOn w:val="afc"/>
    <w:link w:val="13"/>
    <w:rsid w:val="00B268EF"/>
    <w:rPr>
      <w:rFonts w:ascii="Times New Roman" w:eastAsia="Calibri" w:hAnsi="Times New Roman" w:cs="Times New Roman"/>
      <w:sz w:val="26"/>
      <w:szCs w:val="26"/>
    </w:rPr>
  </w:style>
  <w:style w:type="paragraph" w:customStyle="1" w:styleId="ab">
    <w:name w:val="Ал_а) маркер список"/>
    <w:basedOn w:val="afb"/>
    <w:link w:val="affffffffffffffff8"/>
    <w:qFormat/>
    <w:rsid w:val="00B268EF"/>
    <w:pPr>
      <w:numPr>
        <w:ilvl w:val="4"/>
        <w:numId w:val="50"/>
      </w:numPr>
      <w:spacing w:before="120" w:after="0" w:line="240" w:lineRule="auto"/>
      <w:contextualSpacing w:val="0"/>
      <w:outlineLvl w:val="5"/>
    </w:pPr>
    <w:rPr>
      <w:snapToGrid/>
      <w:sz w:val="26"/>
      <w:szCs w:val="26"/>
      <w:lang w:eastAsia="en-US"/>
    </w:rPr>
  </w:style>
  <w:style w:type="numbering" w:customStyle="1" w:styleId="11f6">
    <w:name w:val="Стиль11"/>
    <w:uiPriority w:val="99"/>
    <w:rsid w:val="00B268EF"/>
  </w:style>
  <w:style w:type="character" w:customStyle="1" w:styleId="affffffffffffffff8">
    <w:name w:val="Ал_а) маркер список Знак"/>
    <w:basedOn w:val="afc"/>
    <w:link w:val="ab"/>
    <w:rsid w:val="00B268EF"/>
    <w:rPr>
      <w:rFonts w:ascii="Times New Roman" w:eastAsia="Calibri" w:hAnsi="Times New Roman" w:cs="Times New Roman"/>
      <w:sz w:val="26"/>
      <w:szCs w:val="26"/>
    </w:rPr>
  </w:style>
  <w:style w:type="numbering" w:customStyle="1" w:styleId="a4">
    <w:name w:val="АЛРОСА_"/>
    <w:uiPriority w:val="99"/>
    <w:rsid w:val="00B268EF"/>
    <w:pPr>
      <w:numPr>
        <w:numId w:val="51"/>
      </w:numPr>
    </w:pPr>
  </w:style>
  <w:style w:type="table" w:customStyle="1" w:styleId="1170">
    <w:name w:val="Сетка таблицы117"/>
    <w:basedOn w:val="af4"/>
    <w:next w:val="afd"/>
    <w:uiPriority w:val="59"/>
    <w:rsid w:val="00B268EF"/>
    <w:pPr>
      <w:spacing w:after="0" w:line="240" w:lineRule="auto"/>
      <w:jc w:val="both"/>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f4"/>
    <w:next w:val="afd"/>
    <w:uiPriority w:val="59"/>
    <w:rsid w:val="00B268EF"/>
    <w:pPr>
      <w:spacing w:after="0" w:line="240" w:lineRule="auto"/>
      <w:jc w:val="both"/>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4"/>
    <w:next w:val="afd"/>
    <w:uiPriority w:val="59"/>
    <w:rsid w:val="00B268EF"/>
    <w:pPr>
      <w:spacing w:after="0" w:line="240" w:lineRule="auto"/>
      <w:jc w:val="both"/>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4"/>
    <w:next w:val="afd"/>
    <w:uiPriority w:val="59"/>
    <w:rsid w:val="00B268EF"/>
    <w:pPr>
      <w:spacing w:after="0" w:line="240" w:lineRule="auto"/>
      <w:jc w:val="both"/>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4"/>
    <w:next w:val="afd"/>
    <w:uiPriority w:val="59"/>
    <w:rsid w:val="00B268EF"/>
    <w:pPr>
      <w:spacing w:after="0" w:line="240" w:lineRule="auto"/>
      <w:jc w:val="both"/>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4"/>
    <w:next w:val="afd"/>
    <w:uiPriority w:val="59"/>
    <w:rsid w:val="00B268EF"/>
    <w:pPr>
      <w:spacing w:after="0" w:line="240" w:lineRule="auto"/>
      <w:jc w:val="both"/>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4"/>
    <w:next w:val="afd"/>
    <w:uiPriority w:val="59"/>
    <w:rsid w:val="00B268EF"/>
    <w:pPr>
      <w:spacing w:after="0" w:line="240" w:lineRule="auto"/>
      <w:jc w:val="both"/>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9">
    <w:name w:val="Титульный текст"/>
    <w:basedOn w:val="af2"/>
    <w:rsid w:val="00B268EF"/>
    <w:pPr>
      <w:tabs>
        <w:tab w:val="left" w:pos="1134"/>
        <w:tab w:val="left" w:pos="5670"/>
        <w:tab w:val="left" w:pos="6804"/>
      </w:tabs>
      <w:spacing w:line="240" w:lineRule="auto"/>
      <w:ind w:firstLine="0"/>
      <w:jc w:val="left"/>
    </w:pPr>
    <w:rPr>
      <w:snapToGrid/>
    </w:rPr>
  </w:style>
  <w:style w:type="character" w:customStyle="1" w:styleId="1fffffff8">
    <w:name w:val="Заголовок №1_"/>
    <w:rsid w:val="00B268EF"/>
    <w:rPr>
      <w:spacing w:val="4"/>
      <w:sz w:val="25"/>
      <w:szCs w:val="25"/>
      <w:shd w:val="clear" w:color="auto" w:fill="FFFFFF"/>
    </w:rPr>
  </w:style>
  <w:style w:type="numbering" w:customStyle="1" w:styleId="1101">
    <w:name w:val="Нет списка110"/>
    <w:next w:val="af5"/>
    <w:semiHidden/>
    <w:rsid w:val="00B268EF"/>
  </w:style>
  <w:style w:type="table" w:customStyle="1" w:styleId="470">
    <w:name w:val="Сетка таблицы47"/>
    <w:basedOn w:val="af4"/>
    <w:next w:val="afd"/>
    <w:rsid w:val="00B268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41">
    <w:name w:val="font141"/>
    <w:basedOn w:val="af3"/>
    <w:rsid w:val="00B268EF"/>
    <w:rPr>
      <w:rFonts w:ascii="Arial" w:hAnsi="Arial" w:cs="Arial" w:hint="default"/>
      <w:b w:val="0"/>
      <w:bCs w:val="0"/>
      <w:i w:val="0"/>
      <w:iCs w:val="0"/>
      <w:strike w:val="0"/>
      <w:dstrike w:val="0"/>
      <w:color w:val="FF0000"/>
      <w:sz w:val="24"/>
      <w:szCs w:val="24"/>
      <w:u w:val="none"/>
      <w:effect w:val="none"/>
    </w:rPr>
  </w:style>
  <w:style w:type="paragraph" w:customStyle="1" w:styleId="xl153">
    <w:name w:val="xl153"/>
    <w:basedOn w:val="af2"/>
    <w:rsid w:val="00B268EF"/>
    <w:pPr>
      <w:pBdr>
        <w:left w:val="single" w:sz="4" w:space="0" w:color="auto"/>
        <w:right w:val="single" w:sz="4" w:space="0" w:color="auto"/>
      </w:pBdr>
      <w:spacing w:before="100" w:beforeAutospacing="1" w:after="100" w:afterAutospacing="1" w:line="240" w:lineRule="auto"/>
      <w:ind w:firstLine="0"/>
      <w:jc w:val="center"/>
      <w:textAlignment w:val="top"/>
    </w:pPr>
    <w:rPr>
      <w:snapToGrid/>
      <w:sz w:val="24"/>
      <w:szCs w:val="24"/>
    </w:rPr>
  </w:style>
  <w:style w:type="paragraph" w:customStyle="1" w:styleId="xl154">
    <w:name w:val="xl154"/>
    <w:basedOn w:val="af2"/>
    <w:rsid w:val="00B268E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napToGrid/>
      <w:sz w:val="24"/>
      <w:szCs w:val="24"/>
    </w:rPr>
  </w:style>
  <w:style w:type="paragraph" w:customStyle="1" w:styleId="xl155">
    <w:name w:val="xl155"/>
    <w:basedOn w:val="af2"/>
    <w:rsid w:val="00B268EF"/>
    <w:pPr>
      <w:pBdr>
        <w:left w:val="single" w:sz="4" w:space="0" w:color="auto"/>
        <w:right w:val="single" w:sz="4" w:space="0" w:color="auto"/>
      </w:pBdr>
      <w:spacing w:before="100" w:beforeAutospacing="1" w:after="100" w:afterAutospacing="1" w:line="240" w:lineRule="auto"/>
      <w:ind w:firstLine="0"/>
      <w:jc w:val="center"/>
      <w:textAlignment w:val="top"/>
    </w:pPr>
    <w:rPr>
      <w:snapToGrid/>
      <w:sz w:val="24"/>
      <w:szCs w:val="24"/>
    </w:rPr>
  </w:style>
  <w:style w:type="paragraph" w:customStyle="1" w:styleId="xl156">
    <w:name w:val="xl156"/>
    <w:basedOn w:val="af2"/>
    <w:rsid w:val="00B268E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napToGrid/>
      <w:sz w:val="24"/>
      <w:szCs w:val="24"/>
    </w:rPr>
  </w:style>
  <w:style w:type="paragraph" w:customStyle="1" w:styleId="xl204">
    <w:name w:val="xl204"/>
    <w:basedOn w:val="af2"/>
    <w:rsid w:val="00B268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napToGrid/>
      <w:sz w:val="24"/>
      <w:szCs w:val="24"/>
    </w:rPr>
  </w:style>
  <w:style w:type="paragraph" w:customStyle="1" w:styleId="xl20">
    <w:name w:val="xl20"/>
    <w:basedOn w:val="af2"/>
    <w:rsid w:val="00B268EF"/>
    <w:pPr>
      <w:pBdr>
        <w:top w:val="single" w:sz="4" w:space="0" w:color="auto"/>
        <w:left w:val="single" w:sz="4" w:space="0" w:color="auto"/>
      </w:pBdr>
      <w:spacing w:before="100" w:beforeAutospacing="1" w:after="100" w:afterAutospacing="1" w:line="240" w:lineRule="auto"/>
      <w:ind w:firstLine="0"/>
      <w:jc w:val="center"/>
      <w:textAlignment w:val="center"/>
    </w:pPr>
    <w:rPr>
      <w:snapToGrid/>
      <w:sz w:val="24"/>
      <w:szCs w:val="24"/>
    </w:rPr>
  </w:style>
  <w:style w:type="paragraph" w:customStyle="1" w:styleId="xl22">
    <w:name w:val="xl22"/>
    <w:basedOn w:val="af2"/>
    <w:rsid w:val="00B268E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napToGrid/>
      <w:sz w:val="24"/>
      <w:szCs w:val="24"/>
    </w:rPr>
  </w:style>
  <w:style w:type="paragraph" w:customStyle="1" w:styleId="xl220">
    <w:name w:val="xl220"/>
    <w:basedOn w:val="af2"/>
    <w:rsid w:val="00B268EF"/>
    <w:pPr>
      <w:pBdr>
        <w:top w:val="single" w:sz="4" w:space="0" w:color="auto"/>
        <w:left w:val="single" w:sz="4" w:space="0" w:color="auto"/>
      </w:pBdr>
      <w:spacing w:before="100" w:beforeAutospacing="1" w:after="100" w:afterAutospacing="1" w:line="240" w:lineRule="auto"/>
      <w:ind w:firstLine="0"/>
      <w:jc w:val="center"/>
      <w:textAlignment w:val="center"/>
    </w:pPr>
    <w:rPr>
      <w:snapToGrid/>
      <w:sz w:val="24"/>
      <w:szCs w:val="24"/>
    </w:rPr>
  </w:style>
  <w:style w:type="character" w:customStyle="1" w:styleId="Mention">
    <w:name w:val="Mention"/>
    <w:basedOn w:val="af3"/>
    <w:uiPriority w:val="99"/>
    <w:semiHidden/>
    <w:unhideWhenUsed/>
    <w:rsid w:val="00B268EF"/>
    <w:rPr>
      <w:color w:val="2B579A"/>
      <w:shd w:val="clear" w:color="auto" w:fill="E6E6E6"/>
    </w:rPr>
  </w:style>
  <w:style w:type="paragraph" w:customStyle="1" w:styleId="a5">
    <w:name w:val="УРОВЕНЬ_(а)"/>
    <w:basedOn w:val="afb"/>
    <w:qFormat/>
    <w:rsid w:val="00B268EF"/>
    <w:pPr>
      <w:numPr>
        <w:ilvl w:val="3"/>
        <w:numId w:val="52"/>
      </w:numPr>
      <w:spacing w:before="120" w:after="0" w:line="360" w:lineRule="exact"/>
      <w:ind w:left="3443" w:hanging="140"/>
      <w:contextualSpacing w:val="0"/>
      <w:outlineLvl w:val="3"/>
    </w:pPr>
    <w:rPr>
      <w:snapToGrid/>
      <w:sz w:val="26"/>
      <w:lang w:eastAsia="en-US"/>
    </w:rPr>
  </w:style>
  <w:style w:type="paragraph" w:customStyle="1" w:styleId="-">
    <w:name w:val="УРОВЕНЬ_-"/>
    <w:basedOn w:val="afb"/>
    <w:qFormat/>
    <w:rsid w:val="00B268EF"/>
    <w:pPr>
      <w:numPr>
        <w:ilvl w:val="4"/>
        <w:numId w:val="52"/>
      </w:numPr>
      <w:spacing w:before="120" w:after="0" w:line="360" w:lineRule="exact"/>
      <w:ind w:left="4318" w:hanging="140"/>
      <w:contextualSpacing w:val="0"/>
      <w:outlineLvl w:val="4"/>
    </w:pPr>
    <w:rPr>
      <w:snapToGrid/>
      <w:sz w:val="26"/>
      <w:lang w:eastAsia="en-US"/>
    </w:rPr>
  </w:style>
  <w:style w:type="paragraph" w:customStyle="1" w:styleId="21">
    <w:name w:val="УРОВЕНЬ_Абзац_тип2"/>
    <w:basedOn w:val="afb"/>
    <w:link w:val="2ffff0"/>
    <w:qFormat/>
    <w:rsid w:val="00B268EF"/>
    <w:pPr>
      <w:numPr>
        <w:ilvl w:val="6"/>
        <w:numId w:val="52"/>
      </w:numPr>
      <w:spacing w:before="120" w:after="0" w:line="360" w:lineRule="exact"/>
      <w:contextualSpacing w:val="0"/>
    </w:pPr>
    <w:rPr>
      <w:snapToGrid/>
      <w:sz w:val="26"/>
      <w:lang w:eastAsia="en-US"/>
    </w:rPr>
  </w:style>
  <w:style w:type="paragraph" w:customStyle="1" w:styleId="32">
    <w:name w:val="УРОВЕНЬ_Абзац_тип3"/>
    <w:basedOn w:val="afb"/>
    <w:link w:val="3fff0"/>
    <w:qFormat/>
    <w:rsid w:val="00B268EF"/>
    <w:pPr>
      <w:numPr>
        <w:ilvl w:val="7"/>
        <w:numId w:val="52"/>
      </w:numPr>
      <w:spacing w:before="120" w:after="0" w:line="360" w:lineRule="exact"/>
      <w:contextualSpacing w:val="0"/>
    </w:pPr>
    <w:rPr>
      <w:snapToGrid/>
      <w:sz w:val="26"/>
      <w:lang w:eastAsia="en-US"/>
    </w:rPr>
  </w:style>
  <w:style w:type="paragraph" w:customStyle="1" w:styleId="a6">
    <w:name w:val="УРОВЕНЬ_Подпись"/>
    <w:basedOn w:val="afb"/>
    <w:qFormat/>
    <w:rsid w:val="00B268EF"/>
    <w:pPr>
      <w:keepNext/>
      <w:numPr>
        <w:ilvl w:val="5"/>
        <w:numId w:val="52"/>
      </w:numPr>
      <w:spacing w:before="120" w:after="120" w:line="360" w:lineRule="exact"/>
      <w:ind w:left="5193" w:hanging="140"/>
      <w:contextualSpacing w:val="0"/>
      <w:jc w:val="right"/>
      <w:outlineLvl w:val="3"/>
    </w:pPr>
    <w:rPr>
      <w:snapToGrid/>
      <w:sz w:val="26"/>
      <w:lang w:eastAsia="en-US"/>
    </w:rPr>
  </w:style>
  <w:style w:type="character" w:customStyle="1" w:styleId="2ffff0">
    <w:name w:val="УРОВЕНЬ_Абзац_тип2 Знак"/>
    <w:basedOn w:val="af3"/>
    <w:link w:val="21"/>
    <w:rsid w:val="00B268EF"/>
    <w:rPr>
      <w:rFonts w:ascii="Times New Roman" w:eastAsia="Calibri" w:hAnsi="Times New Roman" w:cs="Times New Roman"/>
      <w:sz w:val="26"/>
      <w:szCs w:val="28"/>
    </w:rPr>
  </w:style>
  <w:style w:type="character" w:customStyle="1" w:styleId="3fff0">
    <w:name w:val="УРОВЕНЬ_Абзац_тип3 Знак"/>
    <w:basedOn w:val="af3"/>
    <w:link w:val="32"/>
    <w:rsid w:val="00B268EF"/>
    <w:rPr>
      <w:rFonts w:ascii="Times New Roman" w:eastAsia="Calibri" w:hAnsi="Times New Roman" w:cs="Times New Roman"/>
      <w:sz w:val="26"/>
      <w:szCs w:val="28"/>
    </w:rPr>
  </w:style>
  <w:style w:type="numbering" w:customStyle="1" w:styleId="202">
    <w:name w:val="Нет списка20"/>
    <w:next w:val="af5"/>
    <w:uiPriority w:val="99"/>
    <w:semiHidden/>
    <w:unhideWhenUsed/>
    <w:rsid w:val="003B7D9B"/>
  </w:style>
  <w:style w:type="table" w:customStyle="1" w:styleId="300">
    <w:name w:val="Сетка таблицы30"/>
    <w:basedOn w:val="af4"/>
    <w:next w:val="afd"/>
    <w:uiPriority w:val="39"/>
    <w:rsid w:val="003B7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5"/>
    <w:uiPriority w:val="99"/>
    <w:semiHidden/>
    <w:unhideWhenUsed/>
    <w:rsid w:val="003B7D9B"/>
  </w:style>
  <w:style w:type="paragraph" w:customStyle="1" w:styleId="affffffffffffffffa">
    <w:name w:val="васа"/>
    <w:basedOn w:val="aff3"/>
    <w:link w:val="affffffffffffffffb"/>
    <w:qFormat/>
    <w:rsid w:val="003B7D9B"/>
    <w:rPr>
      <w:rFonts w:ascii="Times New Roman" w:eastAsia="Times New Roman" w:hAnsi="Times New Roman"/>
      <w:w w:val="104"/>
      <w:sz w:val="18"/>
      <w:szCs w:val="18"/>
      <w:lang w:eastAsia="ru-RU"/>
    </w:rPr>
  </w:style>
  <w:style w:type="character" w:customStyle="1" w:styleId="affffffffffffffffb">
    <w:name w:val="васа Знак"/>
    <w:link w:val="affffffffffffffffa"/>
    <w:rsid w:val="003B7D9B"/>
    <w:rPr>
      <w:rFonts w:ascii="Times New Roman" w:eastAsia="Times New Roman" w:hAnsi="Times New Roman" w:cs="Times New Roman"/>
      <w:w w:val="104"/>
      <w:sz w:val="18"/>
      <w:szCs w:val="18"/>
      <w:lang w:eastAsia="ru-RU"/>
    </w:rPr>
  </w:style>
  <w:style w:type="table" w:customStyle="1" w:styleId="360">
    <w:name w:val="Сетка таблицы36"/>
    <w:basedOn w:val="af4"/>
    <w:next w:val="afd"/>
    <w:rsid w:val="00DC38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f5"/>
    <w:uiPriority w:val="99"/>
    <w:semiHidden/>
    <w:unhideWhenUsed/>
    <w:rsid w:val="005F1904"/>
  </w:style>
  <w:style w:type="paragraph" w:customStyle="1" w:styleId="T">
    <w:name w:val="T_Тит_Ведомство"/>
    <w:basedOn w:val="af2"/>
    <w:rsid w:val="005F1904"/>
    <w:pPr>
      <w:spacing w:line="240" w:lineRule="auto"/>
      <w:ind w:firstLine="0"/>
      <w:jc w:val="center"/>
    </w:pPr>
    <w:rPr>
      <w:rFonts w:ascii="ISOCPEUR" w:hAnsi="ISOCPEUR"/>
      <w:i/>
      <w:snapToGrid/>
      <w:szCs w:val="24"/>
      <w:lang w:val="en-US"/>
    </w:rPr>
  </w:style>
  <w:style w:type="numbering" w:customStyle="1" w:styleId="264">
    <w:name w:val="Нет списка26"/>
    <w:next w:val="af5"/>
    <w:uiPriority w:val="99"/>
    <w:semiHidden/>
    <w:rsid w:val="00D60663"/>
  </w:style>
  <w:style w:type="character" w:customStyle="1" w:styleId="11f7">
    <w:name w:val="Заголовок 1 Знак1 Знак"/>
    <w:aliases w:val="Заголовок 1 Знак Знак Знак,Заголовок 1 Знак Знак1 Знак,Заголовок 1 Знак Знак2"/>
    <w:rsid w:val="00D60663"/>
    <w:rPr>
      <w:rFonts w:ascii="Arial" w:hAnsi="Arial" w:cs="Arial"/>
      <w:b/>
      <w:sz w:val="28"/>
      <w:szCs w:val="18"/>
      <w:lang w:val="ru-RU" w:eastAsia="ru-RU" w:bidi="ar-SA"/>
    </w:rPr>
  </w:style>
  <w:style w:type="paragraph" w:customStyle="1" w:styleId="351">
    <w:name w:val="Основной текст 35"/>
    <w:basedOn w:val="af2"/>
    <w:rsid w:val="00D60663"/>
    <w:pPr>
      <w:tabs>
        <w:tab w:val="left" w:pos="426"/>
      </w:tabs>
      <w:spacing w:line="240" w:lineRule="auto"/>
      <w:ind w:firstLine="0"/>
    </w:pPr>
    <w:rPr>
      <w:rFonts w:ascii="Arial" w:hAnsi="Arial"/>
      <w:snapToGrid/>
      <w:sz w:val="24"/>
    </w:rPr>
  </w:style>
  <w:style w:type="paragraph" w:customStyle="1" w:styleId="3fff1">
    <w:name w:val="Текст3"/>
    <w:basedOn w:val="af2"/>
    <w:rsid w:val="00D60663"/>
    <w:pPr>
      <w:spacing w:before="120" w:line="240" w:lineRule="auto"/>
      <w:ind w:firstLine="0"/>
    </w:pPr>
    <w:rPr>
      <w:rFonts w:ascii="Courier New" w:hAnsi="Courier New"/>
      <w:snapToGrid/>
      <w:sz w:val="20"/>
      <w:lang w:val="en-US"/>
    </w:rPr>
  </w:style>
  <w:style w:type="paragraph" w:customStyle="1" w:styleId="282">
    <w:name w:val="Основной текст 28"/>
    <w:basedOn w:val="af2"/>
    <w:rsid w:val="00D60663"/>
    <w:pPr>
      <w:widowControl w:val="0"/>
      <w:spacing w:line="280" w:lineRule="auto"/>
      <w:ind w:firstLine="720"/>
    </w:pPr>
    <w:rPr>
      <w:rFonts w:ascii="NTTierce" w:hAnsi="NTTierce"/>
      <w:snapToGrid/>
      <w:sz w:val="24"/>
    </w:rPr>
  </w:style>
  <w:style w:type="paragraph" w:customStyle="1" w:styleId="8a">
    <w:name w:val="Обычный8"/>
    <w:rsid w:val="00D60663"/>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21f4">
    <w:name w:val="Îñíîâíîé òåêñò 21"/>
    <w:basedOn w:val="afffff0"/>
    <w:rsid w:val="00D60663"/>
    <w:pPr>
      <w:tabs>
        <w:tab w:val="left" w:pos="1134"/>
      </w:tabs>
      <w:spacing w:after="120"/>
      <w:ind w:firstLine="567"/>
      <w:jc w:val="both"/>
    </w:pPr>
    <w:rPr>
      <w:color w:val="000000"/>
      <w:spacing w:val="-4"/>
    </w:rPr>
  </w:style>
  <w:style w:type="paragraph" w:customStyle="1" w:styleId="78">
    <w:name w:val="çàãîëîâîê 7"/>
    <w:basedOn w:val="afffff0"/>
    <w:next w:val="afffff0"/>
    <w:rsid w:val="00D60663"/>
    <w:pPr>
      <w:keepNext/>
      <w:suppressAutoHyphens/>
      <w:spacing w:before="120"/>
      <w:jc w:val="center"/>
    </w:pPr>
    <w:rPr>
      <w:sz w:val="28"/>
    </w:rPr>
  </w:style>
  <w:style w:type="paragraph" w:customStyle="1" w:styleId="2ffff1">
    <w:name w:val="çàãîëîâîê 2"/>
    <w:basedOn w:val="afffff0"/>
    <w:next w:val="afffff0"/>
    <w:rsid w:val="00D60663"/>
    <w:pPr>
      <w:keepNext/>
      <w:spacing w:line="360" w:lineRule="auto"/>
      <w:jc w:val="center"/>
    </w:pPr>
    <w:rPr>
      <w:b/>
    </w:rPr>
  </w:style>
  <w:style w:type="paragraph" w:customStyle="1" w:styleId="Iauiue2">
    <w:name w:val="Iau?iue2"/>
    <w:rsid w:val="00D60663"/>
    <w:pPr>
      <w:spacing w:after="0" w:line="240" w:lineRule="auto"/>
    </w:pPr>
    <w:rPr>
      <w:rFonts w:ascii="Times New Roman" w:eastAsia="Times New Roman" w:hAnsi="Times New Roman" w:cs="Times New Roman"/>
      <w:sz w:val="20"/>
      <w:szCs w:val="20"/>
      <w:lang w:eastAsia="ru-RU"/>
    </w:rPr>
  </w:style>
  <w:style w:type="paragraph" w:customStyle="1" w:styleId="Iauiue3">
    <w:name w:val="Iau?iue3"/>
    <w:rsid w:val="00D60663"/>
    <w:pPr>
      <w:spacing w:after="0" w:line="240" w:lineRule="auto"/>
    </w:pPr>
    <w:rPr>
      <w:rFonts w:ascii="Times New Roman" w:eastAsia="Times New Roman" w:hAnsi="Times New Roman" w:cs="Times New Roman"/>
      <w:sz w:val="20"/>
      <w:szCs w:val="20"/>
      <w:lang w:val="en-US" w:eastAsia="ru-RU"/>
    </w:rPr>
  </w:style>
  <w:style w:type="paragraph" w:customStyle="1" w:styleId="2ffff2">
    <w:name w:val="Цитата2"/>
    <w:basedOn w:val="afffff0"/>
    <w:rsid w:val="00D60663"/>
    <w:pPr>
      <w:ind w:left="567" w:right="5952"/>
    </w:pPr>
    <w:rPr>
      <w:sz w:val="24"/>
    </w:rPr>
  </w:style>
  <w:style w:type="paragraph" w:customStyle="1" w:styleId="font0">
    <w:name w:val="font0"/>
    <w:basedOn w:val="af2"/>
    <w:rsid w:val="00D60663"/>
    <w:pPr>
      <w:spacing w:before="100" w:beforeAutospacing="1" w:after="100" w:afterAutospacing="1" w:line="240" w:lineRule="auto"/>
      <w:ind w:firstLine="0"/>
      <w:jc w:val="left"/>
    </w:pPr>
    <w:rPr>
      <w:rFonts w:ascii="Arial" w:eastAsia="Arial Unicode MS" w:hAnsi="Arial" w:cs="Arial Unicode MS"/>
      <w:snapToGrid/>
      <w:sz w:val="20"/>
    </w:rPr>
  </w:style>
  <w:style w:type="paragraph" w:customStyle="1" w:styleId="1t3030000">
    <w:name w:val="1t3030000"/>
    <w:basedOn w:val="af2"/>
    <w:rsid w:val="00D60663"/>
    <w:pPr>
      <w:spacing w:line="240" w:lineRule="auto"/>
      <w:ind w:firstLine="600"/>
    </w:pPr>
    <w:rPr>
      <w:snapToGrid/>
      <w:sz w:val="22"/>
    </w:rPr>
  </w:style>
  <w:style w:type="paragraph" w:customStyle="1" w:styleId="Preformat">
    <w:name w:val="Preformat"/>
    <w:rsid w:val="00D60663"/>
    <w:pPr>
      <w:snapToGrid w:val="0"/>
      <w:spacing w:after="0" w:line="240" w:lineRule="auto"/>
    </w:pPr>
    <w:rPr>
      <w:rFonts w:ascii="Courier New" w:eastAsia="Times New Roman" w:hAnsi="Courier New" w:cs="Times New Roman"/>
      <w:sz w:val="20"/>
      <w:szCs w:val="20"/>
      <w:lang w:eastAsia="ru-RU"/>
    </w:rPr>
  </w:style>
  <w:style w:type="paragraph" w:customStyle="1" w:styleId="1CharChar0">
    <w:name w:val="1 Знак Char Знак Char Знак Знак Знак Знак Знак"/>
    <w:basedOn w:val="af2"/>
    <w:rsid w:val="00D60663"/>
    <w:pPr>
      <w:spacing w:after="160" w:line="240" w:lineRule="exact"/>
      <w:ind w:firstLine="0"/>
      <w:jc w:val="left"/>
    </w:pPr>
    <w:rPr>
      <w:rFonts w:ascii="Calibri" w:eastAsia="Calibri" w:hAnsi="Calibri"/>
      <w:snapToGrid/>
      <w:sz w:val="20"/>
      <w:lang w:eastAsia="zh-CN"/>
    </w:rPr>
  </w:style>
  <w:style w:type="paragraph" w:customStyle="1" w:styleId="affffffffffffffffc">
    <w:name w:val="Знак Знак Знак Знак Знак Знак Знак"/>
    <w:basedOn w:val="af2"/>
    <w:rsid w:val="00D60663"/>
    <w:pPr>
      <w:spacing w:after="160" w:line="240" w:lineRule="exact"/>
      <w:ind w:firstLine="0"/>
      <w:jc w:val="left"/>
    </w:pPr>
    <w:rPr>
      <w:rFonts w:ascii="Verdana" w:hAnsi="Verdana"/>
      <w:snapToGrid/>
      <w:sz w:val="20"/>
      <w:lang w:val="en-US" w:eastAsia="en-US"/>
    </w:rPr>
  </w:style>
  <w:style w:type="table" w:customStyle="1" w:styleId="370">
    <w:name w:val="Сетка таблицы37"/>
    <w:basedOn w:val="af4"/>
    <w:next w:val="afd"/>
    <w:uiPriority w:val="59"/>
    <w:rsid w:val="00D606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af3"/>
    <w:rsid w:val="00D60663"/>
  </w:style>
  <w:style w:type="paragraph" w:customStyle="1" w:styleId="2ffff3">
    <w:name w:val="Название2"/>
    <w:basedOn w:val="af2"/>
    <w:rsid w:val="00D60663"/>
    <w:pPr>
      <w:spacing w:before="100" w:beforeAutospacing="1" w:after="100" w:afterAutospacing="1" w:line="240" w:lineRule="auto"/>
      <w:ind w:firstLine="0"/>
      <w:jc w:val="left"/>
    </w:pPr>
    <w:rPr>
      <w:snapToGrid/>
      <w:sz w:val="24"/>
      <w:szCs w:val="24"/>
    </w:rPr>
  </w:style>
  <w:style w:type="paragraph" w:customStyle="1" w:styleId="bodytext6">
    <w:name w:val="bodytext6"/>
    <w:basedOn w:val="af2"/>
    <w:rsid w:val="00D60663"/>
    <w:pPr>
      <w:spacing w:line="240" w:lineRule="auto"/>
      <w:ind w:firstLine="0"/>
      <w:jc w:val="left"/>
    </w:pPr>
    <w:rPr>
      <w:snapToGrid/>
      <w:sz w:val="24"/>
      <w:szCs w:val="24"/>
    </w:rPr>
  </w:style>
  <w:style w:type="paragraph" w:customStyle="1" w:styleId="bodytext7">
    <w:name w:val="bodytext7"/>
    <w:basedOn w:val="af2"/>
    <w:rsid w:val="00D60663"/>
    <w:pPr>
      <w:spacing w:line="240" w:lineRule="auto"/>
      <w:ind w:firstLine="0"/>
      <w:jc w:val="left"/>
    </w:pPr>
    <w:rPr>
      <w:snapToGrid/>
      <w:sz w:val="24"/>
      <w:szCs w:val="24"/>
    </w:rPr>
  </w:style>
  <w:style w:type="character" w:customStyle="1" w:styleId="verdana10">
    <w:name w:val="verdana10"/>
    <w:basedOn w:val="af3"/>
    <w:rsid w:val="00D60663"/>
  </w:style>
  <w:style w:type="character" w:customStyle="1" w:styleId="verdana10bold">
    <w:name w:val="verdana10bold"/>
    <w:basedOn w:val="af3"/>
    <w:rsid w:val="00D60663"/>
  </w:style>
  <w:style w:type="character" w:customStyle="1" w:styleId="42162121212111122224">
    <w:name w:val="?????4 ?????2 ?????1 ?????6 ?????2 ?????1 ?????2 ?????1 ?????2 ?????1 ?????2 ?????1 ?????1 ?????1 ?????1 ?????2 ?????2 ?????2 ?????2 стиль4"/>
    <w:basedOn w:val="af3"/>
    <w:rsid w:val="00D60663"/>
  </w:style>
  <w:style w:type="character" w:customStyle="1" w:styleId="3fff2">
    <w:name w:val="стиль3"/>
    <w:basedOn w:val="af3"/>
    <w:rsid w:val="00D60663"/>
  </w:style>
  <w:style w:type="character" w:customStyle="1" w:styleId="body2">
    <w:name w:val="body2"/>
    <w:basedOn w:val="af3"/>
    <w:rsid w:val="00D60663"/>
  </w:style>
  <w:style w:type="character" w:customStyle="1" w:styleId="ata11y">
    <w:name w:val="at_a11y"/>
    <w:basedOn w:val="af3"/>
    <w:rsid w:val="00D60663"/>
  </w:style>
  <w:style w:type="paragraph" w:customStyle="1" w:styleId="textn">
    <w:name w:val="textn"/>
    <w:basedOn w:val="af2"/>
    <w:rsid w:val="00D60663"/>
    <w:pPr>
      <w:spacing w:before="100" w:beforeAutospacing="1" w:after="100" w:afterAutospacing="1" w:line="240" w:lineRule="auto"/>
      <w:ind w:firstLine="0"/>
      <w:jc w:val="left"/>
    </w:pPr>
    <w:rPr>
      <w:snapToGrid/>
      <w:sz w:val="24"/>
      <w:szCs w:val="24"/>
    </w:rPr>
  </w:style>
  <w:style w:type="character" w:customStyle="1" w:styleId="noprint">
    <w:name w:val="noprint"/>
    <w:basedOn w:val="af3"/>
    <w:rsid w:val="00D60663"/>
  </w:style>
  <w:style w:type="character" w:customStyle="1" w:styleId="dh-black-4">
    <w:name w:val="dh-black-4"/>
    <w:basedOn w:val="af3"/>
    <w:rsid w:val="00D60663"/>
  </w:style>
  <w:style w:type="character" w:customStyle="1" w:styleId="greytext">
    <w:name w:val="greytext"/>
    <w:basedOn w:val="af3"/>
    <w:rsid w:val="00D60663"/>
  </w:style>
  <w:style w:type="character" w:customStyle="1" w:styleId="val">
    <w:name w:val="val"/>
    <w:basedOn w:val="af3"/>
    <w:rsid w:val="00D60663"/>
  </w:style>
  <w:style w:type="paragraph" w:customStyle="1" w:styleId="129">
    <w:name w:val="12"/>
    <w:aliases w:val="5"/>
    <w:basedOn w:val="af2"/>
    <w:rsid w:val="00D60663"/>
    <w:pPr>
      <w:spacing w:line="240" w:lineRule="auto"/>
      <w:ind w:firstLine="0"/>
      <w:jc w:val="left"/>
    </w:pPr>
    <w:rPr>
      <w:snapToGrid/>
      <w:sz w:val="26"/>
      <w:szCs w:val="26"/>
    </w:rPr>
  </w:style>
  <w:style w:type="numbering" w:customStyle="1" w:styleId="1171">
    <w:name w:val="Нет списка117"/>
    <w:next w:val="af5"/>
    <w:semiHidden/>
    <w:rsid w:val="00D60663"/>
  </w:style>
  <w:style w:type="table" w:customStyle="1" w:styleId="1190">
    <w:name w:val="Сетка таблицы119"/>
    <w:basedOn w:val="af4"/>
    <w:next w:val="afd"/>
    <w:rsid w:val="00D6066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D60663"/>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rsid w:val="00D60663"/>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dname">
    <w:name w:val="prodname"/>
    <w:basedOn w:val="af3"/>
    <w:rsid w:val="00D60663"/>
    <w:rPr>
      <w:rFonts w:cs="Times New Roman"/>
    </w:rPr>
  </w:style>
  <w:style w:type="paragraph" w:customStyle="1" w:styleId="6c">
    <w:name w:val="Абзац списка6"/>
    <w:basedOn w:val="af2"/>
    <w:rsid w:val="00D60663"/>
    <w:pPr>
      <w:spacing w:after="200" w:line="276" w:lineRule="auto"/>
      <w:ind w:left="720" w:firstLine="0"/>
      <w:contextualSpacing/>
      <w:jc w:val="left"/>
    </w:pPr>
    <w:rPr>
      <w:rFonts w:ascii="Calibri" w:hAnsi="Calibri"/>
      <w:snapToGrid/>
      <w:sz w:val="22"/>
      <w:szCs w:val="22"/>
      <w:lang w:eastAsia="en-US"/>
    </w:rPr>
  </w:style>
  <w:style w:type="character" w:customStyle="1" w:styleId="propertyname">
    <w:name w:val="property_name"/>
    <w:basedOn w:val="af3"/>
    <w:rsid w:val="00D60663"/>
    <w:rPr>
      <w:rFonts w:cs="Times New Roman"/>
    </w:rPr>
  </w:style>
  <w:style w:type="numbering" w:customStyle="1" w:styleId="273">
    <w:name w:val="Нет списка27"/>
    <w:next w:val="af5"/>
    <w:uiPriority w:val="99"/>
    <w:semiHidden/>
    <w:unhideWhenUsed/>
    <w:rsid w:val="00AF74F3"/>
  </w:style>
  <w:style w:type="numbering" w:customStyle="1" w:styleId="283">
    <w:name w:val="Нет списка28"/>
    <w:next w:val="af5"/>
    <w:uiPriority w:val="99"/>
    <w:semiHidden/>
    <w:unhideWhenUsed/>
    <w:rsid w:val="00C3396A"/>
  </w:style>
  <w:style w:type="numbering" w:customStyle="1" w:styleId="292">
    <w:name w:val="Нет списка29"/>
    <w:next w:val="af5"/>
    <w:uiPriority w:val="99"/>
    <w:semiHidden/>
    <w:unhideWhenUsed/>
    <w:rsid w:val="00411F27"/>
  </w:style>
  <w:style w:type="table" w:customStyle="1" w:styleId="380">
    <w:name w:val="Сетка таблицы38"/>
    <w:basedOn w:val="af4"/>
    <w:next w:val="afd"/>
    <w:uiPriority w:val="59"/>
    <w:rsid w:val="00411F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5581">
    <w:name w:val="xl55581"/>
    <w:basedOn w:val="af2"/>
    <w:rsid w:val="00411F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55773">
    <w:name w:val="xl55773"/>
    <w:basedOn w:val="af2"/>
    <w:rsid w:val="00411F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55776">
    <w:name w:val="xl55776"/>
    <w:basedOn w:val="af2"/>
    <w:rsid w:val="00411F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55775">
    <w:name w:val="xl55775"/>
    <w:basedOn w:val="af2"/>
    <w:rsid w:val="00411F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55777">
    <w:name w:val="xl55777"/>
    <w:basedOn w:val="af2"/>
    <w:rsid w:val="00411F27"/>
    <w:pPr>
      <w:spacing w:before="100" w:beforeAutospacing="1" w:after="100" w:afterAutospacing="1" w:line="240" w:lineRule="auto"/>
      <w:ind w:firstLine="0"/>
      <w:jc w:val="left"/>
    </w:pPr>
    <w:rPr>
      <w:snapToGrid/>
      <w:sz w:val="24"/>
      <w:szCs w:val="24"/>
    </w:rPr>
  </w:style>
  <w:style w:type="paragraph" w:customStyle="1" w:styleId="xl55778">
    <w:name w:val="xl55778"/>
    <w:basedOn w:val="af2"/>
    <w:rsid w:val="00411F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55779">
    <w:name w:val="xl55779"/>
    <w:basedOn w:val="af2"/>
    <w:rsid w:val="00411F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table" w:customStyle="1" w:styleId="TableNormal5">
    <w:name w:val="Table Normal5"/>
    <w:uiPriority w:val="2"/>
    <w:semiHidden/>
    <w:qFormat/>
    <w:rsid w:val="00411F2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xl134">
    <w:name w:val="xl134"/>
    <w:basedOn w:val="af2"/>
    <w:rsid w:val="00411F27"/>
    <w:pPr>
      <w:pBdr>
        <w:top w:val="single" w:sz="4" w:space="0" w:color="auto"/>
        <w:bottom w:val="single" w:sz="4" w:space="0" w:color="auto"/>
      </w:pBdr>
      <w:spacing w:before="100" w:beforeAutospacing="1" w:after="100" w:afterAutospacing="1" w:line="240" w:lineRule="auto"/>
      <w:ind w:firstLine="0"/>
      <w:jc w:val="left"/>
      <w:textAlignment w:val="center"/>
    </w:pPr>
    <w:rPr>
      <w:b/>
      <w:bCs/>
      <w:snapToGrid/>
      <w:sz w:val="20"/>
    </w:rPr>
  </w:style>
  <w:style w:type="paragraph" w:customStyle="1" w:styleId="xl135">
    <w:name w:val="xl135"/>
    <w:basedOn w:val="af2"/>
    <w:rsid w:val="00411F27"/>
    <w:pPr>
      <w:pBdr>
        <w:top w:val="single" w:sz="4" w:space="0" w:color="auto"/>
        <w:bottom w:val="single" w:sz="4" w:space="0" w:color="auto"/>
      </w:pBdr>
      <w:spacing w:before="100" w:beforeAutospacing="1" w:after="100" w:afterAutospacing="1" w:line="240" w:lineRule="auto"/>
      <w:ind w:firstLine="0"/>
      <w:jc w:val="left"/>
      <w:textAlignment w:val="center"/>
    </w:pPr>
    <w:rPr>
      <w:snapToGrid/>
      <w:sz w:val="20"/>
    </w:rPr>
  </w:style>
  <w:style w:type="paragraph" w:customStyle="1" w:styleId="xl136">
    <w:name w:val="xl136"/>
    <w:basedOn w:val="af2"/>
    <w:rsid w:val="00411F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napToGrid/>
      <w:sz w:val="20"/>
    </w:rPr>
  </w:style>
  <w:style w:type="paragraph" w:customStyle="1" w:styleId="xl137">
    <w:name w:val="xl137"/>
    <w:basedOn w:val="af2"/>
    <w:rsid w:val="00411F27"/>
    <w:pPr>
      <w:pBdr>
        <w:top w:val="single" w:sz="4" w:space="0" w:color="auto"/>
        <w:bottom w:val="single" w:sz="4" w:space="0" w:color="auto"/>
      </w:pBdr>
      <w:spacing w:before="100" w:beforeAutospacing="1" w:after="100" w:afterAutospacing="1" w:line="240" w:lineRule="auto"/>
      <w:ind w:firstLine="0"/>
      <w:jc w:val="left"/>
      <w:textAlignment w:val="center"/>
    </w:pPr>
    <w:rPr>
      <w:snapToGrid/>
      <w:sz w:val="20"/>
    </w:rPr>
  </w:style>
  <w:style w:type="numbering" w:customStyle="1" w:styleId="1181">
    <w:name w:val="Нет списка118"/>
    <w:next w:val="af5"/>
    <w:uiPriority w:val="99"/>
    <w:semiHidden/>
    <w:unhideWhenUsed/>
    <w:rsid w:val="00411F27"/>
  </w:style>
  <w:style w:type="numbering" w:customStyle="1" w:styleId="2101">
    <w:name w:val="Нет списка210"/>
    <w:next w:val="af5"/>
    <w:uiPriority w:val="99"/>
    <w:semiHidden/>
    <w:unhideWhenUsed/>
    <w:rsid w:val="00411F27"/>
  </w:style>
  <w:style w:type="numbering" w:customStyle="1" w:styleId="301">
    <w:name w:val="Нет списка30"/>
    <w:next w:val="af5"/>
    <w:uiPriority w:val="99"/>
    <w:semiHidden/>
    <w:unhideWhenUsed/>
    <w:rsid w:val="008E7905"/>
  </w:style>
  <w:style w:type="character" w:customStyle="1" w:styleId="2ffff4">
    <w:name w:val="Сноска (2)_"/>
    <w:link w:val="2ffff5"/>
    <w:locked/>
    <w:rsid w:val="008E7905"/>
    <w:rPr>
      <w:rFonts w:ascii="Times New Roman" w:hAnsi="Times New Roman" w:cs="Times New Roman"/>
      <w:sz w:val="12"/>
      <w:szCs w:val="12"/>
      <w:shd w:val="clear" w:color="auto" w:fill="FFFFFF"/>
    </w:rPr>
  </w:style>
  <w:style w:type="character" w:customStyle="1" w:styleId="3fff3">
    <w:name w:val="Сноска (3)_"/>
    <w:link w:val="3fff4"/>
    <w:locked/>
    <w:rsid w:val="008E7905"/>
    <w:rPr>
      <w:rFonts w:ascii="Times New Roman" w:hAnsi="Times New Roman" w:cs="Times New Roman"/>
      <w:sz w:val="21"/>
      <w:szCs w:val="21"/>
      <w:shd w:val="clear" w:color="auto" w:fill="FFFFFF"/>
    </w:rPr>
  </w:style>
  <w:style w:type="character" w:customStyle="1" w:styleId="affffffffffffffffd">
    <w:name w:val="Сноска + Полужирный"/>
    <w:rsid w:val="008E7905"/>
    <w:rPr>
      <w:rFonts w:ascii="Times New Roman" w:hAnsi="Times New Roman" w:cs="Times New Roman"/>
      <w:b/>
      <w:bCs/>
      <w:spacing w:val="0"/>
      <w:sz w:val="21"/>
      <w:szCs w:val="21"/>
    </w:rPr>
  </w:style>
  <w:style w:type="character" w:customStyle="1" w:styleId="4ff0">
    <w:name w:val="Сноска (4)_"/>
    <w:link w:val="4ff1"/>
    <w:locked/>
    <w:rsid w:val="008E7905"/>
    <w:rPr>
      <w:rFonts w:ascii="Times New Roman" w:hAnsi="Times New Roman" w:cs="Times New Roman"/>
      <w:sz w:val="17"/>
      <w:szCs w:val="17"/>
      <w:shd w:val="clear" w:color="auto" w:fill="FFFFFF"/>
    </w:rPr>
  </w:style>
  <w:style w:type="character" w:customStyle="1" w:styleId="4ff2">
    <w:name w:val="Заголовок №4 + Не полужирный"/>
    <w:rsid w:val="008E7905"/>
    <w:rPr>
      <w:rFonts w:ascii="Times New Roman" w:hAnsi="Times New Roman" w:cs="Times New Roman"/>
      <w:b/>
      <w:bCs/>
      <w:spacing w:val="0"/>
      <w:sz w:val="21"/>
      <w:szCs w:val="21"/>
    </w:rPr>
  </w:style>
  <w:style w:type="character" w:customStyle="1" w:styleId="225">
    <w:name w:val="Заголовок №2 (2)_"/>
    <w:link w:val="226"/>
    <w:locked/>
    <w:rsid w:val="008E7905"/>
    <w:rPr>
      <w:rFonts w:ascii="Times New Roman" w:hAnsi="Times New Roman" w:cs="Times New Roman"/>
      <w:sz w:val="27"/>
      <w:szCs w:val="27"/>
      <w:shd w:val="clear" w:color="auto" w:fill="FFFFFF"/>
    </w:rPr>
  </w:style>
  <w:style w:type="character" w:customStyle="1" w:styleId="affffffffffffffffe">
    <w:name w:val="Колонтитул_"/>
    <w:link w:val="afffffffffffffffff"/>
    <w:locked/>
    <w:rsid w:val="008E7905"/>
    <w:rPr>
      <w:rFonts w:ascii="Times New Roman" w:hAnsi="Times New Roman" w:cs="Times New Roman"/>
      <w:sz w:val="20"/>
      <w:szCs w:val="20"/>
      <w:shd w:val="clear" w:color="auto" w:fill="FFFFFF"/>
    </w:rPr>
  </w:style>
  <w:style w:type="character" w:customStyle="1" w:styleId="105">
    <w:name w:val="Колонтитул + 10"/>
    <w:aliases w:val="5 pt"/>
    <w:rsid w:val="008E7905"/>
    <w:rPr>
      <w:rFonts w:ascii="Times New Roman" w:hAnsi="Times New Roman" w:cs="Times New Roman"/>
      <w:spacing w:val="0"/>
      <w:sz w:val="21"/>
      <w:szCs w:val="21"/>
    </w:rPr>
  </w:style>
  <w:style w:type="character" w:customStyle="1" w:styleId="2f2">
    <w:name w:val="Оглавление 2 Знак"/>
    <w:link w:val="2f1"/>
    <w:uiPriority w:val="39"/>
    <w:locked/>
    <w:rsid w:val="008E7905"/>
    <w:rPr>
      <w:rFonts w:ascii="Times New Roman" w:eastAsia="Times New Roman" w:hAnsi="Times New Roman" w:cs="Times New Roman"/>
      <w:snapToGrid w:val="0"/>
      <w:sz w:val="28"/>
      <w:szCs w:val="24"/>
      <w:lang w:eastAsia="ru-RU"/>
    </w:rPr>
  </w:style>
  <w:style w:type="character" w:customStyle="1" w:styleId="418">
    <w:name w:val="Заголовок №4 + Не полужирный1"/>
    <w:rsid w:val="008E7905"/>
    <w:rPr>
      <w:rFonts w:ascii="Times New Roman" w:hAnsi="Times New Roman" w:cs="Times New Roman"/>
      <w:b/>
      <w:bCs/>
      <w:spacing w:val="0"/>
      <w:sz w:val="21"/>
      <w:szCs w:val="21"/>
    </w:rPr>
  </w:style>
  <w:style w:type="character" w:customStyle="1" w:styleId="153">
    <w:name w:val="Основной текст + Полужирный15"/>
    <w:rsid w:val="008E7905"/>
    <w:rPr>
      <w:rFonts w:ascii="Times New Roman" w:hAnsi="Times New Roman" w:cs="Times New Roman"/>
      <w:b/>
      <w:bCs/>
      <w:spacing w:val="0"/>
      <w:sz w:val="21"/>
      <w:szCs w:val="21"/>
    </w:rPr>
  </w:style>
  <w:style w:type="character" w:customStyle="1" w:styleId="4ff3">
    <w:name w:val="Основной текст (4) + Не полужирный"/>
    <w:rsid w:val="008E7905"/>
    <w:rPr>
      <w:rFonts w:ascii="Times New Roman" w:hAnsi="Times New Roman" w:cs="Times New Roman"/>
      <w:b/>
      <w:bCs/>
      <w:spacing w:val="0"/>
      <w:sz w:val="21"/>
      <w:szCs w:val="21"/>
    </w:rPr>
  </w:style>
  <w:style w:type="character" w:customStyle="1" w:styleId="5f6">
    <w:name w:val="Основной текст (5) + Не курсив"/>
    <w:rsid w:val="008E7905"/>
    <w:rPr>
      <w:rFonts w:ascii="Times New Roman" w:hAnsi="Times New Roman" w:cs="Times New Roman"/>
      <w:i/>
      <w:iCs/>
      <w:spacing w:val="0"/>
      <w:sz w:val="21"/>
      <w:szCs w:val="21"/>
    </w:rPr>
  </w:style>
  <w:style w:type="character" w:customStyle="1" w:styleId="451">
    <w:name w:val="Основной текст (4) + Не полужирный5"/>
    <w:rsid w:val="008E7905"/>
    <w:rPr>
      <w:rFonts w:ascii="Times New Roman" w:hAnsi="Times New Roman" w:cs="Times New Roman"/>
      <w:b/>
      <w:bCs/>
      <w:spacing w:val="0"/>
      <w:sz w:val="21"/>
      <w:szCs w:val="21"/>
    </w:rPr>
  </w:style>
  <w:style w:type="character" w:customStyle="1" w:styleId="144">
    <w:name w:val="Основной текст + Полужирный14"/>
    <w:rsid w:val="008E7905"/>
    <w:rPr>
      <w:rFonts w:ascii="Times New Roman" w:hAnsi="Times New Roman" w:cs="Times New Roman"/>
      <w:b/>
      <w:bCs/>
      <w:spacing w:val="0"/>
      <w:sz w:val="21"/>
      <w:szCs w:val="21"/>
    </w:rPr>
  </w:style>
  <w:style w:type="character" w:customStyle="1" w:styleId="442">
    <w:name w:val="Основной текст (4) + Не полужирный4"/>
    <w:rsid w:val="008E7905"/>
    <w:rPr>
      <w:rFonts w:ascii="Times New Roman" w:hAnsi="Times New Roman" w:cs="Times New Roman"/>
      <w:b/>
      <w:bCs/>
      <w:spacing w:val="0"/>
      <w:sz w:val="21"/>
      <w:szCs w:val="21"/>
    </w:rPr>
  </w:style>
  <w:style w:type="character" w:customStyle="1" w:styleId="542">
    <w:name w:val="Основной текст (5) + Не курсив4"/>
    <w:rsid w:val="008E7905"/>
    <w:rPr>
      <w:rFonts w:ascii="Times New Roman" w:hAnsi="Times New Roman" w:cs="Times New Roman"/>
      <w:i/>
      <w:iCs/>
      <w:spacing w:val="0"/>
      <w:sz w:val="21"/>
      <w:szCs w:val="21"/>
    </w:rPr>
  </w:style>
  <w:style w:type="character" w:customStyle="1" w:styleId="afffffffffffffffff0">
    <w:name w:val="Основной текст + Курсив"/>
    <w:rsid w:val="008E7905"/>
    <w:rPr>
      <w:rFonts w:ascii="Times New Roman" w:hAnsi="Times New Roman" w:cs="Times New Roman"/>
      <w:i/>
      <w:iCs/>
      <w:spacing w:val="0"/>
      <w:sz w:val="21"/>
      <w:szCs w:val="21"/>
    </w:rPr>
  </w:style>
  <w:style w:type="character" w:customStyle="1" w:styleId="137">
    <w:name w:val="Основной текст + Полужирный13"/>
    <w:rsid w:val="008E7905"/>
    <w:rPr>
      <w:rFonts w:ascii="Times New Roman" w:hAnsi="Times New Roman" w:cs="Times New Roman"/>
      <w:b/>
      <w:bCs/>
      <w:spacing w:val="0"/>
      <w:sz w:val="21"/>
      <w:szCs w:val="21"/>
    </w:rPr>
  </w:style>
  <w:style w:type="character" w:customStyle="1" w:styleId="432">
    <w:name w:val="Основной текст (4) + Не полужирный3"/>
    <w:rsid w:val="008E7905"/>
    <w:rPr>
      <w:rFonts w:ascii="Times New Roman" w:hAnsi="Times New Roman" w:cs="Times New Roman"/>
      <w:b/>
      <w:bCs/>
      <w:spacing w:val="0"/>
      <w:sz w:val="21"/>
      <w:szCs w:val="21"/>
    </w:rPr>
  </w:style>
  <w:style w:type="character" w:customStyle="1" w:styleId="532">
    <w:name w:val="Основной текст (5) + Не курсив3"/>
    <w:rsid w:val="008E7905"/>
    <w:rPr>
      <w:rFonts w:ascii="Times New Roman" w:hAnsi="Times New Roman" w:cs="Times New Roman"/>
      <w:i/>
      <w:iCs/>
      <w:spacing w:val="0"/>
      <w:sz w:val="21"/>
      <w:szCs w:val="21"/>
    </w:rPr>
  </w:style>
  <w:style w:type="character" w:customStyle="1" w:styleId="523">
    <w:name w:val="Основной текст (5) + Полужирный2"/>
    <w:aliases w:val="Не курсив"/>
    <w:rsid w:val="008E7905"/>
    <w:rPr>
      <w:rFonts w:ascii="Times New Roman" w:hAnsi="Times New Roman" w:cs="Times New Roman"/>
      <w:b/>
      <w:bCs/>
      <w:i/>
      <w:iCs/>
      <w:spacing w:val="0"/>
      <w:sz w:val="21"/>
      <w:szCs w:val="21"/>
    </w:rPr>
  </w:style>
  <w:style w:type="character" w:customStyle="1" w:styleId="79">
    <w:name w:val="Основной текст (7)_"/>
    <w:link w:val="7a"/>
    <w:locked/>
    <w:rsid w:val="008E7905"/>
    <w:rPr>
      <w:rFonts w:ascii="Times New Roman" w:hAnsi="Times New Roman" w:cs="Times New Roman"/>
      <w:sz w:val="21"/>
      <w:szCs w:val="21"/>
      <w:shd w:val="clear" w:color="auto" w:fill="FFFFFF"/>
    </w:rPr>
  </w:style>
  <w:style w:type="character" w:customStyle="1" w:styleId="7b">
    <w:name w:val="Основной текст (7) + Не полужирный"/>
    <w:rsid w:val="008E7905"/>
    <w:rPr>
      <w:rFonts w:ascii="Times New Roman" w:hAnsi="Times New Roman" w:cs="Times New Roman"/>
      <w:b/>
      <w:bCs/>
      <w:spacing w:val="0"/>
      <w:sz w:val="21"/>
      <w:szCs w:val="21"/>
    </w:rPr>
  </w:style>
  <w:style w:type="character" w:customStyle="1" w:styleId="3fff5">
    <w:name w:val="Заголовок №3_"/>
    <w:link w:val="31e"/>
    <w:locked/>
    <w:rsid w:val="008E7905"/>
    <w:rPr>
      <w:rFonts w:ascii="Times New Roman" w:hAnsi="Times New Roman" w:cs="Times New Roman"/>
      <w:sz w:val="21"/>
      <w:szCs w:val="21"/>
      <w:shd w:val="clear" w:color="auto" w:fill="FFFFFF"/>
    </w:rPr>
  </w:style>
  <w:style w:type="character" w:customStyle="1" w:styleId="8b">
    <w:name w:val="Основной текст (8)_"/>
    <w:locked/>
    <w:rsid w:val="008E7905"/>
    <w:rPr>
      <w:rFonts w:ascii="Times New Roman" w:hAnsi="Times New Roman" w:cs="Times New Roman"/>
      <w:spacing w:val="0"/>
      <w:sz w:val="12"/>
      <w:szCs w:val="12"/>
    </w:rPr>
  </w:style>
  <w:style w:type="character" w:customStyle="1" w:styleId="3fff6">
    <w:name w:val="Основной текст + Курсив3"/>
    <w:rsid w:val="008E7905"/>
    <w:rPr>
      <w:rFonts w:ascii="Times New Roman" w:hAnsi="Times New Roman" w:cs="Times New Roman"/>
      <w:i/>
      <w:iCs/>
      <w:spacing w:val="0"/>
      <w:sz w:val="21"/>
      <w:szCs w:val="21"/>
    </w:rPr>
  </w:style>
  <w:style w:type="character" w:customStyle="1" w:styleId="524">
    <w:name w:val="Основной текст (5) + Не курсив2"/>
    <w:rsid w:val="008E7905"/>
    <w:rPr>
      <w:rFonts w:ascii="Times New Roman" w:hAnsi="Times New Roman" w:cs="Times New Roman"/>
      <w:i/>
      <w:iCs/>
      <w:spacing w:val="0"/>
      <w:sz w:val="21"/>
      <w:szCs w:val="21"/>
    </w:rPr>
  </w:style>
  <w:style w:type="character" w:customStyle="1" w:styleId="2ffff6">
    <w:name w:val="Подпись к таблице (2)_"/>
    <w:link w:val="2ffff7"/>
    <w:locked/>
    <w:rsid w:val="008E7905"/>
    <w:rPr>
      <w:rFonts w:ascii="Times New Roman" w:hAnsi="Times New Roman" w:cs="Times New Roman"/>
      <w:sz w:val="21"/>
      <w:szCs w:val="21"/>
      <w:shd w:val="clear" w:color="auto" w:fill="FFFFFF"/>
    </w:rPr>
  </w:style>
  <w:style w:type="character" w:customStyle="1" w:styleId="2ffff8">
    <w:name w:val="Основной текст + Курсив2"/>
    <w:rsid w:val="008E7905"/>
    <w:rPr>
      <w:rFonts w:ascii="Times New Roman" w:hAnsi="Times New Roman" w:cs="Times New Roman"/>
      <w:i/>
      <w:iCs/>
      <w:spacing w:val="0"/>
      <w:sz w:val="21"/>
      <w:szCs w:val="21"/>
    </w:rPr>
  </w:style>
  <w:style w:type="character" w:customStyle="1" w:styleId="519">
    <w:name w:val="Основной текст (5) + Не курсив1"/>
    <w:rsid w:val="008E7905"/>
    <w:rPr>
      <w:rFonts w:ascii="Times New Roman" w:hAnsi="Times New Roman" w:cs="Times New Roman"/>
      <w:i/>
      <w:iCs/>
      <w:spacing w:val="0"/>
      <w:sz w:val="21"/>
      <w:szCs w:val="21"/>
    </w:rPr>
  </w:style>
  <w:style w:type="character" w:customStyle="1" w:styleId="327">
    <w:name w:val="Заголовок №3 (2)_"/>
    <w:locked/>
    <w:rsid w:val="008E7905"/>
    <w:rPr>
      <w:rFonts w:ascii="Times New Roman" w:hAnsi="Times New Roman" w:cs="Times New Roman"/>
      <w:spacing w:val="0"/>
      <w:sz w:val="22"/>
      <w:szCs w:val="22"/>
    </w:rPr>
  </w:style>
  <w:style w:type="character" w:customStyle="1" w:styleId="32100">
    <w:name w:val="Заголовок №3 (2) + 10"/>
    <w:aliases w:val="5 pt2"/>
    <w:rsid w:val="008E7905"/>
    <w:rPr>
      <w:rFonts w:ascii="Times New Roman" w:hAnsi="Times New Roman" w:cs="Times New Roman"/>
      <w:spacing w:val="0"/>
      <w:sz w:val="21"/>
      <w:szCs w:val="21"/>
    </w:rPr>
  </w:style>
  <w:style w:type="character" w:customStyle="1" w:styleId="32101">
    <w:name w:val="Заголовок №3 (2) + 101"/>
    <w:aliases w:val="5 pt1,Не малые прописные"/>
    <w:rsid w:val="008E7905"/>
    <w:rPr>
      <w:rFonts w:ascii="Times New Roman" w:hAnsi="Times New Roman" w:cs="Times New Roman"/>
      <w:smallCaps/>
      <w:spacing w:val="0"/>
      <w:sz w:val="21"/>
      <w:szCs w:val="21"/>
    </w:rPr>
  </w:style>
  <w:style w:type="character" w:customStyle="1" w:styleId="12a">
    <w:name w:val="Основной текст + Полужирный12"/>
    <w:rsid w:val="008E7905"/>
    <w:rPr>
      <w:rFonts w:ascii="Times New Roman" w:hAnsi="Times New Roman" w:cs="Times New Roman"/>
      <w:b/>
      <w:bCs/>
      <w:spacing w:val="0"/>
      <w:sz w:val="21"/>
      <w:szCs w:val="21"/>
    </w:rPr>
  </w:style>
  <w:style w:type="character" w:customStyle="1" w:styleId="11f8">
    <w:name w:val="Основной текст + Полужирный11"/>
    <w:rsid w:val="008E7905"/>
    <w:rPr>
      <w:rFonts w:ascii="Times New Roman" w:hAnsi="Times New Roman" w:cs="Times New Roman"/>
      <w:b/>
      <w:bCs/>
      <w:spacing w:val="0"/>
      <w:sz w:val="21"/>
      <w:szCs w:val="21"/>
    </w:rPr>
  </w:style>
  <w:style w:type="character" w:customStyle="1" w:styleId="51a">
    <w:name w:val="Основной текст (5) + Полужирный1"/>
    <w:aliases w:val="Не курсив1"/>
    <w:rsid w:val="008E7905"/>
    <w:rPr>
      <w:rFonts w:ascii="Times New Roman" w:hAnsi="Times New Roman" w:cs="Times New Roman"/>
      <w:b/>
      <w:bCs/>
      <w:i/>
      <w:iCs/>
      <w:spacing w:val="0"/>
      <w:sz w:val="21"/>
      <w:szCs w:val="21"/>
    </w:rPr>
  </w:style>
  <w:style w:type="character" w:customStyle="1" w:styleId="96">
    <w:name w:val="Основной текст (9)_"/>
    <w:link w:val="97"/>
    <w:locked/>
    <w:rsid w:val="008E7905"/>
    <w:rPr>
      <w:rFonts w:ascii="Times New Roman" w:hAnsi="Times New Roman" w:cs="Times New Roman"/>
      <w:sz w:val="19"/>
      <w:szCs w:val="19"/>
      <w:shd w:val="clear" w:color="auto" w:fill="FFFFFF"/>
    </w:rPr>
  </w:style>
  <w:style w:type="character" w:customStyle="1" w:styleId="1fffffff9">
    <w:name w:val="Основной текст + Курсив1"/>
    <w:rsid w:val="008E7905"/>
    <w:rPr>
      <w:rFonts w:ascii="Times New Roman" w:hAnsi="Times New Roman" w:cs="Times New Roman"/>
      <w:i/>
      <w:iCs/>
      <w:spacing w:val="0"/>
      <w:sz w:val="21"/>
      <w:szCs w:val="21"/>
    </w:rPr>
  </w:style>
  <w:style w:type="character" w:customStyle="1" w:styleId="106">
    <w:name w:val="Основной текст (10)_"/>
    <w:link w:val="1011"/>
    <w:locked/>
    <w:rsid w:val="008E7905"/>
    <w:rPr>
      <w:rFonts w:ascii="Times New Roman" w:hAnsi="Times New Roman" w:cs="Times New Roman"/>
      <w:sz w:val="19"/>
      <w:szCs w:val="19"/>
      <w:shd w:val="clear" w:color="auto" w:fill="FFFFFF"/>
    </w:rPr>
  </w:style>
  <w:style w:type="character" w:customStyle="1" w:styleId="423">
    <w:name w:val="Заголовок №4 (2)_"/>
    <w:link w:val="424"/>
    <w:locked/>
    <w:rsid w:val="008E7905"/>
    <w:rPr>
      <w:rFonts w:ascii="Times New Roman" w:hAnsi="Times New Roman" w:cs="Times New Roman"/>
      <w:sz w:val="21"/>
      <w:szCs w:val="21"/>
      <w:shd w:val="clear" w:color="auto" w:fill="FFFFFF"/>
    </w:rPr>
  </w:style>
  <w:style w:type="character" w:customStyle="1" w:styleId="421pt">
    <w:name w:val="Заголовок №4 (2) + Интервал 1 pt"/>
    <w:rsid w:val="008E7905"/>
    <w:rPr>
      <w:rFonts w:ascii="Times New Roman" w:hAnsi="Times New Roman" w:cs="Times New Roman"/>
      <w:spacing w:val="30"/>
      <w:sz w:val="21"/>
      <w:szCs w:val="21"/>
    </w:rPr>
  </w:style>
  <w:style w:type="character" w:customStyle="1" w:styleId="11f9">
    <w:name w:val="Основной текст (11)_"/>
    <w:link w:val="1117"/>
    <w:locked/>
    <w:rsid w:val="008E7905"/>
    <w:rPr>
      <w:rFonts w:ascii="Times New Roman" w:hAnsi="Times New Roman" w:cs="Times New Roman"/>
      <w:sz w:val="23"/>
      <w:szCs w:val="23"/>
      <w:shd w:val="clear" w:color="auto" w:fill="FFFFFF"/>
    </w:rPr>
  </w:style>
  <w:style w:type="character" w:customStyle="1" w:styleId="3fff7">
    <w:name w:val="Заголовок №3"/>
    <w:rsid w:val="008E7905"/>
    <w:rPr>
      <w:rFonts w:ascii="Times New Roman" w:hAnsi="Times New Roman" w:cs="Times New Roman"/>
      <w:spacing w:val="0"/>
      <w:sz w:val="21"/>
      <w:szCs w:val="21"/>
      <w:u w:val="single"/>
    </w:rPr>
  </w:style>
  <w:style w:type="character" w:customStyle="1" w:styleId="107">
    <w:name w:val="Основной текст (10)"/>
    <w:rsid w:val="008E7905"/>
    <w:rPr>
      <w:rFonts w:ascii="Times New Roman" w:hAnsi="Times New Roman" w:cs="Times New Roman"/>
      <w:spacing w:val="0"/>
      <w:sz w:val="19"/>
      <w:szCs w:val="19"/>
      <w:u w:val="single"/>
    </w:rPr>
  </w:style>
  <w:style w:type="character" w:customStyle="1" w:styleId="11fa">
    <w:name w:val="Основной текст (11)"/>
    <w:rsid w:val="008E7905"/>
    <w:rPr>
      <w:rFonts w:ascii="Times New Roman" w:hAnsi="Times New Roman" w:cs="Times New Roman"/>
      <w:spacing w:val="0"/>
      <w:sz w:val="23"/>
      <w:szCs w:val="23"/>
      <w:u w:val="single"/>
    </w:rPr>
  </w:style>
  <w:style w:type="character" w:customStyle="1" w:styleId="334">
    <w:name w:val="Заголовок №3 (3)_"/>
    <w:link w:val="335"/>
    <w:locked/>
    <w:rsid w:val="008E7905"/>
    <w:rPr>
      <w:rFonts w:ascii="Times New Roman" w:hAnsi="Times New Roman" w:cs="Times New Roman"/>
      <w:sz w:val="19"/>
      <w:szCs w:val="19"/>
      <w:shd w:val="clear" w:color="auto" w:fill="FFFFFF"/>
    </w:rPr>
  </w:style>
  <w:style w:type="character" w:customStyle="1" w:styleId="4ff4">
    <w:name w:val="Основной текст4"/>
    <w:rsid w:val="008E7905"/>
    <w:rPr>
      <w:rFonts w:ascii="Times New Roman" w:hAnsi="Times New Roman" w:cs="Times New Roman"/>
      <w:spacing w:val="0"/>
      <w:sz w:val="21"/>
      <w:szCs w:val="21"/>
      <w:u w:val="single"/>
      <w:lang w:val="en-US" w:eastAsia="x-none"/>
    </w:rPr>
  </w:style>
  <w:style w:type="character" w:customStyle="1" w:styleId="108">
    <w:name w:val="Основной текст + Полужирный10"/>
    <w:rsid w:val="008E7905"/>
    <w:rPr>
      <w:rFonts w:ascii="Times New Roman" w:hAnsi="Times New Roman" w:cs="Times New Roman"/>
      <w:b/>
      <w:bCs/>
      <w:spacing w:val="0"/>
      <w:sz w:val="21"/>
      <w:szCs w:val="21"/>
    </w:rPr>
  </w:style>
  <w:style w:type="character" w:customStyle="1" w:styleId="98">
    <w:name w:val="Основной текст + Полужирный9"/>
    <w:rsid w:val="008E7905"/>
    <w:rPr>
      <w:rFonts w:ascii="Times New Roman" w:hAnsi="Times New Roman" w:cs="Times New Roman"/>
      <w:b/>
      <w:bCs/>
      <w:spacing w:val="0"/>
      <w:sz w:val="21"/>
      <w:szCs w:val="21"/>
    </w:rPr>
  </w:style>
  <w:style w:type="character" w:customStyle="1" w:styleId="425">
    <w:name w:val="Основной текст (4) + Не полужирный2"/>
    <w:rsid w:val="008E7905"/>
    <w:rPr>
      <w:rFonts w:ascii="Times New Roman" w:hAnsi="Times New Roman" w:cs="Times New Roman"/>
      <w:b/>
      <w:bCs/>
      <w:spacing w:val="0"/>
      <w:sz w:val="21"/>
      <w:szCs w:val="21"/>
    </w:rPr>
  </w:style>
  <w:style w:type="character" w:customStyle="1" w:styleId="8c">
    <w:name w:val="Основной текст + Полужирный8"/>
    <w:rsid w:val="008E7905"/>
    <w:rPr>
      <w:rFonts w:ascii="Times New Roman" w:hAnsi="Times New Roman" w:cs="Times New Roman"/>
      <w:b/>
      <w:bCs/>
      <w:spacing w:val="0"/>
      <w:sz w:val="21"/>
      <w:szCs w:val="21"/>
    </w:rPr>
  </w:style>
  <w:style w:type="character" w:customStyle="1" w:styleId="419">
    <w:name w:val="Основной текст (4) + Не полужирный1"/>
    <w:rsid w:val="008E7905"/>
    <w:rPr>
      <w:rFonts w:ascii="Times New Roman" w:hAnsi="Times New Roman" w:cs="Times New Roman"/>
      <w:b/>
      <w:bCs/>
      <w:spacing w:val="0"/>
      <w:sz w:val="21"/>
      <w:szCs w:val="21"/>
    </w:rPr>
  </w:style>
  <w:style w:type="character" w:customStyle="1" w:styleId="7c">
    <w:name w:val="Основной текст + Полужирный7"/>
    <w:rsid w:val="008E7905"/>
    <w:rPr>
      <w:rFonts w:ascii="Times New Roman" w:hAnsi="Times New Roman" w:cs="Times New Roman"/>
      <w:b/>
      <w:bCs/>
      <w:spacing w:val="0"/>
      <w:sz w:val="21"/>
      <w:szCs w:val="21"/>
    </w:rPr>
  </w:style>
  <w:style w:type="character" w:customStyle="1" w:styleId="6d">
    <w:name w:val="Основной текст + Полужирный6"/>
    <w:rsid w:val="008E7905"/>
    <w:rPr>
      <w:rFonts w:ascii="Times New Roman" w:hAnsi="Times New Roman" w:cs="Times New Roman"/>
      <w:b/>
      <w:bCs/>
      <w:spacing w:val="0"/>
      <w:sz w:val="21"/>
      <w:szCs w:val="21"/>
    </w:rPr>
  </w:style>
  <w:style w:type="character" w:customStyle="1" w:styleId="5f7">
    <w:name w:val="Основной текст + Полужирный5"/>
    <w:rsid w:val="008E7905"/>
    <w:rPr>
      <w:rFonts w:ascii="Times New Roman" w:hAnsi="Times New Roman" w:cs="Times New Roman"/>
      <w:b/>
      <w:bCs/>
      <w:spacing w:val="0"/>
      <w:sz w:val="21"/>
      <w:szCs w:val="21"/>
    </w:rPr>
  </w:style>
  <w:style w:type="character" w:customStyle="1" w:styleId="4ff5">
    <w:name w:val="Основной текст + Полужирный4"/>
    <w:rsid w:val="008E7905"/>
    <w:rPr>
      <w:rFonts w:ascii="Times New Roman" w:hAnsi="Times New Roman" w:cs="Times New Roman"/>
      <w:b/>
      <w:bCs/>
      <w:spacing w:val="0"/>
      <w:sz w:val="21"/>
      <w:szCs w:val="21"/>
    </w:rPr>
  </w:style>
  <w:style w:type="character" w:customStyle="1" w:styleId="3fff8">
    <w:name w:val="Основной текст + Полужирный3"/>
    <w:rsid w:val="008E7905"/>
    <w:rPr>
      <w:rFonts w:ascii="Times New Roman" w:hAnsi="Times New Roman" w:cs="Times New Roman"/>
      <w:b/>
      <w:bCs/>
      <w:spacing w:val="0"/>
      <w:sz w:val="21"/>
      <w:szCs w:val="21"/>
    </w:rPr>
  </w:style>
  <w:style w:type="character" w:customStyle="1" w:styleId="2ffff9">
    <w:name w:val="Основной текст + Полужирный2"/>
    <w:rsid w:val="008E7905"/>
    <w:rPr>
      <w:rFonts w:ascii="Times New Roman" w:hAnsi="Times New Roman" w:cs="Times New Roman"/>
      <w:b/>
      <w:bCs/>
      <w:spacing w:val="0"/>
      <w:sz w:val="21"/>
      <w:szCs w:val="21"/>
    </w:rPr>
  </w:style>
  <w:style w:type="character" w:customStyle="1" w:styleId="6e">
    <w:name w:val="Основной текст6"/>
    <w:rsid w:val="008E7905"/>
    <w:rPr>
      <w:rFonts w:ascii="Times New Roman" w:hAnsi="Times New Roman" w:cs="Times New Roman"/>
      <w:spacing w:val="0"/>
      <w:sz w:val="21"/>
      <w:szCs w:val="21"/>
    </w:rPr>
  </w:style>
  <w:style w:type="character" w:customStyle="1" w:styleId="1fffffffa">
    <w:name w:val="Основной текст + Полужирный1"/>
    <w:rsid w:val="008E7905"/>
    <w:rPr>
      <w:rFonts w:ascii="Times New Roman" w:hAnsi="Times New Roman" w:cs="Times New Roman"/>
      <w:b/>
      <w:bCs/>
      <w:spacing w:val="0"/>
      <w:sz w:val="21"/>
      <w:szCs w:val="21"/>
    </w:rPr>
  </w:style>
  <w:style w:type="paragraph" w:customStyle="1" w:styleId="2ffff5">
    <w:name w:val="Сноска (2)"/>
    <w:basedOn w:val="af2"/>
    <w:link w:val="2ffff4"/>
    <w:rsid w:val="008E7905"/>
    <w:pPr>
      <w:shd w:val="clear" w:color="auto" w:fill="FFFFFF"/>
      <w:spacing w:after="120" w:line="240" w:lineRule="atLeast"/>
      <w:ind w:firstLine="0"/>
      <w:jc w:val="left"/>
    </w:pPr>
    <w:rPr>
      <w:rFonts w:eastAsiaTheme="minorHAnsi"/>
      <w:snapToGrid/>
      <w:sz w:val="12"/>
      <w:szCs w:val="12"/>
      <w:lang w:eastAsia="en-US"/>
    </w:rPr>
  </w:style>
  <w:style w:type="paragraph" w:customStyle="1" w:styleId="3fff4">
    <w:name w:val="Сноска (3)"/>
    <w:basedOn w:val="af2"/>
    <w:link w:val="3fff3"/>
    <w:rsid w:val="008E7905"/>
    <w:pPr>
      <w:shd w:val="clear" w:color="auto" w:fill="FFFFFF"/>
      <w:spacing w:line="254" w:lineRule="exact"/>
      <w:ind w:firstLine="0"/>
    </w:pPr>
    <w:rPr>
      <w:rFonts w:eastAsiaTheme="minorHAnsi"/>
      <w:snapToGrid/>
      <w:sz w:val="21"/>
      <w:szCs w:val="21"/>
      <w:lang w:eastAsia="en-US"/>
    </w:rPr>
  </w:style>
  <w:style w:type="paragraph" w:customStyle="1" w:styleId="4ff1">
    <w:name w:val="Сноска (4)"/>
    <w:basedOn w:val="af2"/>
    <w:link w:val="4ff0"/>
    <w:rsid w:val="008E7905"/>
    <w:pPr>
      <w:shd w:val="clear" w:color="auto" w:fill="FFFFFF"/>
      <w:spacing w:line="211" w:lineRule="exact"/>
      <w:ind w:firstLine="0"/>
      <w:jc w:val="left"/>
    </w:pPr>
    <w:rPr>
      <w:rFonts w:eastAsiaTheme="minorHAnsi"/>
      <w:snapToGrid/>
      <w:sz w:val="17"/>
      <w:szCs w:val="17"/>
      <w:lang w:eastAsia="en-US"/>
    </w:rPr>
  </w:style>
  <w:style w:type="paragraph" w:customStyle="1" w:styleId="226">
    <w:name w:val="Заголовок №2 (2)"/>
    <w:basedOn w:val="af2"/>
    <w:link w:val="225"/>
    <w:rsid w:val="008E7905"/>
    <w:pPr>
      <w:shd w:val="clear" w:color="auto" w:fill="FFFFFF"/>
      <w:spacing w:after="420" w:line="240" w:lineRule="atLeast"/>
      <w:ind w:firstLine="0"/>
      <w:jc w:val="left"/>
      <w:outlineLvl w:val="1"/>
    </w:pPr>
    <w:rPr>
      <w:rFonts w:eastAsiaTheme="minorHAnsi"/>
      <w:snapToGrid/>
      <w:sz w:val="27"/>
      <w:szCs w:val="27"/>
      <w:lang w:eastAsia="en-US"/>
    </w:rPr>
  </w:style>
  <w:style w:type="paragraph" w:customStyle="1" w:styleId="afffffffffffffffff">
    <w:name w:val="Колонтитул"/>
    <w:basedOn w:val="af2"/>
    <w:link w:val="affffffffffffffffe"/>
    <w:rsid w:val="008E7905"/>
    <w:pPr>
      <w:shd w:val="clear" w:color="auto" w:fill="FFFFFF"/>
      <w:spacing w:line="240" w:lineRule="auto"/>
      <w:ind w:firstLine="0"/>
      <w:jc w:val="left"/>
    </w:pPr>
    <w:rPr>
      <w:rFonts w:eastAsiaTheme="minorHAnsi"/>
      <w:snapToGrid/>
      <w:sz w:val="20"/>
      <w:lang w:eastAsia="en-US"/>
    </w:rPr>
  </w:style>
  <w:style w:type="paragraph" w:customStyle="1" w:styleId="41a">
    <w:name w:val="Основной текст (4)1"/>
    <w:basedOn w:val="af2"/>
    <w:rsid w:val="008E7905"/>
    <w:pPr>
      <w:shd w:val="clear" w:color="auto" w:fill="FFFFFF"/>
      <w:spacing w:before="60" w:after="60" w:line="240" w:lineRule="atLeast"/>
      <w:ind w:firstLine="0"/>
    </w:pPr>
    <w:rPr>
      <w:rFonts w:eastAsia="Arial Unicode MS"/>
      <w:snapToGrid/>
      <w:sz w:val="21"/>
      <w:szCs w:val="21"/>
      <w:lang w:val="x-none" w:eastAsia="x-none"/>
    </w:rPr>
  </w:style>
  <w:style w:type="paragraph" w:customStyle="1" w:styleId="7a">
    <w:name w:val="Основной текст (7)"/>
    <w:basedOn w:val="af2"/>
    <w:link w:val="79"/>
    <w:rsid w:val="008E7905"/>
    <w:pPr>
      <w:shd w:val="clear" w:color="auto" w:fill="FFFFFF"/>
      <w:spacing w:line="240" w:lineRule="atLeast"/>
      <w:ind w:firstLine="0"/>
    </w:pPr>
    <w:rPr>
      <w:rFonts w:eastAsiaTheme="minorHAnsi"/>
      <w:snapToGrid/>
      <w:sz w:val="21"/>
      <w:szCs w:val="21"/>
      <w:lang w:eastAsia="en-US"/>
    </w:rPr>
  </w:style>
  <w:style w:type="paragraph" w:customStyle="1" w:styleId="31e">
    <w:name w:val="Заголовок №31"/>
    <w:basedOn w:val="af2"/>
    <w:link w:val="3fff5"/>
    <w:rsid w:val="008E7905"/>
    <w:pPr>
      <w:shd w:val="clear" w:color="auto" w:fill="FFFFFF"/>
      <w:spacing w:after="180" w:line="240" w:lineRule="atLeast"/>
      <w:ind w:firstLine="0"/>
      <w:jc w:val="left"/>
      <w:outlineLvl w:val="2"/>
    </w:pPr>
    <w:rPr>
      <w:rFonts w:eastAsiaTheme="minorHAnsi"/>
      <w:snapToGrid/>
      <w:sz w:val="21"/>
      <w:szCs w:val="21"/>
      <w:lang w:eastAsia="en-US"/>
    </w:rPr>
  </w:style>
  <w:style w:type="paragraph" w:customStyle="1" w:styleId="2ffff7">
    <w:name w:val="Подпись к таблице (2)"/>
    <w:basedOn w:val="af2"/>
    <w:link w:val="2ffff6"/>
    <w:rsid w:val="008E7905"/>
    <w:pPr>
      <w:shd w:val="clear" w:color="auto" w:fill="FFFFFF"/>
      <w:spacing w:line="240" w:lineRule="atLeast"/>
      <w:ind w:firstLine="0"/>
      <w:jc w:val="left"/>
    </w:pPr>
    <w:rPr>
      <w:rFonts w:eastAsiaTheme="minorHAnsi"/>
      <w:snapToGrid/>
      <w:sz w:val="21"/>
      <w:szCs w:val="21"/>
      <w:lang w:eastAsia="en-US"/>
    </w:rPr>
  </w:style>
  <w:style w:type="paragraph" w:customStyle="1" w:styleId="97">
    <w:name w:val="Основной текст (9)"/>
    <w:basedOn w:val="af2"/>
    <w:link w:val="96"/>
    <w:rsid w:val="008E7905"/>
    <w:pPr>
      <w:shd w:val="clear" w:color="auto" w:fill="FFFFFF"/>
      <w:spacing w:line="461" w:lineRule="exact"/>
      <w:ind w:firstLine="0"/>
      <w:jc w:val="left"/>
    </w:pPr>
    <w:rPr>
      <w:rFonts w:eastAsiaTheme="minorHAnsi"/>
      <w:snapToGrid/>
      <w:sz w:val="19"/>
      <w:szCs w:val="19"/>
      <w:lang w:eastAsia="en-US"/>
    </w:rPr>
  </w:style>
  <w:style w:type="paragraph" w:customStyle="1" w:styleId="1011">
    <w:name w:val="Основной текст (10)1"/>
    <w:basedOn w:val="af2"/>
    <w:link w:val="106"/>
    <w:rsid w:val="008E7905"/>
    <w:pPr>
      <w:shd w:val="clear" w:color="auto" w:fill="FFFFFF"/>
      <w:spacing w:line="240" w:lineRule="atLeast"/>
      <w:ind w:firstLine="0"/>
      <w:jc w:val="left"/>
    </w:pPr>
    <w:rPr>
      <w:rFonts w:eastAsiaTheme="minorHAnsi"/>
      <w:snapToGrid/>
      <w:sz w:val="19"/>
      <w:szCs w:val="19"/>
      <w:lang w:eastAsia="en-US"/>
    </w:rPr>
  </w:style>
  <w:style w:type="paragraph" w:customStyle="1" w:styleId="424">
    <w:name w:val="Заголовок №4 (2)"/>
    <w:basedOn w:val="af2"/>
    <w:link w:val="423"/>
    <w:rsid w:val="008E7905"/>
    <w:pPr>
      <w:shd w:val="clear" w:color="auto" w:fill="FFFFFF"/>
      <w:spacing w:before="120" w:line="240" w:lineRule="atLeast"/>
      <w:ind w:firstLine="0"/>
      <w:jc w:val="left"/>
      <w:outlineLvl w:val="3"/>
    </w:pPr>
    <w:rPr>
      <w:rFonts w:eastAsiaTheme="minorHAnsi"/>
      <w:snapToGrid/>
      <w:sz w:val="21"/>
      <w:szCs w:val="21"/>
      <w:lang w:eastAsia="en-US"/>
    </w:rPr>
  </w:style>
  <w:style w:type="paragraph" w:customStyle="1" w:styleId="1117">
    <w:name w:val="Основной текст (11)1"/>
    <w:basedOn w:val="af2"/>
    <w:link w:val="11f9"/>
    <w:rsid w:val="008E7905"/>
    <w:pPr>
      <w:shd w:val="clear" w:color="auto" w:fill="FFFFFF"/>
      <w:spacing w:line="283" w:lineRule="exact"/>
      <w:ind w:firstLine="0"/>
      <w:jc w:val="left"/>
    </w:pPr>
    <w:rPr>
      <w:rFonts w:eastAsiaTheme="minorHAnsi"/>
      <w:snapToGrid/>
      <w:sz w:val="23"/>
      <w:szCs w:val="23"/>
      <w:lang w:eastAsia="en-US"/>
    </w:rPr>
  </w:style>
  <w:style w:type="paragraph" w:customStyle="1" w:styleId="335">
    <w:name w:val="Заголовок №3 (3)"/>
    <w:basedOn w:val="af2"/>
    <w:link w:val="334"/>
    <w:rsid w:val="008E7905"/>
    <w:pPr>
      <w:shd w:val="clear" w:color="auto" w:fill="FFFFFF"/>
      <w:spacing w:after="660" w:line="240" w:lineRule="atLeast"/>
      <w:ind w:firstLine="0"/>
      <w:jc w:val="left"/>
      <w:outlineLvl w:val="2"/>
    </w:pPr>
    <w:rPr>
      <w:rFonts w:eastAsiaTheme="minorHAnsi"/>
      <w:snapToGrid/>
      <w:sz w:val="19"/>
      <w:szCs w:val="19"/>
      <w:lang w:eastAsia="en-US"/>
    </w:rPr>
  </w:style>
  <w:style w:type="paragraph" w:customStyle="1" w:styleId="ListParagraph">
    <w:name w:val="List Paragraph"/>
    <w:basedOn w:val="af2"/>
    <w:rsid w:val="008E7905"/>
    <w:pPr>
      <w:spacing w:line="240" w:lineRule="auto"/>
      <w:ind w:left="720" w:firstLine="0"/>
      <w:contextualSpacing/>
      <w:jc w:val="left"/>
    </w:pPr>
    <w:rPr>
      <w:snapToGrid/>
      <w:sz w:val="24"/>
      <w:szCs w:val="28"/>
    </w:rPr>
  </w:style>
  <w:style w:type="character" w:customStyle="1" w:styleId="FontStyle48">
    <w:name w:val="Font Style48"/>
    <w:rsid w:val="008E7905"/>
    <w:rPr>
      <w:rFonts w:ascii="Times New Roman" w:hAnsi="Times New Roman" w:cs="Times New Roman"/>
      <w:sz w:val="22"/>
      <w:szCs w:val="22"/>
    </w:rPr>
  </w:style>
  <w:style w:type="character" w:customStyle="1" w:styleId="iceouttxt">
    <w:name w:val="iceouttxt"/>
    <w:rsid w:val="008E7905"/>
  </w:style>
  <w:style w:type="character" w:customStyle="1" w:styleId="FontStyle43">
    <w:name w:val="Font Style43"/>
    <w:rsid w:val="008E7905"/>
    <w:rPr>
      <w:rFonts w:ascii="Times New Roman" w:hAnsi="Times New Roman" w:cs="Times New Roman"/>
      <w:b/>
      <w:bCs/>
      <w:sz w:val="22"/>
      <w:szCs w:val="22"/>
    </w:rPr>
  </w:style>
  <w:style w:type="character" w:customStyle="1" w:styleId="FontStyle40">
    <w:name w:val="Font Style40"/>
    <w:rsid w:val="008E7905"/>
    <w:rPr>
      <w:rFonts w:ascii="Times New Roman" w:hAnsi="Times New Roman" w:cs="Times New Roman"/>
      <w:sz w:val="34"/>
      <w:szCs w:val="34"/>
    </w:rPr>
  </w:style>
  <w:style w:type="paragraph" w:customStyle="1" w:styleId="afffffffffffffffff1">
    <w:name w:val="Готовый"/>
    <w:basedOn w:val="af2"/>
    <w:rsid w:val="008E790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napToGrid/>
      <w:sz w:val="20"/>
    </w:rPr>
  </w:style>
  <w:style w:type="character" w:customStyle="1" w:styleId="SubtitleChar">
    <w:name w:val="Subtitle Char"/>
    <w:locked/>
    <w:rsid w:val="008E7905"/>
    <w:rPr>
      <w:rFonts w:ascii="Cambria" w:hAnsi="Cambria"/>
      <w:sz w:val="24"/>
    </w:rPr>
  </w:style>
  <w:style w:type="paragraph" w:customStyle="1" w:styleId="NoSpacing">
    <w:name w:val="No Spacing"/>
    <w:basedOn w:val="af2"/>
    <w:rsid w:val="008E7905"/>
    <w:pPr>
      <w:spacing w:line="240" w:lineRule="auto"/>
      <w:ind w:firstLine="0"/>
      <w:jc w:val="left"/>
    </w:pPr>
    <w:rPr>
      <w:rFonts w:ascii="Arial Unicode MS" w:hAnsi="Arial Unicode MS" w:cs="Arial Unicode MS"/>
      <w:snapToGrid/>
      <w:color w:val="000000"/>
      <w:sz w:val="24"/>
      <w:szCs w:val="32"/>
      <w:lang w:val="ru"/>
    </w:rPr>
  </w:style>
  <w:style w:type="paragraph" w:customStyle="1" w:styleId="Quote">
    <w:name w:val="Quote"/>
    <w:basedOn w:val="af2"/>
    <w:next w:val="af2"/>
    <w:link w:val="QuoteChar"/>
    <w:rsid w:val="008E7905"/>
    <w:pPr>
      <w:spacing w:line="240" w:lineRule="auto"/>
      <w:ind w:firstLine="0"/>
      <w:jc w:val="left"/>
    </w:pPr>
    <w:rPr>
      <w:rFonts w:ascii="Calibri" w:eastAsia="Arial Unicode MS" w:hAnsi="Calibri"/>
      <w:i/>
      <w:snapToGrid/>
      <w:sz w:val="24"/>
      <w:szCs w:val="24"/>
      <w:lang w:val="x-none" w:eastAsia="x-none"/>
    </w:rPr>
  </w:style>
  <w:style w:type="character" w:customStyle="1" w:styleId="QuoteChar">
    <w:name w:val="Quote Char"/>
    <w:link w:val="Quote"/>
    <w:locked/>
    <w:rsid w:val="008E7905"/>
    <w:rPr>
      <w:rFonts w:ascii="Calibri" w:eastAsia="Arial Unicode MS" w:hAnsi="Calibri" w:cs="Times New Roman"/>
      <w:i/>
      <w:sz w:val="24"/>
      <w:szCs w:val="24"/>
      <w:lang w:val="x-none" w:eastAsia="x-none"/>
    </w:rPr>
  </w:style>
  <w:style w:type="paragraph" w:customStyle="1" w:styleId="IntenseQuote">
    <w:name w:val="Intense Quote"/>
    <w:basedOn w:val="af2"/>
    <w:next w:val="af2"/>
    <w:link w:val="IntenseQuoteChar"/>
    <w:rsid w:val="008E7905"/>
    <w:pPr>
      <w:spacing w:line="240" w:lineRule="auto"/>
      <w:ind w:left="720" w:right="720" w:firstLine="0"/>
      <w:jc w:val="left"/>
    </w:pPr>
    <w:rPr>
      <w:rFonts w:ascii="Calibri" w:eastAsia="Arial Unicode MS" w:hAnsi="Calibri"/>
      <w:b/>
      <w:i/>
      <w:snapToGrid/>
      <w:sz w:val="24"/>
      <w:lang w:val="x-none" w:eastAsia="x-none"/>
    </w:rPr>
  </w:style>
  <w:style w:type="character" w:customStyle="1" w:styleId="IntenseQuoteChar">
    <w:name w:val="Intense Quote Char"/>
    <w:link w:val="IntenseQuote"/>
    <w:locked/>
    <w:rsid w:val="008E7905"/>
    <w:rPr>
      <w:rFonts w:ascii="Calibri" w:eastAsia="Arial Unicode MS" w:hAnsi="Calibri" w:cs="Times New Roman"/>
      <w:b/>
      <w:i/>
      <w:sz w:val="24"/>
      <w:szCs w:val="20"/>
      <w:lang w:val="x-none" w:eastAsia="x-none"/>
    </w:rPr>
  </w:style>
  <w:style w:type="character" w:customStyle="1" w:styleId="SubtleEmphasis">
    <w:name w:val="Subtle Emphasis"/>
    <w:rsid w:val="008E7905"/>
    <w:rPr>
      <w:i/>
      <w:color w:val="5A5A5A"/>
    </w:rPr>
  </w:style>
  <w:style w:type="character" w:customStyle="1" w:styleId="IntenseEmphasis">
    <w:name w:val="Intense Emphasis"/>
    <w:rsid w:val="008E7905"/>
    <w:rPr>
      <w:b/>
      <w:i/>
      <w:sz w:val="24"/>
      <w:u w:val="single"/>
    </w:rPr>
  </w:style>
  <w:style w:type="character" w:customStyle="1" w:styleId="SubtleReference">
    <w:name w:val="Subtle Reference"/>
    <w:rsid w:val="008E7905"/>
    <w:rPr>
      <w:sz w:val="24"/>
      <w:u w:val="single"/>
    </w:rPr>
  </w:style>
  <w:style w:type="character" w:customStyle="1" w:styleId="IntenseReference">
    <w:name w:val="Intense Reference"/>
    <w:rsid w:val="008E7905"/>
    <w:rPr>
      <w:b/>
      <w:sz w:val="24"/>
      <w:u w:val="single"/>
    </w:rPr>
  </w:style>
  <w:style w:type="character" w:customStyle="1" w:styleId="BookTitle">
    <w:name w:val="Book Title"/>
    <w:rsid w:val="008E7905"/>
    <w:rPr>
      <w:rFonts w:ascii="Cambria" w:hAnsi="Cambria"/>
      <w:b/>
      <w:i/>
      <w:sz w:val="24"/>
    </w:rPr>
  </w:style>
  <w:style w:type="paragraph" w:customStyle="1" w:styleId="TOCHeading">
    <w:name w:val="TOC Heading"/>
    <w:basedOn w:val="16"/>
    <w:next w:val="af2"/>
    <w:rsid w:val="008E7905"/>
    <w:pPr>
      <w:ind w:firstLine="0"/>
      <w:jc w:val="left"/>
      <w:outlineLvl w:val="9"/>
    </w:pPr>
    <w:rPr>
      <w:rFonts w:ascii="Cambria" w:eastAsia="Calibri" w:hAnsi="Cambria"/>
      <w:snapToGrid/>
      <w:color w:val="auto"/>
      <w:sz w:val="32"/>
    </w:rPr>
  </w:style>
  <w:style w:type="character" w:customStyle="1" w:styleId="TOC2Char">
    <w:name w:val="TOC 2 Char"/>
    <w:locked/>
    <w:rsid w:val="008E7905"/>
    <w:rPr>
      <w:rFonts w:ascii="Calibri" w:hAnsi="Calibri"/>
      <w:b/>
      <w:color w:val="000000"/>
      <w:lang w:val="ru" w:eastAsia="x-none"/>
    </w:rPr>
  </w:style>
  <w:style w:type="paragraph" w:customStyle="1" w:styleId="j0e">
    <w:name w:val="j0eбычный"/>
    <w:rsid w:val="008E7905"/>
    <w:pPr>
      <w:widowControl w:val="0"/>
      <w:spacing w:after="0" w:line="240" w:lineRule="auto"/>
    </w:pPr>
    <w:rPr>
      <w:rFonts w:ascii="Times New Roman" w:eastAsia="Calibri" w:hAnsi="Times New Roman" w:cs="Times New Roman"/>
      <w:sz w:val="20"/>
      <w:szCs w:val="20"/>
      <w:lang w:eastAsia="ru-RU"/>
    </w:rPr>
  </w:style>
  <w:style w:type="paragraph" w:customStyle="1" w:styleId="Style37">
    <w:name w:val="Style37"/>
    <w:basedOn w:val="af2"/>
    <w:rsid w:val="008E7905"/>
    <w:pPr>
      <w:widowControl w:val="0"/>
      <w:autoSpaceDE w:val="0"/>
      <w:autoSpaceDN w:val="0"/>
      <w:adjustRightInd w:val="0"/>
      <w:spacing w:line="240" w:lineRule="auto"/>
      <w:ind w:firstLine="0"/>
      <w:jc w:val="left"/>
    </w:pPr>
    <w:rPr>
      <w:rFonts w:eastAsia="Calibri"/>
      <w:snapToGrid/>
      <w:sz w:val="24"/>
      <w:szCs w:val="24"/>
    </w:rPr>
  </w:style>
  <w:style w:type="character" w:customStyle="1" w:styleId="FontStyle49">
    <w:name w:val="Font Style49"/>
    <w:rsid w:val="008E7905"/>
    <w:rPr>
      <w:rFonts w:ascii="Times New Roman" w:hAnsi="Times New Roman"/>
      <w:i/>
      <w:sz w:val="22"/>
    </w:rPr>
  </w:style>
  <w:style w:type="table" w:customStyle="1" w:styleId="390">
    <w:name w:val="Сетка таблицы39"/>
    <w:basedOn w:val="af4"/>
    <w:next w:val="afd"/>
    <w:uiPriority w:val="59"/>
    <w:locked/>
    <w:rsid w:val="008E7905"/>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f5">
    <w:name w:val="Цитата 21"/>
    <w:basedOn w:val="af2"/>
    <w:next w:val="af2"/>
    <w:rsid w:val="008E7905"/>
    <w:pPr>
      <w:spacing w:line="240" w:lineRule="auto"/>
      <w:ind w:firstLine="0"/>
      <w:jc w:val="left"/>
    </w:pPr>
    <w:rPr>
      <w:rFonts w:ascii="Calibri" w:hAnsi="Calibri"/>
      <w:i/>
      <w:snapToGrid/>
      <w:sz w:val="24"/>
      <w:szCs w:val="24"/>
    </w:rPr>
  </w:style>
  <w:style w:type="paragraph" w:customStyle="1" w:styleId="1fffffffb">
    <w:name w:val="Выделенная цитата1"/>
    <w:basedOn w:val="af2"/>
    <w:next w:val="af2"/>
    <w:rsid w:val="008E7905"/>
    <w:pPr>
      <w:spacing w:line="240" w:lineRule="auto"/>
      <w:ind w:left="720" w:right="720" w:firstLine="0"/>
      <w:jc w:val="left"/>
    </w:pPr>
    <w:rPr>
      <w:rFonts w:ascii="Calibri" w:hAnsi="Calibri"/>
      <w:b/>
      <w:i/>
      <w:snapToGrid/>
      <w:sz w:val="24"/>
    </w:rPr>
  </w:style>
  <w:style w:type="character" w:customStyle="1" w:styleId="1fffffffc">
    <w:name w:val="Слабое выделение1"/>
    <w:rsid w:val="008E7905"/>
    <w:rPr>
      <w:i/>
      <w:color w:val="5A5A5A"/>
    </w:rPr>
  </w:style>
  <w:style w:type="character" w:customStyle="1" w:styleId="1fffffffd">
    <w:name w:val="Сильное выделение1"/>
    <w:rsid w:val="008E7905"/>
    <w:rPr>
      <w:b/>
      <w:i/>
      <w:sz w:val="24"/>
      <w:u w:val="single"/>
    </w:rPr>
  </w:style>
  <w:style w:type="character" w:customStyle="1" w:styleId="1fffffffe">
    <w:name w:val="Слабая ссылка1"/>
    <w:rsid w:val="008E7905"/>
    <w:rPr>
      <w:sz w:val="24"/>
      <w:u w:val="single"/>
    </w:rPr>
  </w:style>
  <w:style w:type="character" w:customStyle="1" w:styleId="1ffffffff">
    <w:name w:val="Сильная ссылка1"/>
    <w:rsid w:val="008E7905"/>
    <w:rPr>
      <w:b/>
      <w:sz w:val="24"/>
      <w:u w:val="single"/>
    </w:rPr>
  </w:style>
  <w:style w:type="character" w:customStyle="1" w:styleId="1ffffffff0">
    <w:name w:val="Название книги1"/>
    <w:rsid w:val="008E7905"/>
    <w:rPr>
      <w:rFonts w:ascii="Cambria" w:hAnsi="Cambria"/>
      <w:b/>
      <w:i/>
      <w:sz w:val="24"/>
    </w:rPr>
  </w:style>
  <w:style w:type="paragraph" w:customStyle="1" w:styleId="CharCharCharChar0">
    <w:name w:val="Знак Знак Char Char Знак Знак Char Char Знак Знак Знак Знак Знак"/>
    <w:basedOn w:val="af2"/>
    <w:rsid w:val="008E7905"/>
    <w:pPr>
      <w:spacing w:after="160" w:line="240" w:lineRule="exact"/>
      <w:ind w:firstLine="0"/>
      <w:jc w:val="left"/>
    </w:pPr>
    <w:rPr>
      <w:rFonts w:ascii="Verdana" w:hAnsi="Verdana"/>
      <w:snapToGrid/>
      <w:sz w:val="24"/>
      <w:szCs w:val="24"/>
      <w:lang w:val="en-US" w:eastAsia="en-US"/>
    </w:rPr>
  </w:style>
  <w:style w:type="numbering" w:customStyle="1" w:styleId="1191">
    <w:name w:val="Нет списка119"/>
    <w:next w:val="af5"/>
    <w:uiPriority w:val="99"/>
    <w:semiHidden/>
    <w:unhideWhenUsed/>
    <w:rsid w:val="008E7905"/>
  </w:style>
  <w:style w:type="numbering" w:customStyle="1" w:styleId="2141">
    <w:name w:val="Нет списка214"/>
    <w:next w:val="af5"/>
    <w:uiPriority w:val="99"/>
    <w:semiHidden/>
    <w:unhideWhenUsed/>
    <w:rsid w:val="008E7905"/>
  </w:style>
  <w:style w:type="paragraph" w:customStyle="1" w:styleId="heading1">
    <w:name w:val="heading 1"/>
    <w:basedOn w:val="af2"/>
    <w:next w:val="af2"/>
    <w:rsid w:val="008E7905"/>
    <w:pPr>
      <w:keepNext/>
      <w:widowControl w:val="0"/>
      <w:numPr>
        <w:numId w:val="1"/>
      </w:numPr>
      <w:suppressAutoHyphens/>
      <w:autoSpaceDE w:val="0"/>
      <w:spacing w:line="240" w:lineRule="auto"/>
      <w:ind w:firstLine="0"/>
      <w:jc w:val="center"/>
      <w:outlineLvl w:val="0"/>
    </w:pPr>
    <w:rPr>
      <w:snapToGrid/>
      <w:kern w:val="1"/>
      <w:sz w:val="24"/>
      <w:szCs w:val="24"/>
      <w:lang w:bidi="ru-RU"/>
    </w:rPr>
  </w:style>
  <w:style w:type="character" w:customStyle="1" w:styleId="DefaultParagraphFont">
    <w:name w:val="Default Paragraph Font"/>
    <w:rsid w:val="008E7905"/>
  </w:style>
  <w:style w:type="paragraph" w:customStyle="1" w:styleId="footer">
    <w:name w:val="footer"/>
    <w:basedOn w:val="af2"/>
    <w:rsid w:val="008E7905"/>
    <w:pPr>
      <w:widowControl w:val="0"/>
      <w:tabs>
        <w:tab w:val="center" w:pos="4153"/>
        <w:tab w:val="right" w:pos="8306"/>
      </w:tabs>
      <w:suppressAutoHyphens/>
      <w:autoSpaceDE w:val="0"/>
      <w:spacing w:line="240" w:lineRule="auto"/>
      <w:ind w:firstLine="0"/>
      <w:jc w:val="left"/>
    </w:pPr>
    <w:rPr>
      <w:snapToGrid/>
      <w:kern w:val="1"/>
      <w:sz w:val="20"/>
      <w:lang w:bidi="ru-RU"/>
    </w:rPr>
  </w:style>
  <w:style w:type="character" w:customStyle="1" w:styleId="8pt">
    <w:name w:val="Основной текст + 8 pt"/>
    <w:rsid w:val="008E7905"/>
    <w:rPr>
      <w:rFonts w:ascii="Times New Roman" w:hAnsi="Times New Roman"/>
      <w:b/>
      <w:i/>
      <w:sz w:val="16"/>
      <w:u w:val="none"/>
    </w:rPr>
  </w:style>
  <w:style w:type="character" w:customStyle="1" w:styleId="Exact">
    <w:name w:val="Основной текст Exact"/>
    <w:rsid w:val="008E7905"/>
    <w:rPr>
      <w:rFonts w:ascii="Times New Roman" w:hAnsi="Times New Roman" w:cs="Times New Roman"/>
      <w:spacing w:val="-2"/>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0288">
      <w:bodyDiv w:val="1"/>
      <w:marLeft w:val="0"/>
      <w:marRight w:val="0"/>
      <w:marTop w:val="0"/>
      <w:marBottom w:val="0"/>
      <w:divBdr>
        <w:top w:val="none" w:sz="0" w:space="0" w:color="auto"/>
        <w:left w:val="none" w:sz="0" w:space="0" w:color="auto"/>
        <w:bottom w:val="none" w:sz="0" w:space="0" w:color="auto"/>
        <w:right w:val="none" w:sz="0" w:space="0" w:color="auto"/>
      </w:divBdr>
    </w:div>
    <w:div w:id="43146553">
      <w:bodyDiv w:val="1"/>
      <w:marLeft w:val="0"/>
      <w:marRight w:val="0"/>
      <w:marTop w:val="0"/>
      <w:marBottom w:val="0"/>
      <w:divBdr>
        <w:top w:val="none" w:sz="0" w:space="0" w:color="auto"/>
        <w:left w:val="none" w:sz="0" w:space="0" w:color="auto"/>
        <w:bottom w:val="none" w:sz="0" w:space="0" w:color="auto"/>
        <w:right w:val="none" w:sz="0" w:space="0" w:color="auto"/>
      </w:divBdr>
    </w:div>
    <w:div w:id="69082958">
      <w:bodyDiv w:val="1"/>
      <w:marLeft w:val="0"/>
      <w:marRight w:val="0"/>
      <w:marTop w:val="0"/>
      <w:marBottom w:val="0"/>
      <w:divBdr>
        <w:top w:val="none" w:sz="0" w:space="0" w:color="auto"/>
        <w:left w:val="none" w:sz="0" w:space="0" w:color="auto"/>
        <w:bottom w:val="none" w:sz="0" w:space="0" w:color="auto"/>
        <w:right w:val="none" w:sz="0" w:space="0" w:color="auto"/>
      </w:divBdr>
    </w:div>
    <w:div w:id="93865397">
      <w:bodyDiv w:val="1"/>
      <w:marLeft w:val="0"/>
      <w:marRight w:val="0"/>
      <w:marTop w:val="0"/>
      <w:marBottom w:val="0"/>
      <w:divBdr>
        <w:top w:val="none" w:sz="0" w:space="0" w:color="auto"/>
        <w:left w:val="none" w:sz="0" w:space="0" w:color="auto"/>
        <w:bottom w:val="none" w:sz="0" w:space="0" w:color="auto"/>
        <w:right w:val="none" w:sz="0" w:space="0" w:color="auto"/>
      </w:divBdr>
    </w:div>
    <w:div w:id="121970144">
      <w:bodyDiv w:val="1"/>
      <w:marLeft w:val="0"/>
      <w:marRight w:val="0"/>
      <w:marTop w:val="0"/>
      <w:marBottom w:val="0"/>
      <w:divBdr>
        <w:top w:val="none" w:sz="0" w:space="0" w:color="auto"/>
        <w:left w:val="none" w:sz="0" w:space="0" w:color="auto"/>
        <w:bottom w:val="none" w:sz="0" w:space="0" w:color="auto"/>
        <w:right w:val="none" w:sz="0" w:space="0" w:color="auto"/>
      </w:divBdr>
    </w:div>
    <w:div w:id="186716170">
      <w:bodyDiv w:val="1"/>
      <w:marLeft w:val="0"/>
      <w:marRight w:val="0"/>
      <w:marTop w:val="0"/>
      <w:marBottom w:val="0"/>
      <w:divBdr>
        <w:top w:val="none" w:sz="0" w:space="0" w:color="auto"/>
        <w:left w:val="none" w:sz="0" w:space="0" w:color="auto"/>
        <w:bottom w:val="none" w:sz="0" w:space="0" w:color="auto"/>
        <w:right w:val="none" w:sz="0" w:space="0" w:color="auto"/>
      </w:divBdr>
    </w:div>
    <w:div w:id="229316701">
      <w:bodyDiv w:val="1"/>
      <w:marLeft w:val="0"/>
      <w:marRight w:val="0"/>
      <w:marTop w:val="0"/>
      <w:marBottom w:val="0"/>
      <w:divBdr>
        <w:top w:val="none" w:sz="0" w:space="0" w:color="auto"/>
        <w:left w:val="none" w:sz="0" w:space="0" w:color="auto"/>
        <w:bottom w:val="none" w:sz="0" w:space="0" w:color="auto"/>
        <w:right w:val="none" w:sz="0" w:space="0" w:color="auto"/>
      </w:divBdr>
    </w:div>
    <w:div w:id="447744395">
      <w:bodyDiv w:val="1"/>
      <w:marLeft w:val="0"/>
      <w:marRight w:val="0"/>
      <w:marTop w:val="0"/>
      <w:marBottom w:val="0"/>
      <w:divBdr>
        <w:top w:val="none" w:sz="0" w:space="0" w:color="auto"/>
        <w:left w:val="none" w:sz="0" w:space="0" w:color="auto"/>
        <w:bottom w:val="none" w:sz="0" w:space="0" w:color="auto"/>
        <w:right w:val="none" w:sz="0" w:space="0" w:color="auto"/>
      </w:divBdr>
    </w:div>
    <w:div w:id="520899169">
      <w:bodyDiv w:val="1"/>
      <w:marLeft w:val="0"/>
      <w:marRight w:val="0"/>
      <w:marTop w:val="0"/>
      <w:marBottom w:val="0"/>
      <w:divBdr>
        <w:top w:val="none" w:sz="0" w:space="0" w:color="auto"/>
        <w:left w:val="none" w:sz="0" w:space="0" w:color="auto"/>
        <w:bottom w:val="none" w:sz="0" w:space="0" w:color="auto"/>
        <w:right w:val="none" w:sz="0" w:space="0" w:color="auto"/>
      </w:divBdr>
    </w:div>
    <w:div w:id="613825735">
      <w:bodyDiv w:val="1"/>
      <w:marLeft w:val="0"/>
      <w:marRight w:val="0"/>
      <w:marTop w:val="0"/>
      <w:marBottom w:val="0"/>
      <w:divBdr>
        <w:top w:val="none" w:sz="0" w:space="0" w:color="auto"/>
        <w:left w:val="none" w:sz="0" w:space="0" w:color="auto"/>
        <w:bottom w:val="none" w:sz="0" w:space="0" w:color="auto"/>
        <w:right w:val="none" w:sz="0" w:space="0" w:color="auto"/>
      </w:divBdr>
    </w:div>
    <w:div w:id="758713742">
      <w:bodyDiv w:val="1"/>
      <w:marLeft w:val="0"/>
      <w:marRight w:val="0"/>
      <w:marTop w:val="0"/>
      <w:marBottom w:val="0"/>
      <w:divBdr>
        <w:top w:val="none" w:sz="0" w:space="0" w:color="auto"/>
        <w:left w:val="none" w:sz="0" w:space="0" w:color="auto"/>
        <w:bottom w:val="none" w:sz="0" w:space="0" w:color="auto"/>
        <w:right w:val="none" w:sz="0" w:space="0" w:color="auto"/>
      </w:divBdr>
    </w:div>
    <w:div w:id="828793268">
      <w:bodyDiv w:val="1"/>
      <w:marLeft w:val="0"/>
      <w:marRight w:val="0"/>
      <w:marTop w:val="0"/>
      <w:marBottom w:val="0"/>
      <w:divBdr>
        <w:top w:val="none" w:sz="0" w:space="0" w:color="auto"/>
        <w:left w:val="none" w:sz="0" w:space="0" w:color="auto"/>
        <w:bottom w:val="none" w:sz="0" w:space="0" w:color="auto"/>
        <w:right w:val="none" w:sz="0" w:space="0" w:color="auto"/>
      </w:divBdr>
    </w:div>
    <w:div w:id="869874221">
      <w:bodyDiv w:val="1"/>
      <w:marLeft w:val="0"/>
      <w:marRight w:val="0"/>
      <w:marTop w:val="0"/>
      <w:marBottom w:val="0"/>
      <w:divBdr>
        <w:top w:val="none" w:sz="0" w:space="0" w:color="auto"/>
        <w:left w:val="none" w:sz="0" w:space="0" w:color="auto"/>
        <w:bottom w:val="none" w:sz="0" w:space="0" w:color="auto"/>
        <w:right w:val="none" w:sz="0" w:space="0" w:color="auto"/>
      </w:divBdr>
    </w:div>
    <w:div w:id="983776686">
      <w:bodyDiv w:val="1"/>
      <w:marLeft w:val="0"/>
      <w:marRight w:val="0"/>
      <w:marTop w:val="0"/>
      <w:marBottom w:val="0"/>
      <w:divBdr>
        <w:top w:val="none" w:sz="0" w:space="0" w:color="auto"/>
        <w:left w:val="none" w:sz="0" w:space="0" w:color="auto"/>
        <w:bottom w:val="none" w:sz="0" w:space="0" w:color="auto"/>
        <w:right w:val="none" w:sz="0" w:space="0" w:color="auto"/>
      </w:divBdr>
    </w:div>
    <w:div w:id="1057169831">
      <w:bodyDiv w:val="1"/>
      <w:marLeft w:val="0"/>
      <w:marRight w:val="0"/>
      <w:marTop w:val="0"/>
      <w:marBottom w:val="0"/>
      <w:divBdr>
        <w:top w:val="none" w:sz="0" w:space="0" w:color="auto"/>
        <w:left w:val="none" w:sz="0" w:space="0" w:color="auto"/>
        <w:bottom w:val="none" w:sz="0" w:space="0" w:color="auto"/>
        <w:right w:val="none" w:sz="0" w:space="0" w:color="auto"/>
      </w:divBdr>
    </w:div>
    <w:div w:id="1080372987">
      <w:bodyDiv w:val="1"/>
      <w:marLeft w:val="0"/>
      <w:marRight w:val="0"/>
      <w:marTop w:val="0"/>
      <w:marBottom w:val="0"/>
      <w:divBdr>
        <w:top w:val="none" w:sz="0" w:space="0" w:color="auto"/>
        <w:left w:val="none" w:sz="0" w:space="0" w:color="auto"/>
        <w:bottom w:val="none" w:sz="0" w:space="0" w:color="auto"/>
        <w:right w:val="none" w:sz="0" w:space="0" w:color="auto"/>
      </w:divBdr>
    </w:div>
    <w:div w:id="1101147548">
      <w:bodyDiv w:val="1"/>
      <w:marLeft w:val="0"/>
      <w:marRight w:val="0"/>
      <w:marTop w:val="0"/>
      <w:marBottom w:val="0"/>
      <w:divBdr>
        <w:top w:val="none" w:sz="0" w:space="0" w:color="auto"/>
        <w:left w:val="none" w:sz="0" w:space="0" w:color="auto"/>
        <w:bottom w:val="none" w:sz="0" w:space="0" w:color="auto"/>
        <w:right w:val="none" w:sz="0" w:space="0" w:color="auto"/>
      </w:divBdr>
    </w:div>
    <w:div w:id="1116290592">
      <w:bodyDiv w:val="1"/>
      <w:marLeft w:val="0"/>
      <w:marRight w:val="0"/>
      <w:marTop w:val="0"/>
      <w:marBottom w:val="0"/>
      <w:divBdr>
        <w:top w:val="none" w:sz="0" w:space="0" w:color="auto"/>
        <w:left w:val="none" w:sz="0" w:space="0" w:color="auto"/>
        <w:bottom w:val="none" w:sz="0" w:space="0" w:color="auto"/>
        <w:right w:val="none" w:sz="0" w:space="0" w:color="auto"/>
      </w:divBdr>
    </w:div>
    <w:div w:id="1176269998">
      <w:bodyDiv w:val="1"/>
      <w:marLeft w:val="0"/>
      <w:marRight w:val="0"/>
      <w:marTop w:val="0"/>
      <w:marBottom w:val="0"/>
      <w:divBdr>
        <w:top w:val="none" w:sz="0" w:space="0" w:color="auto"/>
        <w:left w:val="none" w:sz="0" w:space="0" w:color="auto"/>
        <w:bottom w:val="none" w:sz="0" w:space="0" w:color="auto"/>
        <w:right w:val="none" w:sz="0" w:space="0" w:color="auto"/>
      </w:divBdr>
    </w:div>
    <w:div w:id="1197229906">
      <w:bodyDiv w:val="1"/>
      <w:marLeft w:val="0"/>
      <w:marRight w:val="0"/>
      <w:marTop w:val="0"/>
      <w:marBottom w:val="0"/>
      <w:divBdr>
        <w:top w:val="none" w:sz="0" w:space="0" w:color="auto"/>
        <w:left w:val="none" w:sz="0" w:space="0" w:color="auto"/>
        <w:bottom w:val="none" w:sz="0" w:space="0" w:color="auto"/>
        <w:right w:val="none" w:sz="0" w:space="0" w:color="auto"/>
      </w:divBdr>
    </w:div>
    <w:div w:id="1207061082">
      <w:bodyDiv w:val="1"/>
      <w:marLeft w:val="0"/>
      <w:marRight w:val="0"/>
      <w:marTop w:val="0"/>
      <w:marBottom w:val="0"/>
      <w:divBdr>
        <w:top w:val="none" w:sz="0" w:space="0" w:color="auto"/>
        <w:left w:val="none" w:sz="0" w:space="0" w:color="auto"/>
        <w:bottom w:val="none" w:sz="0" w:space="0" w:color="auto"/>
        <w:right w:val="none" w:sz="0" w:space="0" w:color="auto"/>
      </w:divBdr>
    </w:div>
    <w:div w:id="1219367271">
      <w:bodyDiv w:val="1"/>
      <w:marLeft w:val="0"/>
      <w:marRight w:val="0"/>
      <w:marTop w:val="0"/>
      <w:marBottom w:val="0"/>
      <w:divBdr>
        <w:top w:val="none" w:sz="0" w:space="0" w:color="auto"/>
        <w:left w:val="none" w:sz="0" w:space="0" w:color="auto"/>
        <w:bottom w:val="none" w:sz="0" w:space="0" w:color="auto"/>
        <w:right w:val="none" w:sz="0" w:space="0" w:color="auto"/>
      </w:divBdr>
    </w:div>
    <w:div w:id="1273123937">
      <w:bodyDiv w:val="1"/>
      <w:marLeft w:val="0"/>
      <w:marRight w:val="0"/>
      <w:marTop w:val="0"/>
      <w:marBottom w:val="0"/>
      <w:divBdr>
        <w:top w:val="none" w:sz="0" w:space="0" w:color="auto"/>
        <w:left w:val="none" w:sz="0" w:space="0" w:color="auto"/>
        <w:bottom w:val="none" w:sz="0" w:space="0" w:color="auto"/>
        <w:right w:val="none" w:sz="0" w:space="0" w:color="auto"/>
      </w:divBdr>
    </w:div>
    <w:div w:id="1457141122">
      <w:bodyDiv w:val="1"/>
      <w:marLeft w:val="0"/>
      <w:marRight w:val="0"/>
      <w:marTop w:val="0"/>
      <w:marBottom w:val="0"/>
      <w:divBdr>
        <w:top w:val="none" w:sz="0" w:space="0" w:color="auto"/>
        <w:left w:val="none" w:sz="0" w:space="0" w:color="auto"/>
        <w:bottom w:val="none" w:sz="0" w:space="0" w:color="auto"/>
        <w:right w:val="none" w:sz="0" w:space="0" w:color="auto"/>
      </w:divBdr>
    </w:div>
    <w:div w:id="1496914685">
      <w:bodyDiv w:val="1"/>
      <w:marLeft w:val="0"/>
      <w:marRight w:val="0"/>
      <w:marTop w:val="0"/>
      <w:marBottom w:val="0"/>
      <w:divBdr>
        <w:top w:val="none" w:sz="0" w:space="0" w:color="auto"/>
        <w:left w:val="none" w:sz="0" w:space="0" w:color="auto"/>
        <w:bottom w:val="none" w:sz="0" w:space="0" w:color="auto"/>
        <w:right w:val="none" w:sz="0" w:space="0" w:color="auto"/>
      </w:divBdr>
    </w:div>
    <w:div w:id="1534688958">
      <w:bodyDiv w:val="1"/>
      <w:marLeft w:val="0"/>
      <w:marRight w:val="0"/>
      <w:marTop w:val="0"/>
      <w:marBottom w:val="0"/>
      <w:divBdr>
        <w:top w:val="none" w:sz="0" w:space="0" w:color="auto"/>
        <w:left w:val="none" w:sz="0" w:space="0" w:color="auto"/>
        <w:bottom w:val="none" w:sz="0" w:space="0" w:color="auto"/>
        <w:right w:val="none" w:sz="0" w:space="0" w:color="auto"/>
      </w:divBdr>
    </w:div>
    <w:div w:id="1575773522">
      <w:bodyDiv w:val="1"/>
      <w:marLeft w:val="0"/>
      <w:marRight w:val="0"/>
      <w:marTop w:val="0"/>
      <w:marBottom w:val="0"/>
      <w:divBdr>
        <w:top w:val="none" w:sz="0" w:space="0" w:color="auto"/>
        <w:left w:val="none" w:sz="0" w:space="0" w:color="auto"/>
        <w:bottom w:val="none" w:sz="0" w:space="0" w:color="auto"/>
        <w:right w:val="none" w:sz="0" w:space="0" w:color="auto"/>
      </w:divBdr>
    </w:div>
    <w:div w:id="1671641876">
      <w:bodyDiv w:val="1"/>
      <w:marLeft w:val="0"/>
      <w:marRight w:val="0"/>
      <w:marTop w:val="0"/>
      <w:marBottom w:val="0"/>
      <w:divBdr>
        <w:top w:val="none" w:sz="0" w:space="0" w:color="auto"/>
        <w:left w:val="none" w:sz="0" w:space="0" w:color="auto"/>
        <w:bottom w:val="none" w:sz="0" w:space="0" w:color="auto"/>
        <w:right w:val="none" w:sz="0" w:space="0" w:color="auto"/>
      </w:divBdr>
    </w:div>
    <w:div w:id="1714109301">
      <w:bodyDiv w:val="1"/>
      <w:marLeft w:val="0"/>
      <w:marRight w:val="0"/>
      <w:marTop w:val="0"/>
      <w:marBottom w:val="0"/>
      <w:divBdr>
        <w:top w:val="none" w:sz="0" w:space="0" w:color="auto"/>
        <w:left w:val="none" w:sz="0" w:space="0" w:color="auto"/>
        <w:bottom w:val="none" w:sz="0" w:space="0" w:color="auto"/>
        <w:right w:val="none" w:sz="0" w:space="0" w:color="auto"/>
      </w:divBdr>
    </w:div>
    <w:div w:id="1737432532">
      <w:bodyDiv w:val="1"/>
      <w:marLeft w:val="0"/>
      <w:marRight w:val="0"/>
      <w:marTop w:val="0"/>
      <w:marBottom w:val="0"/>
      <w:divBdr>
        <w:top w:val="none" w:sz="0" w:space="0" w:color="auto"/>
        <w:left w:val="none" w:sz="0" w:space="0" w:color="auto"/>
        <w:bottom w:val="none" w:sz="0" w:space="0" w:color="auto"/>
        <w:right w:val="none" w:sz="0" w:space="0" w:color="auto"/>
      </w:divBdr>
    </w:div>
    <w:div w:id="1861384040">
      <w:bodyDiv w:val="1"/>
      <w:marLeft w:val="0"/>
      <w:marRight w:val="0"/>
      <w:marTop w:val="0"/>
      <w:marBottom w:val="0"/>
      <w:divBdr>
        <w:top w:val="none" w:sz="0" w:space="0" w:color="auto"/>
        <w:left w:val="none" w:sz="0" w:space="0" w:color="auto"/>
        <w:bottom w:val="none" w:sz="0" w:space="0" w:color="auto"/>
        <w:right w:val="none" w:sz="0" w:space="0" w:color="auto"/>
      </w:divBdr>
    </w:div>
    <w:div w:id="1897928967">
      <w:bodyDiv w:val="1"/>
      <w:marLeft w:val="0"/>
      <w:marRight w:val="0"/>
      <w:marTop w:val="0"/>
      <w:marBottom w:val="0"/>
      <w:divBdr>
        <w:top w:val="none" w:sz="0" w:space="0" w:color="auto"/>
        <w:left w:val="none" w:sz="0" w:space="0" w:color="auto"/>
        <w:bottom w:val="none" w:sz="0" w:space="0" w:color="auto"/>
        <w:right w:val="none" w:sz="0" w:space="0" w:color="auto"/>
      </w:divBdr>
    </w:div>
    <w:div w:id="1918900667">
      <w:bodyDiv w:val="1"/>
      <w:marLeft w:val="0"/>
      <w:marRight w:val="0"/>
      <w:marTop w:val="0"/>
      <w:marBottom w:val="0"/>
      <w:divBdr>
        <w:top w:val="none" w:sz="0" w:space="0" w:color="auto"/>
        <w:left w:val="none" w:sz="0" w:space="0" w:color="auto"/>
        <w:bottom w:val="none" w:sz="0" w:space="0" w:color="auto"/>
        <w:right w:val="none" w:sz="0" w:space="0" w:color="auto"/>
      </w:divBdr>
    </w:div>
    <w:div w:id="2019305847">
      <w:bodyDiv w:val="1"/>
      <w:marLeft w:val="0"/>
      <w:marRight w:val="0"/>
      <w:marTop w:val="0"/>
      <w:marBottom w:val="0"/>
      <w:divBdr>
        <w:top w:val="none" w:sz="0" w:space="0" w:color="auto"/>
        <w:left w:val="none" w:sz="0" w:space="0" w:color="auto"/>
        <w:bottom w:val="none" w:sz="0" w:space="0" w:color="auto"/>
        <w:right w:val="none" w:sz="0" w:space="0" w:color="auto"/>
      </w:divBdr>
    </w:div>
    <w:div w:id="2020351809">
      <w:bodyDiv w:val="1"/>
      <w:marLeft w:val="0"/>
      <w:marRight w:val="0"/>
      <w:marTop w:val="0"/>
      <w:marBottom w:val="0"/>
      <w:divBdr>
        <w:top w:val="none" w:sz="0" w:space="0" w:color="auto"/>
        <w:left w:val="none" w:sz="0" w:space="0" w:color="auto"/>
        <w:bottom w:val="none" w:sz="0" w:space="0" w:color="auto"/>
        <w:right w:val="none" w:sz="0" w:space="0" w:color="auto"/>
      </w:divBdr>
    </w:div>
    <w:div w:id="213903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30</Pages>
  <Words>5158</Words>
  <Characters>29407</Characters>
  <Application>Microsoft Office Word</Application>
  <DocSecurity>0</DocSecurity>
  <Lines>245</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Горностаев Максим</dc:creator>
  <cp:keywords/>
  <dc:description/>
  <cp:lastModifiedBy>Горностаев Максим</cp:lastModifiedBy>
  <cp:revision>65</cp:revision>
  <dcterms:created xsi:type="dcterms:W3CDTF">2017-07-02T09:50:00Z</dcterms:created>
  <dcterms:modified xsi:type="dcterms:W3CDTF">2018-06-08T12:49:00Z</dcterms:modified>
</cp:coreProperties>
</file>