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868A4" w14:textId="006FD25C" w:rsidR="00260725" w:rsidRPr="00260725" w:rsidRDefault="00260725" w:rsidP="00260725">
      <w:pPr>
        <w:autoSpaceDE/>
        <w:autoSpaceDN/>
        <w:adjustRightInd/>
        <w:spacing w:line="360" w:lineRule="auto"/>
        <w:ind w:firstLine="709"/>
        <w:jc w:val="right"/>
        <w:rPr>
          <w:rFonts w:eastAsia="Calibri"/>
          <w:color w:val="auto"/>
        </w:rPr>
      </w:pPr>
      <w:bookmarkStart w:id="0" w:name="_Ref379361301"/>
      <w:bookmarkStart w:id="1" w:name="_Toc450835709"/>
      <w:r w:rsidRPr="00260725">
        <w:rPr>
          <w:rFonts w:eastAsia="Calibri"/>
          <w:color w:val="auto"/>
        </w:rPr>
        <w:t>.</w:t>
      </w:r>
    </w:p>
    <w:tbl>
      <w:tblPr>
        <w:tblStyle w:val="1232"/>
        <w:tblW w:w="10490" w:type="dxa"/>
        <w:tblInd w:w="-572" w:type="dxa"/>
        <w:tblLook w:val="04A0" w:firstRow="1" w:lastRow="0" w:firstColumn="1" w:lastColumn="0" w:noHBand="0" w:noVBand="1"/>
      </w:tblPr>
      <w:tblGrid>
        <w:gridCol w:w="709"/>
        <w:gridCol w:w="6946"/>
        <w:gridCol w:w="2835"/>
      </w:tblGrid>
      <w:tr w:rsidR="00F250A1" w:rsidRPr="00260725" w14:paraId="3AEF55DE" w14:textId="77777777" w:rsidTr="00F250A1">
        <w:trPr>
          <w:trHeight w:val="317"/>
        </w:trPr>
        <w:tc>
          <w:tcPr>
            <w:tcW w:w="709" w:type="dxa"/>
            <w:vMerge w:val="restart"/>
            <w:vAlign w:val="center"/>
          </w:tcPr>
          <w:p w14:paraId="48832B14" w14:textId="77777777" w:rsidR="00F250A1" w:rsidRPr="00260725" w:rsidRDefault="00F250A1" w:rsidP="00260725">
            <w:pPr>
              <w:autoSpaceDE/>
              <w:autoSpaceDN/>
              <w:adjustRightInd/>
              <w:spacing w:line="276" w:lineRule="auto"/>
              <w:jc w:val="center"/>
              <w:rPr>
                <w:color w:val="auto"/>
              </w:rPr>
            </w:pPr>
            <w:r w:rsidRPr="00260725">
              <w:rPr>
                <w:color w:val="auto"/>
              </w:rPr>
              <w:t>№ п/п</w:t>
            </w:r>
          </w:p>
        </w:tc>
        <w:tc>
          <w:tcPr>
            <w:tcW w:w="6946" w:type="dxa"/>
            <w:vMerge w:val="restart"/>
            <w:vAlign w:val="center"/>
          </w:tcPr>
          <w:p w14:paraId="6B186D63" w14:textId="77777777" w:rsidR="00F250A1" w:rsidRPr="00260725" w:rsidRDefault="00F250A1" w:rsidP="00260725">
            <w:pPr>
              <w:autoSpaceDE/>
              <w:autoSpaceDN/>
              <w:adjustRightInd/>
              <w:spacing w:line="276" w:lineRule="auto"/>
              <w:jc w:val="center"/>
              <w:rPr>
                <w:color w:val="auto"/>
              </w:rPr>
            </w:pPr>
            <w:r w:rsidRPr="00260725">
              <w:rPr>
                <w:color w:val="auto"/>
              </w:rPr>
              <w:t>Наименование</w:t>
            </w:r>
          </w:p>
        </w:tc>
        <w:tc>
          <w:tcPr>
            <w:tcW w:w="2835" w:type="dxa"/>
            <w:vMerge w:val="restart"/>
            <w:vAlign w:val="center"/>
          </w:tcPr>
          <w:p w14:paraId="232967FA" w14:textId="77777777" w:rsidR="00F250A1" w:rsidRPr="00260725" w:rsidRDefault="00F250A1" w:rsidP="00260725">
            <w:pPr>
              <w:autoSpaceDE/>
              <w:autoSpaceDN/>
              <w:adjustRightInd/>
              <w:spacing w:line="276" w:lineRule="auto"/>
              <w:jc w:val="center"/>
              <w:rPr>
                <w:color w:val="auto"/>
              </w:rPr>
            </w:pPr>
            <w:r w:rsidRPr="00260725">
              <w:rPr>
                <w:color w:val="auto"/>
              </w:rPr>
              <w:t>Кол-во</w:t>
            </w:r>
          </w:p>
        </w:tc>
      </w:tr>
      <w:tr w:rsidR="00F250A1" w:rsidRPr="00260725" w14:paraId="475EE083" w14:textId="77777777" w:rsidTr="00F250A1">
        <w:trPr>
          <w:trHeight w:val="317"/>
        </w:trPr>
        <w:tc>
          <w:tcPr>
            <w:tcW w:w="709" w:type="dxa"/>
            <w:vMerge/>
          </w:tcPr>
          <w:p w14:paraId="0ABDEAA9" w14:textId="77777777" w:rsidR="00F250A1" w:rsidRPr="00260725" w:rsidRDefault="00F250A1" w:rsidP="00260725">
            <w:pPr>
              <w:autoSpaceDE/>
              <w:autoSpaceDN/>
              <w:adjustRightInd/>
              <w:spacing w:line="276" w:lineRule="auto"/>
              <w:jc w:val="left"/>
              <w:rPr>
                <w:color w:val="auto"/>
              </w:rPr>
            </w:pPr>
          </w:p>
        </w:tc>
        <w:tc>
          <w:tcPr>
            <w:tcW w:w="6946" w:type="dxa"/>
            <w:vMerge/>
            <w:vAlign w:val="center"/>
          </w:tcPr>
          <w:p w14:paraId="32E01409" w14:textId="77777777" w:rsidR="00F250A1" w:rsidRPr="00260725" w:rsidRDefault="00F250A1" w:rsidP="00260725">
            <w:pPr>
              <w:autoSpaceDE/>
              <w:autoSpaceDN/>
              <w:adjustRightInd/>
              <w:spacing w:line="276" w:lineRule="auto"/>
              <w:jc w:val="center"/>
              <w:rPr>
                <w:color w:val="auto"/>
              </w:rPr>
            </w:pPr>
          </w:p>
        </w:tc>
        <w:tc>
          <w:tcPr>
            <w:tcW w:w="2835" w:type="dxa"/>
            <w:vMerge/>
            <w:vAlign w:val="center"/>
          </w:tcPr>
          <w:p w14:paraId="596D716A" w14:textId="77777777" w:rsidR="00F250A1" w:rsidRPr="00260725" w:rsidRDefault="00F250A1" w:rsidP="00260725">
            <w:pPr>
              <w:autoSpaceDE/>
              <w:autoSpaceDN/>
              <w:adjustRightInd/>
              <w:spacing w:line="276" w:lineRule="auto"/>
              <w:jc w:val="center"/>
              <w:rPr>
                <w:color w:val="auto"/>
              </w:rPr>
            </w:pPr>
          </w:p>
        </w:tc>
      </w:tr>
      <w:tr w:rsidR="00F250A1" w:rsidRPr="00260725" w14:paraId="1C633A4A" w14:textId="77777777" w:rsidTr="00F250A1">
        <w:trPr>
          <w:trHeight w:val="363"/>
        </w:trPr>
        <w:tc>
          <w:tcPr>
            <w:tcW w:w="709" w:type="dxa"/>
            <w:vAlign w:val="center"/>
          </w:tcPr>
          <w:p w14:paraId="1DD7ED0A" w14:textId="77777777" w:rsidR="00F250A1" w:rsidRPr="00260725" w:rsidRDefault="00F250A1" w:rsidP="00260725">
            <w:pPr>
              <w:autoSpaceDE/>
              <w:autoSpaceDN/>
              <w:adjustRightInd/>
              <w:spacing w:line="276" w:lineRule="auto"/>
              <w:jc w:val="center"/>
              <w:rPr>
                <w:color w:val="auto"/>
              </w:rPr>
            </w:pPr>
            <w:r w:rsidRPr="00260725">
              <w:rPr>
                <w:color w:val="auto"/>
              </w:rPr>
              <w:t>1</w:t>
            </w:r>
          </w:p>
        </w:tc>
        <w:tc>
          <w:tcPr>
            <w:tcW w:w="6946" w:type="dxa"/>
            <w:vAlign w:val="bottom"/>
          </w:tcPr>
          <w:p w14:paraId="7FAD5E3D" w14:textId="77777777" w:rsidR="00F250A1" w:rsidRPr="00260725" w:rsidRDefault="00F250A1" w:rsidP="00260725">
            <w:pPr>
              <w:autoSpaceDE/>
              <w:autoSpaceDN/>
              <w:adjustRightInd/>
              <w:spacing w:line="276" w:lineRule="auto"/>
            </w:pPr>
            <w:bookmarkStart w:id="2" w:name="_GoBack"/>
            <w:r w:rsidRPr="00260725">
              <w:rPr>
                <w:rFonts w:eastAsia="MS Mincho"/>
                <w:bCs/>
                <w:color w:val="auto"/>
                <w:lang w:eastAsia="ja-JP"/>
              </w:rPr>
              <w:t>Контейнер на полимерном поддоне</w:t>
            </w:r>
            <w:bookmarkEnd w:id="2"/>
          </w:p>
        </w:tc>
        <w:tc>
          <w:tcPr>
            <w:tcW w:w="2835" w:type="dxa"/>
            <w:vAlign w:val="center"/>
          </w:tcPr>
          <w:p w14:paraId="3905408C" w14:textId="77777777" w:rsidR="00F250A1" w:rsidRPr="00260725" w:rsidRDefault="00F250A1" w:rsidP="00260725">
            <w:pPr>
              <w:autoSpaceDE/>
              <w:autoSpaceDN/>
              <w:adjustRightInd/>
              <w:spacing w:line="276" w:lineRule="auto"/>
              <w:jc w:val="center"/>
              <w:rPr>
                <w:color w:val="auto"/>
              </w:rPr>
            </w:pPr>
            <w:r w:rsidRPr="00260725">
              <w:rPr>
                <w:color w:val="auto"/>
              </w:rPr>
              <w:t>320</w:t>
            </w:r>
          </w:p>
        </w:tc>
      </w:tr>
      <w:bookmarkEnd w:id="0"/>
      <w:bookmarkEnd w:id="1"/>
    </w:tbl>
    <w:p w14:paraId="4EA3E0A7" w14:textId="352CA048" w:rsidR="0056106D" w:rsidRPr="0056106D" w:rsidRDefault="0056106D" w:rsidP="0056106D">
      <w:pPr>
        <w:autoSpaceDE/>
        <w:autoSpaceDN/>
        <w:adjustRightInd/>
        <w:contextualSpacing/>
        <w:jc w:val="right"/>
        <w:rPr>
          <w:rFonts w:eastAsia="Times New Roman"/>
          <w:lang w:bidi="en-US"/>
        </w:rPr>
      </w:pPr>
    </w:p>
    <w:tbl>
      <w:tblPr>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5"/>
        <w:gridCol w:w="5785"/>
        <w:gridCol w:w="1611"/>
        <w:gridCol w:w="2065"/>
      </w:tblGrid>
      <w:tr w:rsidR="0056106D" w:rsidRPr="0056106D" w14:paraId="5BEA6893" w14:textId="77777777" w:rsidTr="005F2B73">
        <w:trPr>
          <w:trHeight w:hRule="exact" w:val="551"/>
          <w:jc w:val="center"/>
        </w:trPr>
        <w:tc>
          <w:tcPr>
            <w:tcW w:w="1005" w:type="dxa"/>
            <w:vAlign w:val="center"/>
          </w:tcPr>
          <w:p w14:paraId="7FEE3530" w14:textId="77777777" w:rsidR="0056106D" w:rsidRPr="0056106D" w:rsidRDefault="0056106D" w:rsidP="0056106D">
            <w:pPr>
              <w:autoSpaceDE/>
              <w:autoSpaceDN/>
              <w:adjustRightInd/>
              <w:contextualSpacing/>
              <w:jc w:val="center"/>
              <w:rPr>
                <w:rFonts w:eastAsia="Times New Roman"/>
                <w:color w:val="auto"/>
                <w:szCs w:val="22"/>
              </w:rPr>
            </w:pPr>
            <w:r w:rsidRPr="0056106D">
              <w:rPr>
                <w:rFonts w:eastAsia="Times New Roman"/>
                <w:color w:val="auto"/>
                <w:szCs w:val="22"/>
              </w:rPr>
              <w:t>№</w:t>
            </w:r>
          </w:p>
          <w:p w14:paraId="707B806D" w14:textId="77777777" w:rsidR="0056106D" w:rsidRPr="0056106D" w:rsidRDefault="0056106D" w:rsidP="0056106D">
            <w:pPr>
              <w:autoSpaceDE/>
              <w:autoSpaceDN/>
              <w:adjustRightInd/>
              <w:contextualSpacing/>
              <w:jc w:val="center"/>
              <w:rPr>
                <w:rFonts w:eastAsia="Times New Roman"/>
                <w:color w:val="auto"/>
                <w:szCs w:val="22"/>
              </w:rPr>
            </w:pPr>
            <w:r w:rsidRPr="0056106D">
              <w:rPr>
                <w:rFonts w:eastAsia="Times New Roman"/>
                <w:color w:val="auto"/>
                <w:szCs w:val="22"/>
              </w:rPr>
              <w:t>п/п</w:t>
            </w:r>
          </w:p>
        </w:tc>
        <w:tc>
          <w:tcPr>
            <w:tcW w:w="5785" w:type="dxa"/>
            <w:shd w:val="clear" w:color="auto" w:fill="FFFFFF"/>
            <w:vAlign w:val="center"/>
          </w:tcPr>
          <w:p w14:paraId="4CFAB787" w14:textId="77777777" w:rsidR="0056106D" w:rsidRPr="0056106D" w:rsidRDefault="0056106D" w:rsidP="0056106D">
            <w:pPr>
              <w:autoSpaceDE/>
              <w:autoSpaceDN/>
              <w:adjustRightInd/>
              <w:contextualSpacing/>
              <w:jc w:val="center"/>
              <w:rPr>
                <w:rFonts w:eastAsia="Times New Roman"/>
                <w:color w:val="auto"/>
                <w:szCs w:val="22"/>
              </w:rPr>
            </w:pPr>
            <w:r w:rsidRPr="0056106D">
              <w:rPr>
                <w:rFonts w:eastAsia="Times New Roman"/>
                <w:color w:val="auto"/>
                <w:szCs w:val="22"/>
              </w:rPr>
              <w:t>Наименование параметра</w:t>
            </w:r>
          </w:p>
        </w:tc>
        <w:tc>
          <w:tcPr>
            <w:tcW w:w="1611" w:type="dxa"/>
            <w:shd w:val="clear" w:color="auto" w:fill="FFFFFF"/>
            <w:vAlign w:val="center"/>
          </w:tcPr>
          <w:p w14:paraId="495F9F78" w14:textId="77777777" w:rsidR="0056106D" w:rsidRPr="0056106D" w:rsidRDefault="0056106D" w:rsidP="0056106D">
            <w:pPr>
              <w:autoSpaceDE/>
              <w:autoSpaceDN/>
              <w:adjustRightInd/>
              <w:contextualSpacing/>
              <w:jc w:val="center"/>
              <w:rPr>
                <w:rFonts w:eastAsia="Times New Roman"/>
                <w:color w:val="auto"/>
                <w:szCs w:val="22"/>
              </w:rPr>
            </w:pPr>
            <w:r w:rsidRPr="0056106D">
              <w:rPr>
                <w:rFonts w:eastAsia="Times New Roman"/>
                <w:color w:val="auto"/>
                <w:lang w:bidi="en-US"/>
              </w:rPr>
              <w:t>Ед. изм.</w:t>
            </w:r>
          </w:p>
        </w:tc>
        <w:tc>
          <w:tcPr>
            <w:tcW w:w="2065" w:type="dxa"/>
            <w:shd w:val="clear" w:color="auto" w:fill="FFFFFF"/>
            <w:vAlign w:val="center"/>
          </w:tcPr>
          <w:p w14:paraId="747587DF" w14:textId="77777777" w:rsidR="0056106D" w:rsidRPr="0056106D" w:rsidRDefault="0056106D" w:rsidP="0056106D">
            <w:pPr>
              <w:autoSpaceDE/>
              <w:autoSpaceDN/>
              <w:adjustRightInd/>
              <w:contextualSpacing/>
              <w:jc w:val="center"/>
              <w:rPr>
                <w:rFonts w:eastAsia="Times New Roman"/>
                <w:color w:val="auto"/>
                <w:szCs w:val="22"/>
              </w:rPr>
            </w:pPr>
            <w:r w:rsidRPr="0056106D">
              <w:rPr>
                <w:rFonts w:eastAsia="Times New Roman"/>
                <w:color w:val="auto"/>
                <w:szCs w:val="22"/>
              </w:rPr>
              <w:t>Значение параметра</w:t>
            </w:r>
          </w:p>
        </w:tc>
      </w:tr>
      <w:tr w:rsidR="0056106D" w:rsidRPr="0056106D" w14:paraId="6776E7A9" w14:textId="77777777" w:rsidTr="005F2B73">
        <w:trPr>
          <w:trHeight w:val="345"/>
          <w:jc w:val="center"/>
        </w:trPr>
        <w:tc>
          <w:tcPr>
            <w:tcW w:w="1005" w:type="dxa"/>
            <w:vAlign w:val="center"/>
          </w:tcPr>
          <w:p w14:paraId="4ABAC544" w14:textId="77777777" w:rsidR="0056106D" w:rsidRPr="0056106D" w:rsidRDefault="0056106D" w:rsidP="0056106D">
            <w:pPr>
              <w:autoSpaceDE/>
              <w:autoSpaceDN/>
              <w:adjustRightInd/>
              <w:jc w:val="center"/>
              <w:rPr>
                <w:rFonts w:eastAsia="Times New Roman"/>
                <w:b/>
                <w:color w:val="auto"/>
                <w:lang w:val="en-US" w:bidi="en-US"/>
              </w:rPr>
            </w:pPr>
            <w:r w:rsidRPr="0056106D">
              <w:rPr>
                <w:rFonts w:eastAsia="Times New Roman"/>
                <w:b/>
                <w:color w:val="auto"/>
                <w:lang w:val="en-US" w:bidi="en-US"/>
              </w:rPr>
              <w:t>1</w:t>
            </w:r>
          </w:p>
        </w:tc>
        <w:tc>
          <w:tcPr>
            <w:tcW w:w="9461" w:type="dxa"/>
            <w:gridSpan w:val="3"/>
            <w:shd w:val="clear" w:color="auto" w:fill="FFFFFF"/>
            <w:vAlign w:val="center"/>
          </w:tcPr>
          <w:p w14:paraId="7A2E90D3" w14:textId="77777777" w:rsidR="0056106D" w:rsidRPr="0056106D" w:rsidRDefault="0056106D" w:rsidP="0056106D">
            <w:pPr>
              <w:autoSpaceDE/>
              <w:autoSpaceDN/>
              <w:adjustRightInd/>
              <w:rPr>
                <w:rFonts w:eastAsia="Times New Roman"/>
                <w:b/>
                <w:color w:val="auto"/>
                <w:lang w:bidi="en-US"/>
              </w:rPr>
            </w:pPr>
            <w:r w:rsidRPr="0056106D">
              <w:rPr>
                <w:rFonts w:eastAsia="Times New Roman"/>
                <w:b/>
                <w:color w:val="auto"/>
                <w:lang w:bidi="en-US"/>
              </w:rPr>
              <w:t>Контейнер на полимерном поддоне</w:t>
            </w:r>
          </w:p>
        </w:tc>
      </w:tr>
      <w:tr w:rsidR="0056106D" w:rsidRPr="0056106D" w14:paraId="5201C11B" w14:textId="77777777" w:rsidTr="005F2B73">
        <w:trPr>
          <w:trHeight w:val="345"/>
          <w:jc w:val="center"/>
        </w:trPr>
        <w:tc>
          <w:tcPr>
            <w:tcW w:w="1005" w:type="dxa"/>
            <w:vAlign w:val="center"/>
          </w:tcPr>
          <w:p w14:paraId="57A225B8" w14:textId="77777777" w:rsidR="0056106D" w:rsidRPr="0056106D" w:rsidRDefault="0056106D" w:rsidP="0056106D">
            <w:pPr>
              <w:autoSpaceDE/>
              <w:autoSpaceDN/>
              <w:adjustRightInd/>
              <w:jc w:val="center"/>
              <w:rPr>
                <w:rFonts w:eastAsia="Times New Roman"/>
                <w:bCs/>
                <w:color w:val="auto"/>
                <w:lang w:val="en-US" w:bidi="en-US"/>
              </w:rPr>
            </w:pPr>
            <w:r w:rsidRPr="0056106D">
              <w:rPr>
                <w:rFonts w:eastAsia="Times New Roman"/>
                <w:bCs/>
                <w:color w:val="auto"/>
                <w:lang w:val="en-US" w:bidi="en-US"/>
              </w:rPr>
              <w:t>1.1</w:t>
            </w:r>
          </w:p>
        </w:tc>
        <w:tc>
          <w:tcPr>
            <w:tcW w:w="5785" w:type="dxa"/>
            <w:tcBorders>
              <w:right w:val="single" w:sz="4" w:space="0" w:color="auto"/>
            </w:tcBorders>
            <w:shd w:val="clear" w:color="auto" w:fill="FFFFFF"/>
            <w:vAlign w:val="bottom"/>
          </w:tcPr>
          <w:p w14:paraId="028DF032" w14:textId="77777777" w:rsidR="0056106D" w:rsidRPr="0056106D" w:rsidRDefault="0056106D" w:rsidP="0056106D">
            <w:pPr>
              <w:autoSpaceDE/>
              <w:autoSpaceDN/>
              <w:adjustRightInd/>
              <w:jc w:val="left"/>
              <w:rPr>
                <w:rFonts w:eastAsia="Times New Roman"/>
                <w:bCs/>
                <w:color w:val="auto"/>
                <w:lang w:bidi="en-US"/>
              </w:rPr>
            </w:pPr>
            <w:r w:rsidRPr="0056106D">
              <w:rPr>
                <w:rFonts w:eastAsia="Times New Roman"/>
                <w:bCs/>
                <w:color w:val="auto"/>
                <w:lang w:bidi="en-US"/>
              </w:rPr>
              <w:t>Допустимая нагрузка на поддон, не менее</w:t>
            </w:r>
          </w:p>
        </w:tc>
        <w:tc>
          <w:tcPr>
            <w:tcW w:w="1611" w:type="dxa"/>
            <w:tcBorders>
              <w:left w:val="single" w:sz="4" w:space="0" w:color="auto"/>
              <w:bottom w:val="single" w:sz="4" w:space="0" w:color="auto"/>
            </w:tcBorders>
            <w:shd w:val="clear" w:color="auto" w:fill="FFFFFF"/>
            <w:vAlign w:val="bottom"/>
          </w:tcPr>
          <w:p w14:paraId="1A44544E" w14:textId="77777777" w:rsidR="0056106D" w:rsidRPr="0056106D" w:rsidRDefault="0056106D" w:rsidP="0056106D">
            <w:pPr>
              <w:autoSpaceDE/>
              <w:autoSpaceDN/>
              <w:adjustRightInd/>
              <w:jc w:val="center"/>
              <w:rPr>
                <w:rFonts w:eastAsia="Times New Roman"/>
                <w:color w:val="auto"/>
                <w:lang w:val="en-US" w:bidi="en-US"/>
              </w:rPr>
            </w:pPr>
            <w:r w:rsidRPr="0056106D">
              <w:rPr>
                <w:rFonts w:eastAsia="Times New Roman"/>
                <w:color w:val="auto"/>
                <w:lang w:val="en-US" w:bidi="en-US"/>
              </w:rPr>
              <w:t>кг</w:t>
            </w:r>
          </w:p>
        </w:tc>
        <w:tc>
          <w:tcPr>
            <w:tcW w:w="2065" w:type="dxa"/>
            <w:tcBorders>
              <w:left w:val="single" w:sz="4" w:space="0" w:color="auto"/>
              <w:bottom w:val="single" w:sz="4" w:space="0" w:color="auto"/>
            </w:tcBorders>
            <w:shd w:val="clear" w:color="auto" w:fill="FFFFFF"/>
            <w:vAlign w:val="bottom"/>
          </w:tcPr>
          <w:p w14:paraId="4A62F946" w14:textId="77777777" w:rsidR="0056106D" w:rsidRPr="0056106D" w:rsidRDefault="0056106D" w:rsidP="0056106D">
            <w:pPr>
              <w:autoSpaceDE/>
              <w:autoSpaceDN/>
              <w:adjustRightInd/>
              <w:jc w:val="center"/>
              <w:rPr>
                <w:rFonts w:eastAsia="Times New Roman"/>
                <w:color w:val="auto"/>
                <w:lang w:val="en-US" w:bidi="en-US"/>
              </w:rPr>
            </w:pPr>
            <w:r w:rsidRPr="0056106D">
              <w:rPr>
                <w:rFonts w:eastAsia="Times New Roman"/>
                <w:color w:val="auto"/>
                <w:lang w:bidi="en-US"/>
              </w:rPr>
              <w:t>240</w:t>
            </w:r>
          </w:p>
        </w:tc>
      </w:tr>
      <w:tr w:rsidR="0056106D" w:rsidRPr="0056106D" w14:paraId="5369CBD3" w14:textId="77777777" w:rsidTr="005F2B73">
        <w:trPr>
          <w:trHeight w:val="345"/>
          <w:jc w:val="center"/>
        </w:trPr>
        <w:tc>
          <w:tcPr>
            <w:tcW w:w="1005" w:type="dxa"/>
            <w:vAlign w:val="center"/>
          </w:tcPr>
          <w:p w14:paraId="2859F802" w14:textId="77777777" w:rsidR="0056106D" w:rsidRPr="0056106D" w:rsidRDefault="0056106D" w:rsidP="0056106D">
            <w:pPr>
              <w:autoSpaceDE/>
              <w:autoSpaceDN/>
              <w:adjustRightInd/>
              <w:jc w:val="center"/>
              <w:rPr>
                <w:rFonts w:eastAsia="Times New Roman"/>
                <w:bCs/>
                <w:color w:val="auto"/>
                <w:lang w:val="en-US" w:bidi="en-US"/>
              </w:rPr>
            </w:pPr>
            <w:r w:rsidRPr="0056106D">
              <w:rPr>
                <w:rFonts w:eastAsia="Times New Roman"/>
                <w:bCs/>
                <w:color w:val="auto"/>
                <w:lang w:val="en-US" w:bidi="en-US"/>
              </w:rPr>
              <w:t>1.2</w:t>
            </w:r>
          </w:p>
        </w:tc>
        <w:tc>
          <w:tcPr>
            <w:tcW w:w="5785" w:type="dxa"/>
            <w:tcBorders>
              <w:right w:val="single" w:sz="4" w:space="0" w:color="auto"/>
            </w:tcBorders>
            <w:shd w:val="clear" w:color="auto" w:fill="FFFFFF"/>
            <w:vAlign w:val="center"/>
          </w:tcPr>
          <w:p w14:paraId="1E8C3E58" w14:textId="77777777" w:rsidR="0056106D" w:rsidRPr="0056106D" w:rsidRDefault="0056106D" w:rsidP="0056106D">
            <w:pPr>
              <w:autoSpaceDE/>
              <w:autoSpaceDN/>
              <w:adjustRightInd/>
              <w:jc w:val="left"/>
              <w:rPr>
                <w:rFonts w:eastAsia="Times New Roman"/>
                <w:bCs/>
                <w:color w:val="auto"/>
                <w:lang w:bidi="en-US"/>
              </w:rPr>
            </w:pPr>
            <w:r w:rsidRPr="0056106D">
              <w:rPr>
                <w:rFonts w:eastAsia="Times New Roman"/>
                <w:color w:val="auto"/>
                <w:lang w:bidi="en-US"/>
              </w:rPr>
              <w:t>Габаритные размеры контейнера</w:t>
            </w:r>
            <w:r w:rsidRPr="0056106D">
              <w:rPr>
                <w:rFonts w:eastAsia="Times New Roman"/>
                <w:bCs/>
                <w:color w:val="auto"/>
                <w:lang w:bidi="en-US"/>
              </w:rPr>
              <w:t xml:space="preserve">, </w:t>
            </w:r>
            <w:r w:rsidRPr="0056106D">
              <w:rPr>
                <w:rFonts w:eastAsia="Times New Roman"/>
                <w:color w:val="auto"/>
                <w:lang w:bidi="en-US"/>
              </w:rPr>
              <w:t>(ДхШхВ), не менее</w:t>
            </w:r>
          </w:p>
        </w:tc>
        <w:tc>
          <w:tcPr>
            <w:tcW w:w="1611" w:type="dxa"/>
            <w:tcBorders>
              <w:left w:val="single" w:sz="4" w:space="0" w:color="auto"/>
              <w:bottom w:val="single" w:sz="4" w:space="0" w:color="auto"/>
            </w:tcBorders>
            <w:shd w:val="clear" w:color="auto" w:fill="FFFFFF"/>
            <w:vAlign w:val="center"/>
          </w:tcPr>
          <w:p w14:paraId="054072BD" w14:textId="77777777" w:rsidR="0056106D" w:rsidRPr="0056106D" w:rsidRDefault="0056106D" w:rsidP="0056106D">
            <w:pPr>
              <w:autoSpaceDE/>
              <w:autoSpaceDN/>
              <w:adjustRightInd/>
              <w:jc w:val="center"/>
              <w:rPr>
                <w:rFonts w:eastAsia="Times New Roman"/>
                <w:color w:val="auto"/>
                <w:lang w:bidi="en-US"/>
              </w:rPr>
            </w:pPr>
            <w:r w:rsidRPr="0056106D">
              <w:rPr>
                <w:rFonts w:eastAsia="Times New Roman"/>
                <w:color w:val="auto"/>
                <w:lang w:bidi="en-US"/>
              </w:rPr>
              <w:t>мм</w:t>
            </w:r>
          </w:p>
        </w:tc>
        <w:tc>
          <w:tcPr>
            <w:tcW w:w="2065" w:type="dxa"/>
            <w:tcBorders>
              <w:left w:val="single" w:sz="4" w:space="0" w:color="auto"/>
              <w:bottom w:val="single" w:sz="4" w:space="0" w:color="auto"/>
            </w:tcBorders>
            <w:shd w:val="clear" w:color="auto" w:fill="FFFFFF"/>
            <w:vAlign w:val="center"/>
          </w:tcPr>
          <w:p w14:paraId="147E7C0D" w14:textId="77777777" w:rsidR="0056106D" w:rsidRPr="0056106D" w:rsidRDefault="0056106D" w:rsidP="0056106D">
            <w:pPr>
              <w:autoSpaceDE/>
              <w:autoSpaceDN/>
              <w:adjustRightInd/>
              <w:jc w:val="center"/>
              <w:rPr>
                <w:rFonts w:eastAsia="Times New Roman"/>
                <w:color w:val="auto"/>
                <w:lang w:bidi="en-US"/>
              </w:rPr>
            </w:pPr>
            <w:r w:rsidRPr="0056106D">
              <w:rPr>
                <w:rFonts w:eastAsia="Times New Roman"/>
                <w:color w:val="auto"/>
                <w:lang w:bidi="en-US"/>
              </w:rPr>
              <w:t>1200х800х500</w:t>
            </w:r>
          </w:p>
        </w:tc>
      </w:tr>
      <w:tr w:rsidR="0056106D" w:rsidRPr="0056106D" w14:paraId="7F5AC438" w14:textId="77777777" w:rsidTr="005F2B73">
        <w:trPr>
          <w:trHeight w:val="345"/>
          <w:jc w:val="center"/>
        </w:trPr>
        <w:tc>
          <w:tcPr>
            <w:tcW w:w="1005" w:type="dxa"/>
            <w:vAlign w:val="center"/>
          </w:tcPr>
          <w:p w14:paraId="1CBD33F9" w14:textId="77777777" w:rsidR="0056106D" w:rsidRPr="0056106D" w:rsidRDefault="0056106D" w:rsidP="0056106D">
            <w:pPr>
              <w:autoSpaceDE/>
              <w:autoSpaceDN/>
              <w:adjustRightInd/>
              <w:jc w:val="center"/>
              <w:rPr>
                <w:rFonts w:eastAsia="Times New Roman"/>
                <w:bCs/>
                <w:color w:val="auto"/>
                <w:lang w:bidi="en-US"/>
              </w:rPr>
            </w:pPr>
            <w:r w:rsidRPr="0056106D">
              <w:rPr>
                <w:rFonts w:eastAsia="Times New Roman"/>
                <w:bCs/>
                <w:color w:val="auto"/>
                <w:lang w:bidi="en-US"/>
              </w:rPr>
              <w:t>1.3</w:t>
            </w:r>
          </w:p>
        </w:tc>
        <w:tc>
          <w:tcPr>
            <w:tcW w:w="5785" w:type="dxa"/>
            <w:tcBorders>
              <w:right w:val="single" w:sz="4" w:space="0" w:color="auto"/>
            </w:tcBorders>
            <w:shd w:val="clear" w:color="auto" w:fill="FFFFFF"/>
            <w:vAlign w:val="center"/>
          </w:tcPr>
          <w:p w14:paraId="217F9487" w14:textId="77777777" w:rsidR="0056106D" w:rsidRPr="0056106D" w:rsidRDefault="0056106D" w:rsidP="0056106D">
            <w:pPr>
              <w:autoSpaceDE/>
              <w:autoSpaceDN/>
              <w:adjustRightInd/>
              <w:jc w:val="left"/>
              <w:rPr>
                <w:rFonts w:eastAsia="Times New Roman"/>
                <w:bCs/>
                <w:color w:val="auto"/>
                <w:lang w:bidi="en-US"/>
              </w:rPr>
            </w:pPr>
            <w:r w:rsidRPr="0056106D">
              <w:rPr>
                <w:rFonts w:eastAsia="Times New Roman"/>
                <w:bCs/>
                <w:color w:val="auto"/>
                <w:lang w:bidi="en-US"/>
              </w:rPr>
              <w:t>Габаритные размеры поддона, не менее</w:t>
            </w:r>
          </w:p>
        </w:tc>
        <w:tc>
          <w:tcPr>
            <w:tcW w:w="1611" w:type="dxa"/>
            <w:tcBorders>
              <w:left w:val="single" w:sz="4" w:space="0" w:color="auto"/>
              <w:bottom w:val="single" w:sz="4" w:space="0" w:color="auto"/>
            </w:tcBorders>
            <w:shd w:val="clear" w:color="auto" w:fill="FFFFFF"/>
            <w:vAlign w:val="center"/>
          </w:tcPr>
          <w:p w14:paraId="3671B3F1" w14:textId="77777777" w:rsidR="0056106D" w:rsidRPr="0056106D" w:rsidRDefault="0056106D" w:rsidP="0056106D">
            <w:pPr>
              <w:autoSpaceDE/>
              <w:autoSpaceDN/>
              <w:adjustRightInd/>
              <w:jc w:val="center"/>
              <w:rPr>
                <w:rFonts w:eastAsia="Times New Roman"/>
                <w:color w:val="auto"/>
                <w:lang w:bidi="en-US"/>
              </w:rPr>
            </w:pPr>
            <w:r w:rsidRPr="0056106D">
              <w:rPr>
                <w:rFonts w:eastAsia="Times New Roman"/>
                <w:color w:val="auto"/>
                <w:lang w:bidi="en-US"/>
              </w:rPr>
              <w:t>мм</w:t>
            </w:r>
          </w:p>
        </w:tc>
        <w:tc>
          <w:tcPr>
            <w:tcW w:w="2065" w:type="dxa"/>
            <w:tcBorders>
              <w:left w:val="single" w:sz="4" w:space="0" w:color="auto"/>
              <w:bottom w:val="single" w:sz="4" w:space="0" w:color="auto"/>
            </w:tcBorders>
            <w:shd w:val="clear" w:color="auto" w:fill="FFFFFF"/>
            <w:vAlign w:val="center"/>
          </w:tcPr>
          <w:p w14:paraId="43110788" w14:textId="77777777" w:rsidR="0056106D" w:rsidRPr="0056106D" w:rsidRDefault="0056106D" w:rsidP="0056106D">
            <w:pPr>
              <w:autoSpaceDE/>
              <w:autoSpaceDN/>
              <w:adjustRightInd/>
              <w:jc w:val="center"/>
              <w:rPr>
                <w:rFonts w:eastAsia="Times New Roman"/>
                <w:color w:val="auto"/>
                <w:lang w:val="en-US" w:bidi="en-US"/>
              </w:rPr>
            </w:pPr>
            <w:r w:rsidRPr="0056106D">
              <w:rPr>
                <w:rFonts w:eastAsia="Times New Roman"/>
                <w:color w:val="auto"/>
                <w:lang w:bidi="en-US"/>
              </w:rPr>
              <w:t>1200х800х150</w:t>
            </w:r>
          </w:p>
        </w:tc>
      </w:tr>
      <w:tr w:rsidR="0056106D" w:rsidRPr="0056106D" w14:paraId="0C510310" w14:textId="77777777" w:rsidTr="005F2B73">
        <w:trPr>
          <w:trHeight w:val="345"/>
          <w:jc w:val="center"/>
        </w:trPr>
        <w:tc>
          <w:tcPr>
            <w:tcW w:w="1005" w:type="dxa"/>
            <w:vAlign w:val="center"/>
          </w:tcPr>
          <w:p w14:paraId="5826940D" w14:textId="77777777" w:rsidR="0056106D" w:rsidRPr="0056106D" w:rsidRDefault="0056106D" w:rsidP="0056106D">
            <w:pPr>
              <w:autoSpaceDE/>
              <w:autoSpaceDN/>
              <w:adjustRightInd/>
              <w:jc w:val="center"/>
              <w:rPr>
                <w:rFonts w:eastAsia="Times New Roman"/>
                <w:bCs/>
                <w:color w:val="auto"/>
                <w:lang w:bidi="en-US"/>
              </w:rPr>
            </w:pPr>
            <w:r w:rsidRPr="0056106D">
              <w:rPr>
                <w:rFonts w:eastAsia="Times New Roman"/>
                <w:bCs/>
                <w:color w:val="auto"/>
                <w:lang w:bidi="en-US"/>
              </w:rPr>
              <w:t>1.4</w:t>
            </w:r>
          </w:p>
        </w:tc>
        <w:tc>
          <w:tcPr>
            <w:tcW w:w="5785" w:type="dxa"/>
            <w:tcBorders>
              <w:right w:val="single" w:sz="4" w:space="0" w:color="auto"/>
            </w:tcBorders>
            <w:shd w:val="clear" w:color="auto" w:fill="FFFFFF"/>
            <w:vAlign w:val="center"/>
          </w:tcPr>
          <w:p w14:paraId="5B0A8C5D" w14:textId="77777777" w:rsidR="0056106D" w:rsidRPr="0056106D" w:rsidRDefault="0056106D" w:rsidP="0056106D">
            <w:pPr>
              <w:autoSpaceDE/>
              <w:autoSpaceDN/>
              <w:adjustRightInd/>
              <w:jc w:val="left"/>
              <w:rPr>
                <w:rFonts w:eastAsia="Times New Roman"/>
                <w:color w:val="auto"/>
                <w:lang w:bidi="en-US"/>
              </w:rPr>
            </w:pPr>
            <w:r w:rsidRPr="0056106D">
              <w:rPr>
                <w:rFonts w:eastAsia="Times New Roman"/>
                <w:color w:val="auto"/>
                <w:lang w:bidi="en-US"/>
              </w:rPr>
              <w:t>Масса контейнера, не более</w:t>
            </w:r>
          </w:p>
        </w:tc>
        <w:tc>
          <w:tcPr>
            <w:tcW w:w="1611" w:type="dxa"/>
            <w:tcBorders>
              <w:left w:val="single" w:sz="4" w:space="0" w:color="auto"/>
              <w:bottom w:val="single" w:sz="4" w:space="0" w:color="auto"/>
            </w:tcBorders>
            <w:shd w:val="clear" w:color="auto" w:fill="FFFFFF"/>
            <w:vAlign w:val="center"/>
          </w:tcPr>
          <w:p w14:paraId="3EB7BD3A" w14:textId="77777777" w:rsidR="0056106D" w:rsidRPr="0056106D" w:rsidRDefault="0056106D" w:rsidP="0056106D">
            <w:pPr>
              <w:autoSpaceDE/>
              <w:autoSpaceDN/>
              <w:adjustRightInd/>
              <w:jc w:val="center"/>
              <w:rPr>
                <w:rFonts w:eastAsia="Times New Roman"/>
                <w:color w:val="auto"/>
                <w:lang w:bidi="en-US"/>
              </w:rPr>
            </w:pPr>
            <w:r w:rsidRPr="0056106D">
              <w:rPr>
                <w:rFonts w:eastAsia="Times New Roman"/>
                <w:color w:val="auto"/>
                <w:lang w:bidi="en-US"/>
              </w:rPr>
              <w:t>кг</w:t>
            </w:r>
          </w:p>
        </w:tc>
        <w:tc>
          <w:tcPr>
            <w:tcW w:w="2065" w:type="dxa"/>
            <w:tcBorders>
              <w:left w:val="single" w:sz="4" w:space="0" w:color="auto"/>
              <w:bottom w:val="single" w:sz="4" w:space="0" w:color="auto"/>
            </w:tcBorders>
            <w:shd w:val="clear" w:color="auto" w:fill="FFFFFF"/>
            <w:vAlign w:val="center"/>
          </w:tcPr>
          <w:p w14:paraId="29E33410" w14:textId="77777777" w:rsidR="0056106D" w:rsidRPr="0056106D" w:rsidRDefault="0056106D" w:rsidP="0056106D">
            <w:pPr>
              <w:autoSpaceDE/>
              <w:autoSpaceDN/>
              <w:adjustRightInd/>
              <w:jc w:val="center"/>
              <w:rPr>
                <w:rFonts w:eastAsia="Times New Roman"/>
                <w:color w:val="auto"/>
                <w:lang w:bidi="en-US"/>
              </w:rPr>
            </w:pPr>
            <w:r w:rsidRPr="0056106D">
              <w:rPr>
                <w:rFonts w:eastAsia="Times New Roman"/>
                <w:color w:val="auto"/>
                <w:lang w:bidi="en-US"/>
              </w:rPr>
              <w:t>50</w:t>
            </w:r>
          </w:p>
        </w:tc>
      </w:tr>
    </w:tbl>
    <w:p w14:paraId="4BE22CF7" w14:textId="71A4FE20" w:rsidR="00727C8B" w:rsidRPr="00FB2163" w:rsidRDefault="00727C8B" w:rsidP="00FB2163">
      <w:pPr>
        <w:rPr>
          <w:rFonts w:eastAsia="Calibri"/>
          <w:b/>
          <w:lang w:bidi="en-US"/>
        </w:rPr>
      </w:pPr>
    </w:p>
    <w:sectPr w:rsidR="00727C8B" w:rsidRPr="00FB2163" w:rsidSect="005F2B73">
      <w:headerReference w:type="even" r:id="rId11"/>
      <w:headerReference w:type="default" r:id="rId12"/>
      <w:footerReference w:type="even" r:id="rId13"/>
      <w:footerReference w:type="default" r:id="rId14"/>
      <w:headerReference w:type="first" r:id="rId15"/>
      <w:footerReference w:type="first" r:id="rId16"/>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DB6FB6" w14:textId="77777777" w:rsidR="005F72B3" w:rsidRDefault="005F72B3" w:rsidP="006C4C5B">
      <w:r>
        <w:separator/>
      </w:r>
    </w:p>
  </w:endnote>
  <w:endnote w:type="continuationSeparator" w:id="0">
    <w:p w14:paraId="1DDBB25D" w14:textId="77777777" w:rsidR="005F72B3" w:rsidRDefault="005F72B3" w:rsidP="006C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Pragmatica">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CC"/>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287" w:usb1="00000000" w:usb2="00000000" w:usb3="00000000" w:csb0="0000009F" w:csb1="00000000"/>
  </w:font>
  <w:font w:name="GaramondC">
    <w:altName w:val="Times New Roman"/>
    <w:panose1 w:val="00000000000000000000"/>
    <w:charset w:val="00"/>
    <w:family w:val="roman"/>
    <w:notTrueType/>
    <w:pitch w:val="default"/>
    <w:sig w:usb0="00000003" w:usb1="00000000" w:usb2="00000000" w:usb3="00000000" w:csb0="00000001"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PragmaticaTT">
    <w:panose1 w:val="00000000000000000000"/>
    <w:charset w:val="02"/>
    <w:family w:val="auto"/>
    <w:notTrueType/>
    <w:pitch w:val="variable"/>
  </w:font>
  <w:font w:name="GaramondNarrowC">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Garamond MT">
    <w:altName w:val="Garamond"/>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Bold">
    <w:altName w:val="Arial"/>
    <w:panose1 w:val="00000000000000000000"/>
    <w:charset w:val="00"/>
    <w:family w:val="swiss"/>
    <w:notTrueType/>
    <w:pitch w:val="default"/>
    <w:sig w:usb0="00000003" w:usb1="00000000" w:usb2="00000000" w:usb3="00000000" w:csb0="00000001"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Plotter">
    <w:altName w:val="Lucida Console"/>
    <w:panose1 w:val="00000000000000000000"/>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816F4" w14:textId="77777777" w:rsidR="00C570DF" w:rsidRDefault="00C570DF">
    <w:pPr>
      <w:pStyle w:val="af"/>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1081612"/>
      <w:docPartObj>
        <w:docPartGallery w:val="Page Numbers (Bottom of Page)"/>
        <w:docPartUnique/>
      </w:docPartObj>
    </w:sdtPr>
    <w:sdtEndPr/>
    <w:sdtContent>
      <w:p w14:paraId="616181AF" w14:textId="00C184D5" w:rsidR="00C570DF" w:rsidRPr="0001225D" w:rsidRDefault="00C570DF">
        <w:pPr>
          <w:pStyle w:val="af"/>
          <w:jc w:val="center"/>
        </w:pPr>
        <w:r w:rsidRPr="0001225D">
          <w:fldChar w:fldCharType="begin"/>
        </w:r>
        <w:r w:rsidRPr="0001225D">
          <w:instrText>PAGE   \* MERGEFORMAT</w:instrText>
        </w:r>
        <w:r w:rsidRPr="0001225D">
          <w:fldChar w:fldCharType="separate"/>
        </w:r>
        <w:r w:rsidR="00F250A1">
          <w:rPr>
            <w:noProof/>
          </w:rPr>
          <w:t>1</w:t>
        </w:r>
        <w:r w:rsidRPr="0001225D">
          <w:fldChar w:fldCharType="end"/>
        </w:r>
      </w:p>
    </w:sdtContent>
  </w:sdt>
  <w:p w14:paraId="74B911C1" w14:textId="77777777" w:rsidR="00C570DF" w:rsidRDefault="00C570DF">
    <w:pPr>
      <w:pStyle w:val="af"/>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AE433" w14:textId="77777777" w:rsidR="00C570DF" w:rsidRDefault="00C570DF">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1CFA49" w14:textId="77777777" w:rsidR="005F72B3" w:rsidRDefault="005F72B3" w:rsidP="006C4C5B">
      <w:r>
        <w:separator/>
      </w:r>
    </w:p>
  </w:footnote>
  <w:footnote w:type="continuationSeparator" w:id="0">
    <w:p w14:paraId="524A7DEE" w14:textId="77777777" w:rsidR="005F72B3" w:rsidRDefault="005F72B3" w:rsidP="006C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1C66D" w14:textId="77777777" w:rsidR="00C570DF" w:rsidRDefault="00C570DF">
    <w:pPr>
      <w:pStyle w:val="a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7B144" w14:textId="77777777" w:rsidR="00C570DF" w:rsidRDefault="00C570DF">
    <w:pPr>
      <w:pStyle w:val="a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3A386" w14:textId="77777777" w:rsidR="00C570DF" w:rsidRDefault="00C570DF">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C0E3088"/>
    <w:styleLink w:val="152"/>
    <w:lvl w:ilvl="0">
      <w:start w:val="1"/>
      <w:numFmt w:val="bullet"/>
      <w:pStyle w:val="a"/>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CA65B3C"/>
    <w:styleLink w:val="135"/>
    <w:lvl w:ilvl="0">
      <w:start w:val="1"/>
      <w:numFmt w:val="bullet"/>
      <w:pStyle w:val="5"/>
      <w:lvlText w:val=""/>
      <w:lvlJc w:val="left"/>
      <w:pPr>
        <w:tabs>
          <w:tab w:val="num" w:pos="360"/>
        </w:tabs>
        <w:ind w:left="360" w:hanging="360"/>
      </w:pPr>
      <w:rPr>
        <w:rFonts w:ascii="Symbol" w:hAnsi="Symbol" w:hint="default"/>
      </w:rPr>
    </w:lvl>
  </w:abstractNum>
  <w:abstractNum w:abstractNumId="2" w15:restartNumberingAfterBreak="0">
    <w:nsid w:val="00000002"/>
    <w:multiLevelType w:val="singleLevel"/>
    <w:tmpl w:val="00000002"/>
    <w:lvl w:ilvl="0">
      <w:start w:val="1"/>
      <w:numFmt w:val="bullet"/>
      <w:pStyle w:val="2"/>
      <w:lvlText w:val=""/>
      <w:lvlJc w:val="left"/>
      <w:pPr>
        <w:tabs>
          <w:tab w:val="num" w:pos="1492"/>
        </w:tabs>
        <w:ind w:left="1492" w:hanging="357"/>
      </w:pPr>
      <w:rPr>
        <w:rFonts w:ascii="Symbol" w:hAnsi="Symbol"/>
        <w:color w:val="auto"/>
      </w:r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Wingdings 2" w:hAnsi="Wingdings 2" w:cs="OpenSymbol"/>
      </w:rPr>
    </w:lvl>
    <w:lvl w:ilvl="1">
      <w:start w:val="1"/>
      <w:numFmt w:val="decimal"/>
      <w:lvlText w:val="%2."/>
      <w:lvlJc w:val="left"/>
      <w:pPr>
        <w:tabs>
          <w:tab w:val="num" w:pos="1080"/>
        </w:tabs>
        <w:ind w:left="1080" w:hanging="360"/>
      </w:pPr>
      <w:rPr>
        <w:rFonts w:ascii="Wingdings 2" w:hAnsi="Wingdings 2" w:cs="OpenSymbol"/>
      </w:rPr>
    </w:lvl>
    <w:lvl w:ilvl="2">
      <w:start w:val="1"/>
      <w:numFmt w:val="decimal"/>
      <w:lvlText w:val="%3."/>
      <w:lvlJc w:val="left"/>
      <w:pPr>
        <w:tabs>
          <w:tab w:val="num" w:pos="1440"/>
        </w:tabs>
        <w:ind w:left="1440" w:hanging="360"/>
      </w:pPr>
      <w:rPr>
        <w:rFonts w:ascii="Wingdings 2" w:hAnsi="Wingdings 2" w:cs="OpenSymbol"/>
      </w:rPr>
    </w:lvl>
    <w:lvl w:ilvl="3">
      <w:start w:val="1"/>
      <w:numFmt w:val="decimal"/>
      <w:lvlText w:val="%4."/>
      <w:lvlJc w:val="left"/>
      <w:pPr>
        <w:tabs>
          <w:tab w:val="num" w:pos="1800"/>
        </w:tabs>
        <w:ind w:left="1800" w:hanging="360"/>
      </w:pPr>
      <w:rPr>
        <w:rFonts w:ascii="Wingdings 2" w:hAnsi="Wingdings 2" w:cs="OpenSymbol"/>
      </w:rPr>
    </w:lvl>
    <w:lvl w:ilvl="4">
      <w:start w:val="1"/>
      <w:numFmt w:val="decimal"/>
      <w:lvlText w:val="%5."/>
      <w:lvlJc w:val="left"/>
      <w:pPr>
        <w:tabs>
          <w:tab w:val="num" w:pos="2160"/>
        </w:tabs>
        <w:ind w:left="2160" w:hanging="360"/>
      </w:pPr>
      <w:rPr>
        <w:rFonts w:ascii="Wingdings 2" w:hAnsi="Wingdings 2" w:cs="OpenSymbol"/>
      </w:rPr>
    </w:lvl>
    <w:lvl w:ilvl="5">
      <w:start w:val="1"/>
      <w:numFmt w:val="decimal"/>
      <w:lvlText w:val="%6."/>
      <w:lvlJc w:val="left"/>
      <w:pPr>
        <w:tabs>
          <w:tab w:val="num" w:pos="2520"/>
        </w:tabs>
        <w:ind w:left="2520" w:hanging="360"/>
      </w:pPr>
      <w:rPr>
        <w:rFonts w:ascii="Wingdings 2" w:hAnsi="Wingdings 2" w:cs="OpenSymbol"/>
      </w:rPr>
    </w:lvl>
    <w:lvl w:ilvl="6">
      <w:start w:val="1"/>
      <w:numFmt w:val="decimal"/>
      <w:lvlText w:val="%7."/>
      <w:lvlJc w:val="left"/>
      <w:pPr>
        <w:tabs>
          <w:tab w:val="num" w:pos="2880"/>
        </w:tabs>
        <w:ind w:left="2880" w:hanging="360"/>
      </w:pPr>
      <w:rPr>
        <w:rFonts w:ascii="Wingdings 2" w:hAnsi="Wingdings 2" w:cs="OpenSymbol"/>
      </w:rPr>
    </w:lvl>
    <w:lvl w:ilvl="7">
      <w:start w:val="1"/>
      <w:numFmt w:val="decimal"/>
      <w:lvlText w:val="%8."/>
      <w:lvlJc w:val="left"/>
      <w:pPr>
        <w:tabs>
          <w:tab w:val="num" w:pos="3240"/>
        </w:tabs>
        <w:ind w:left="3240" w:hanging="360"/>
      </w:pPr>
      <w:rPr>
        <w:rFonts w:ascii="Wingdings 2" w:hAnsi="Wingdings 2" w:cs="OpenSymbol"/>
      </w:rPr>
    </w:lvl>
    <w:lvl w:ilvl="8">
      <w:start w:val="1"/>
      <w:numFmt w:val="decimal"/>
      <w:lvlText w:val="%9."/>
      <w:lvlJc w:val="left"/>
      <w:pPr>
        <w:tabs>
          <w:tab w:val="num" w:pos="3600"/>
        </w:tabs>
        <w:ind w:left="3600" w:hanging="360"/>
      </w:pPr>
      <w:rPr>
        <w:rFonts w:ascii="Wingdings 2" w:hAnsi="Wingdings 2" w:cs="OpenSymbol"/>
      </w:rPr>
    </w:lvl>
  </w:abstractNum>
  <w:abstractNum w:abstractNumId="4" w15:restartNumberingAfterBreak="0">
    <w:nsid w:val="00000009"/>
    <w:multiLevelType w:val="singleLevel"/>
    <w:tmpl w:val="00000009"/>
    <w:name w:val="WW8Num24"/>
    <w:lvl w:ilvl="0">
      <w:start w:val="1"/>
      <w:numFmt w:val="bullet"/>
      <w:lvlText w:val=""/>
      <w:lvlJc w:val="left"/>
      <w:pPr>
        <w:tabs>
          <w:tab w:val="num" w:pos="720"/>
        </w:tabs>
        <w:ind w:left="720" w:hanging="360"/>
      </w:pPr>
      <w:rPr>
        <w:rFonts w:ascii="Symbol" w:hAnsi="Symbol"/>
      </w:rPr>
    </w:lvl>
  </w:abstractNum>
  <w:abstractNum w:abstractNumId="5" w15:restartNumberingAfterBreak="0">
    <w:nsid w:val="01024683"/>
    <w:multiLevelType w:val="multilevel"/>
    <w:tmpl w:val="A52866C4"/>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2360AD0"/>
    <w:multiLevelType w:val="multilevel"/>
    <w:tmpl w:val="D8A0F060"/>
    <w:lvl w:ilvl="0">
      <w:start w:val="1"/>
      <w:numFmt w:val="decimal"/>
      <w:lvlText w:val="%1."/>
      <w:lvlJc w:val="left"/>
      <w:pPr>
        <w:ind w:left="2628" w:hanging="360"/>
      </w:pPr>
      <w:rPr>
        <w:rFonts w:hint="default"/>
      </w:rPr>
    </w:lvl>
    <w:lvl w:ilvl="1">
      <w:start w:val="6"/>
      <w:numFmt w:val="decimal"/>
      <w:lvlText w:val="%1.%2."/>
      <w:lvlJc w:val="left"/>
      <w:pPr>
        <w:ind w:left="3480" w:hanging="360"/>
      </w:pPr>
      <w:rPr>
        <w:rFonts w:hint="default"/>
      </w:rPr>
    </w:lvl>
    <w:lvl w:ilvl="2">
      <w:start w:val="1"/>
      <w:numFmt w:val="decimal"/>
      <w:lvlText w:val="%1.%2.%3."/>
      <w:lvlJc w:val="left"/>
      <w:pPr>
        <w:ind w:left="4406" w:hanging="720"/>
      </w:pPr>
      <w:rPr>
        <w:rFonts w:hint="default"/>
      </w:rPr>
    </w:lvl>
    <w:lvl w:ilvl="3">
      <w:start w:val="1"/>
      <w:numFmt w:val="decimal"/>
      <w:lvlText w:val="%1.%2.%3.%4."/>
      <w:lvlJc w:val="left"/>
      <w:pPr>
        <w:ind w:left="5115"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6893"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8671" w:hanging="1440"/>
      </w:pPr>
      <w:rPr>
        <w:rFonts w:hint="default"/>
      </w:rPr>
    </w:lvl>
    <w:lvl w:ilvl="8">
      <w:start w:val="1"/>
      <w:numFmt w:val="decimal"/>
      <w:lvlText w:val="%1.%2.%3.%4.%5.%6.%7.%8.%9."/>
      <w:lvlJc w:val="left"/>
      <w:pPr>
        <w:ind w:left="9380" w:hanging="1440"/>
      </w:pPr>
      <w:rPr>
        <w:rFonts w:hint="default"/>
      </w:rPr>
    </w:lvl>
  </w:abstractNum>
  <w:abstractNum w:abstractNumId="7" w15:restartNumberingAfterBreak="0">
    <w:nsid w:val="06397656"/>
    <w:multiLevelType w:val="hybridMultilevel"/>
    <w:tmpl w:val="3404CC88"/>
    <w:lvl w:ilvl="0" w:tplc="9FAAEAC4">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BD35839"/>
    <w:multiLevelType w:val="multilevel"/>
    <w:tmpl w:val="7EC487A2"/>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15:restartNumberingAfterBreak="0">
    <w:nsid w:val="11481C7C"/>
    <w:multiLevelType w:val="hybridMultilevel"/>
    <w:tmpl w:val="F7307AA4"/>
    <w:lvl w:ilvl="0" w:tplc="1820F91C">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114FBA"/>
    <w:multiLevelType w:val="multilevel"/>
    <w:tmpl w:val="2D323BE0"/>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3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E571AD9"/>
    <w:multiLevelType w:val="multilevel"/>
    <w:tmpl w:val="82C2B52E"/>
    <w:styleLink w:val="133"/>
    <w:lvl w:ilvl="0">
      <w:start w:val="1"/>
      <w:numFmt w:val="decimal"/>
      <w:pStyle w:val="-"/>
      <w:lvlText w:val="%1."/>
      <w:lvlJc w:val="center"/>
      <w:pPr>
        <w:tabs>
          <w:tab w:val="num" w:pos="141"/>
        </w:tabs>
        <w:ind w:left="141" w:firstLine="0"/>
      </w:pPr>
      <w:rPr>
        <w:rFonts w:hint="default"/>
        <w:b/>
        <w:i w:val="0"/>
      </w:rPr>
    </w:lvl>
    <w:lvl w:ilvl="1">
      <w:start w:val="1"/>
      <w:numFmt w:val="decimal"/>
      <w:pStyle w:val="-0"/>
      <w:lvlText w:val="%1.%2"/>
      <w:lvlJc w:val="left"/>
      <w:pPr>
        <w:tabs>
          <w:tab w:val="num" w:pos="1571"/>
        </w:tabs>
        <w:ind w:left="157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bullet"/>
      <w:pStyle w:val="-1"/>
      <w:lvlText w:val=""/>
      <w:lvlJc w:val="left"/>
      <w:pPr>
        <w:tabs>
          <w:tab w:val="num" w:pos="1844"/>
        </w:tabs>
        <w:ind w:left="1844" w:hanging="851"/>
      </w:pPr>
      <w:rPr>
        <w:rFonts w:ascii="Symbol" w:hAnsi="Symbol"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3" w15:restartNumberingAfterBreak="0">
    <w:nsid w:val="22E2605E"/>
    <w:multiLevelType w:val="multilevel"/>
    <w:tmpl w:val="1A4E9E64"/>
    <w:styleLink w:val="110"/>
    <w:lvl w:ilvl="0">
      <w:start w:val="1"/>
      <w:numFmt w:val="decimal"/>
      <w:lvlText w:val="%1."/>
      <w:lvlJc w:val="left"/>
      <w:pPr>
        <w:ind w:left="360" w:hanging="360"/>
      </w:pPr>
      <w:rPr>
        <w:rFonts w:hint="default"/>
      </w:rPr>
    </w:lvl>
    <w:lvl w:ilvl="1">
      <w:start w:val="13"/>
      <w:numFmt w:val="decimal"/>
      <w:lvlText w:val="1.%2"/>
      <w:lvlJc w:val="left"/>
      <w:pPr>
        <w:ind w:left="81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41B5515"/>
    <w:multiLevelType w:val="hybridMultilevel"/>
    <w:tmpl w:val="AFBE80E2"/>
    <w:name w:val="WW8Num2"/>
    <w:lvl w:ilvl="0" w:tplc="FFFFFFFF">
      <w:start w:val="17"/>
      <w:numFmt w:val="decimal"/>
      <w:lvlText w:val="%1.3"/>
      <w:lvlJc w:val="left"/>
      <w:pPr>
        <w:ind w:left="1438"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907377E"/>
    <w:multiLevelType w:val="multilevel"/>
    <w:tmpl w:val="CE064C20"/>
    <w:lvl w:ilvl="0">
      <w:start w:val="1"/>
      <w:numFmt w:val="decimal"/>
      <w:lvlText w:val="%1."/>
      <w:lvlJc w:val="left"/>
      <w:pPr>
        <w:ind w:left="720" w:hanging="360"/>
      </w:pPr>
      <w:rPr>
        <w:rFonts w:hint="default"/>
        <w:b/>
      </w:rPr>
    </w:lvl>
    <w:lvl w:ilvl="1">
      <w:start w:val="1"/>
      <w:numFmt w:val="decimal"/>
      <w:isLgl/>
      <w:suff w:val="space"/>
      <w:lvlText w:val="%1.%2."/>
      <w:lvlJc w:val="left"/>
      <w:pPr>
        <w:ind w:left="284" w:firstLine="56"/>
      </w:pPr>
      <w:rPr>
        <w:rFonts w:hint="default"/>
        <w:b w:val="0"/>
        <w:color w:val="auto"/>
      </w:rPr>
    </w:lvl>
    <w:lvl w:ilvl="2">
      <w:start w:val="1"/>
      <w:numFmt w:val="decimal"/>
      <w:isLgl/>
      <w:lvlText w:val="%3."/>
      <w:lvlJc w:val="left"/>
      <w:pPr>
        <w:ind w:left="1245" w:hanging="885"/>
      </w:pPr>
      <w:rPr>
        <w:rFonts w:ascii="Times New Roman" w:eastAsia="Calibri" w:hAnsi="Times New Roman" w:cs="Times New Roman" w:hint="default"/>
      </w:rPr>
    </w:lvl>
    <w:lvl w:ilvl="3">
      <w:start w:val="1"/>
      <w:numFmt w:val="decimal"/>
      <w:isLgl/>
      <w:lvlText w:val="%1.%2.%3."/>
      <w:lvlJc w:val="left"/>
      <w:pPr>
        <w:ind w:left="1245" w:hanging="88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C4C0A95"/>
    <w:multiLevelType w:val="multilevel"/>
    <w:tmpl w:val="F858EBFE"/>
    <w:lvl w:ilvl="0">
      <w:start w:val="4"/>
      <w:numFmt w:val="decimal"/>
      <w:lvlText w:val="%1."/>
      <w:lvlJc w:val="left"/>
      <w:pPr>
        <w:ind w:left="360" w:hanging="360"/>
      </w:pPr>
      <w:rPr>
        <w:rFonts w:eastAsia="Calibri" w:hint="default"/>
        <w:b/>
        <w:sz w:val="24"/>
        <w:szCs w:val="24"/>
      </w:rPr>
    </w:lvl>
    <w:lvl w:ilvl="1">
      <w:start w:val="8"/>
      <w:numFmt w:val="decimal"/>
      <w:lvlText w:val="%1.%2."/>
      <w:lvlJc w:val="left"/>
      <w:pPr>
        <w:ind w:left="720" w:hanging="360"/>
      </w:pPr>
      <w:rPr>
        <w:rFonts w:eastAsia="Calibri" w:hint="default"/>
      </w:rPr>
    </w:lvl>
    <w:lvl w:ilvl="2">
      <w:start w:val="1"/>
      <w:numFmt w:val="decimal"/>
      <w:lvlText w:val="%1.%2.%3."/>
      <w:lvlJc w:val="left"/>
      <w:pPr>
        <w:ind w:left="1440" w:hanging="720"/>
      </w:pPr>
      <w:rPr>
        <w:rFonts w:eastAsia="Calibri" w:hint="default"/>
      </w:rPr>
    </w:lvl>
    <w:lvl w:ilvl="3">
      <w:start w:val="1"/>
      <w:numFmt w:val="decimal"/>
      <w:lvlText w:val="%1.%2.%3.%4."/>
      <w:lvlJc w:val="left"/>
      <w:pPr>
        <w:ind w:left="1800" w:hanging="720"/>
      </w:pPr>
      <w:rPr>
        <w:rFonts w:eastAsia="Calibri" w:hint="default"/>
      </w:rPr>
    </w:lvl>
    <w:lvl w:ilvl="4">
      <w:start w:val="1"/>
      <w:numFmt w:val="decimal"/>
      <w:lvlText w:val="%1.%2.%3.%4.%5."/>
      <w:lvlJc w:val="left"/>
      <w:pPr>
        <w:ind w:left="2520" w:hanging="1080"/>
      </w:pPr>
      <w:rPr>
        <w:rFonts w:eastAsia="Calibri" w:hint="default"/>
      </w:rPr>
    </w:lvl>
    <w:lvl w:ilvl="5">
      <w:start w:val="1"/>
      <w:numFmt w:val="decimal"/>
      <w:lvlText w:val="%1.%2.%3.%4.%5.%6."/>
      <w:lvlJc w:val="left"/>
      <w:pPr>
        <w:ind w:left="2880" w:hanging="1080"/>
      </w:pPr>
      <w:rPr>
        <w:rFonts w:eastAsia="Calibri" w:hint="default"/>
      </w:rPr>
    </w:lvl>
    <w:lvl w:ilvl="6">
      <w:start w:val="1"/>
      <w:numFmt w:val="decimal"/>
      <w:lvlText w:val="%1.%2.%3.%4.%5.%6.%7."/>
      <w:lvlJc w:val="left"/>
      <w:pPr>
        <w:ind w:left="3600" w:hanging="1440"/>
      </w:pPr>
      <w:rPr>
        <w:rFonts w:eastAsia="Calibri" w:hint="default"/>
      </w:rPr>
    </w:lvl>
    <w:lvl w:ilvl="7">
      <w:start w:val="1"/>
      <w:numFmt w:val="decimal"/>
      <w:lvlText w:val="%1.%2.%3.%4.%5.%6.%7.%8."/>
      <w:lvlJc w:val="left"/>
      <w:pPr>
        <w:ind w:left="3960" w:hanging="1440"/>
      </w:pPr>
      <w:rPr>
        <w:rFonts w:eastAsia="Calibri" w:hint="default"/>
      </w:rPr>
    </w:lvl>
    <w:lvl w:ilvl="8">
      <w:start w:val="1"/>
      <w:numFmt w:val="decimal"/>
      <w:lvlText w:val="%1.%2.%3.%4.%5.%6.%7.%8.%9."/>
      <w:lvlJc w:val="left"/>
      <w:pPr>
        <w:ind w:left="4680" w:hanging="1800"/>
      </w:pPr>
      <w:rPr>
        <w:rFonts w:eastAsia="Calibri" w:hint="default"/>
      </w:rPr>
    </w:lvl>
  </w:abstractNum>
  <w:abstractNum w:abstractNumId="17" w15:restartNumberingAfterBreak="0">
    <w:nsid w:val="306418DD"/>
    <w:multiLevelType w:val="multilevel"/>
    <w:tmpl w:val="381AC11A"/>
    <w:lvl w:ilvl="0">
      <w:start w:val="4"/>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20A71D5"/>
    <w:multiLevelType w:val="multilevel"/>
    <w:tmpl w:val="0419001F"/>
    <w:styleLink w:val="19"/>
    <w:lvl w:ilvl="0">
      <w:start w:val="1"/>
      <w:numFmt w:val="decimal"/>
      <w:lvlText w:val="%1."/>
      <w:lvlJc w:val="left"/>
      <w:pPr>
        <w:ind w:left="360" w:hanging="360"/>
      </w:pPr>
      <w:rPr>
        <w:rFonts w:ascii="Times New Roman" w:hAnsi="Times New Roman"/>
        <w:b/>
        <w:sz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47A662B"/>
    <w:multiLevelType w:val="multilevel"/>
    <w:tmpl w:val="F5D4787A"/>
    <w:styleLink w:val="138"/>
    <w:lvl w:ilvl="0">
      <w:start w:val="11"/>
      <w:numFmt w:val="decimal"/>
      <w:lvlText w:val="%1."/>
      <w:lvlJc w:val="left"/>
      <w:pPr>
        <w:ind w:left="660" w:hanging="660"/>
      </w:pPr>
      <w:rPr>
        <w:rFonts w:hint="default"/>
      </w:rPr>
    </w:lvl>
    <w:lvl w:ilvl="1">
      <w:start w:val="1"/>
      <w:numFmt w:val="decimal"/>
      <w:lvlText w:val="%1.%2."/>
      <w:lvlJc w:val="left"/>
      <w:pPr>
        <w:ind w:left="84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0" w15:restartNumberingAfterBreak="0">
    <w:nsid w:val="356A5FCE"/>
    <w:multiLevelType w:val="multilevel"/>
    <w:tmpl w:val="0EB0DF1E"/>
    <w:lvl w:ilvl="0">
      <w:start w:val="1"/>
      <w:numFmt w:val="decimal"/>
      <w:pStyle w:val="a0"/>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21" w15:restartNumberingAfterBreak="0">
    <w:nsid w:val="3979099B"/>
    <w:multiLevelType w:val="multilevel"/>
    <w:tmpl w:val="25E6754C"/>
    <w:styleLink w:val="52"/>
    <w:lvl w:ilvl="0">
      <w:start w:val="4"/>
      <w:numFmt w:val="decimal"/>
      <w:lvlText w:val="%1."/>
      <w:lvlJc w:val="left"/>
      <w:pPr>
        <w:ind w:left="360" w:hanging="360"/>
      </w:pPr>
      <w:rPr>
        <w:rFonts w:ascii="Times New Roman" w:hAnsi="Times New Roman" w:cs="Times New Roman" w:hint="default"/>
        <w:color w:val="auto"/>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AB26E64"/>
    <w:multiLevelType w:val="multilevel"/>
    <w:tmpl w:val="2D323BE0"/>
    <w:lvl w:ilvl="0">
      <w:start w:val="1"/>
      <w:numFmt w:val="decimal"/>
      <w:lvlText w:val="%1."/>
      <w:lvlJc w:val="left"/>
      <w:pPr>
        <w:ind w:left="720" w:hanging="360"/>
      </w:pPr>
      <w:rPr>
        <w:rFonts w:hint="default"/>
      </w:rPr>
    </w:lvl>
    <w:lvl w:ilvl="1">
      <w:start w:val="1"/>
      <w:numFmt w:val="decimal"/>
      <w:lvlText w:val="%2)"/>
      <w:lvlJc w:val="left"/>
      <w:pPr>
        <w:ind w:left="108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3C5720F6"/>
    <w:multiLevelType w:val="multilevel"/>
    <w:tmpl w:val="59FCB0C4"/>
    <w:lvl w:ilvl="0">
      <w:start w:val="1"/>
      <w:numFmt w:val="none"/>
      <w:suff w:val="nothing"/>
      <w:lvlText w:val=""/>
      <w:lvlJc w:val="left"/>
      <w:rPr>
        <w:rFonts w:cs="Times New Roman" w:hint="default"/>
      </w:rPr>
    </w:lvl>
    <w:lvl w:ilvl="1">
      <w:start w:val="1"/>
      <w:numFmt w:val="none"/>
      <w:pStyle w:val="OFFRESSous-titres"/>
      <w:suff w:val="nothing"/>
      <w:lvlText w:val=""/>
      <w:lvlJc w:val="left"/>
      <w:rPr>
        <w:rFonts w:cs="Times New Roman" w:hint="default"/>
      </w:rPr>
    </w:lvl>
    <w:lvl w:ilvl="2">
      <w:start w:val="1"/>
      <w:numFmt w:val="none"/>
      <w:suff w:val="nothing"/>
      <w:lvlText w:val=""/>
      <w:lvlJc w:val="left"/>
      <w:pPr>
        <w:ind w:left="142"/>
      </w:pPr>
      <w:rPr>
        <w:rFonts w:cs="Times New Roman" w:hint="default"/>
      </w:rPr>
    </w:lvl>
    <w:lvl w:ilvl="3">
      <w:start w:val="1"/>
      <w:numFmt w:val="none"/>
      <w:suff w:val="nothing"/>
      <w:lvlText w:val=""/>
      <w:lvlJc w:val="left"/>
      <w:pPr>
        <w:ind w:left="142"/>
      </w:pPr>
      <w:rPr>
        <w:rFonts w:cs="Times New Roman" w:hint="default"/>
      </w:rPr>
    </w:lvl>
    <w:lvl w:ilvl="4">
      <w:start w:val="1"/>
      <w:numFmt w:val="none"/>
      <w:suff w:val="nothing"/>
      <w:lvlText w:val=""/>
      <w:lvlJc w:val="left"/>
      <w:pPr>
        <w:ind w:left="142"/>
      </w:pPr>
      <w:rPr>
        <w:rFonts w:cs="Times New Roman" w:hint="default"/>
      </w:rPr>
    </w:lvl>
    <w:lvl w:ilvl="5">
      <w:start w:val="1"/>
      <w:numFmt w:val="none"/>
      <w:suff w:val="nothing"/>
      <w:lvlText w:val=""/>
      <w:lvlJc w:val="left"/>
      <w:pPr>
        <w:ind w:left="142"/>
      </w:pPr>
      <w:rPr>
        <w:rFonts w:cs="Times New Roman" w:hint="default"/>
      </w:rPr>
    </w:lvl>
    <w:lvl w:ilvl="6">
      <w:start w:val="1"/>
      <w:numFmt w:val="none"/>
      <w:suff w:val="nothing"/>
      <w:lvlText w:val=""/>
      <w:lvlJc w:val="left"/>
      <w:pPr>
        <w:ind w:left="142"/>
      </w:pPr>
      <w:rPr>
        <w:rFonts w:cs="Times New Roman" w:hint="default"/>
      </w:rPr>
    </w:lvl>
    <w:lvl w:ilvl="7">
      <w:start w:val="1"/>
      <w:numFmt w:val="none"/>
      <w:suff w:val="nothing"/>
      <w:lvlText w:val=""/>
      <w:lvlJc w:val="left"/>
      <w:pPr>
        <w:ind w:left="142"/>
      </w:pPr>
      <w:rPr>
        <w:rFonts w:cs="Times New Roman" w:hint="default"/>
      </w:rPr>
    </w:lvl>
    <w:lvl w:ilvl="8">
      <w:start w:val="1"/>
      <w:numFmt w:val="none"/>
      <w:suff w:val="nothing"/>
      <w:lvlText w:val=""/>
      <w:lvlJc w:val="left"/>
      <w:pPr>
        <w:ind w:left="142"/>
      </w:pPr>
      <w:rPr>
        <w:rFonts w:cs="Times New Roman" w:hint="default"/>
      </w:rPr>
    </w:lvl>
  </w:abstractNum>
  <w:abstractNum w:abstractNumId="24" w15:restartNumberingAfterBreak="0">
    <w:nsid w:val="3C9F50D1"/>
    <w:multiLevelType w:val="multilevel"/>
    <w:tmpl w:val="2FDC90B8"/>
    <w:styleLink w:val="151"/>
    <w:lvl w:ilvl="0">
      <w:start w:val="1"/>
      <w:numFmt w:val="upperRoman"/>
      <w:pStyle w:val="1"/>
      <w:lvlText w:val="%1."/>
      <w:lvlJc w:val="right"/>
      <w:pPr>
        <w:ind w:left="360" w:hanging="360"/>
      </w:pPr>
    </w:lvl>
    <w:lvl w:ilvl="1">
      <w:start w:val="1"/>
      <w:numFmt w:val="decimal"/>
      <w:isLgl/>
      <w:lvlText w:val="%1.%2."/>
      <w:lvlJc w:val="left"/>
      <w:pPr>
        <w:ind w:left="1331"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3CE738C8"/>
    <w:multiLevelType w:val="hybridMultilevel"/>
    <w:tmpl w:val="AF0A8A46"/>
    <w:styleLink w:val="126"/>
    <w:lvl w:ilvl="0" w:tplc="1B4A28F0">
      <w:start w:val="1"/>
      <w:numFmt w:val="russianLower"/>
      <w:pStyle w:val="a1"/>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D424829"/>
    <w:multiLevelType w:val="multilevel"/>
    <w:tmpl w:val="42C84E6A"/>
    <w:lvl w:ilvl="0">
      <w:start w:val="5"/>
      <w:numFmt w:val="decimal"/>
      <w:lvlText w:val="%1"/>
      <w:lvlJc w:val="left"/>
      <w:pPr>
        <w:ind w:left="480" w:hanging="480"/>
      </w:pPr>
      <w:rPr>
        <w:rFonts w:hint="default"/>
      </w:rPr>
    </w:lvl>
    <w:lvl w:ilvl="1">
      <w:start w:val="4"/>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F682E5A"/>
    <w:multiLevelType w:val="multilevel"/>
    <w:tmpl w:val="AA2A7708"/>
    <w:styleLink w:val="50"/>
    <w:lvl w:ilvl="0">
      <w:start w:val="20"/>
      <w:numFmt w:val="decimal"/>
      <w:lvlText w:val="%1"/>
      <w:lvlJc w:val="left"/>
      <w:pPr>
        <w:ind w:left="600" w:hanging="600"/>
      </w:pPr>
      <w:rPr>
        <w:rFonts w:hint="default"/>
      </w:rPr>
    </w:lvl>
    <w:lvl w:ilvl="1">
      <w:start w:val="3"/>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8" w15:restartNumberingAfterBreak="0">
    <w:nsid w:val="43670A0A"/>
    <w:multiLevelType w:val="multilevel"/>
    <w:tmpl w:val="6DC48A04"/>
    <w:styleLink w:val="14"/>
    <w:lvl w:ilvl="0">
      <w:start w:val="1"/>
      <w:numFmt w:val="none"/>
      <w:lvlText w:val="1.4.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483260E3"/>
    <w:multiLevelType w:val="hybridMultilevel"/>
    <w:tmpl w:val="4B94045C"/>
    <w:lvl w:ilvl="0" w:tplc="496C0B4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86F1DB9"/>
    <w:multiLevelType w:val="multilevel"/>
    <w:tmpl w:val="080C3620"/>
    <w:lvl w:ilvl="0">
      <w:start w:val="2"/>
      <w:numFmt w:val="decimal"/>
      <w:lvlText w:val="%1."/>
      <w:lvlJc w:val="left"/>
      <w:pPr>
        <w:ind w:left="720" w:hanging="360"/>
      </w:pPr>
      <w:rPr>
        <w:rFonts w:ascii="Times New Roman" w:hAnsi="Times New Roman" w:cs="Times New Roman" w:hint="default"/>
        <w:b/>
      </w:rPr>
    </w:lvl>
    <w:lvl w:ilvl="1">
      <w:start w:val="1"/>
      <w:numFmt w:val="decimal"/>
      <w:isLgl/>
      <w:lvlText w:val="%1.%2."/>
      <w:lvlJc w:val="left"/>
      <w:pPr>
        <w:ind w:left="622"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89844A6"/>
    <w:multiLevelType w:val="multilevel"/>
    <w:tmpl w:val="7A18595A"/>
    <w:styleLink w:val="111"/>
    <w:lvl w:ilvl="0">
      <w:start w:val="1"/>
      <w:numFmt w:val="decimal"/>
      <w:lvlText w:val="%1."/>
      <w:lvlJc w:val="left"/>
      <w:pPr>
        <w:ind w:left="720" w:hanging="360"/>
      </w:pPr>
      <w:rPr>
        <w:rFonts w:hint="default"/>
      </w:rPr>
    </w:lvl>
    <w:lvl w:ilvl="1">
      <w:start w:val="1"/>
      <w:numFmt w:val="decimal"/>
      <w:pStyle w:val="a2"/>
      <w:isLgl/>
      <w:lvlText w:val="%1.%2."/>
      <w:lvlJc w:val="left"/>
      <w:pPr>
        <w:ind w:left="78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48CC7E44"/>
    <w:multiLevelType w:val="multilevel"/>
    <w:tmpl w:val="B23E74E4"/>
    <w:lvl w:ilvl="0">
      <w:start w:val="10"/>
      <w:numFmt w:val="decimal"/>
      <w:lvlText w:val="%1"/>
      <w:lvlJc w:val="left"/>
      <w:pPr>
        <w:ind w:left="600" w:hanging="600"/>
      </w:pPr>
      <w:rPr>
        <w:rFonts w:hint="default"/>
      </w:rPr>
    </w:lvl>
    <w:lvl w:ilvl="1">
      <w:start w:val="1"/>
      <w:numFmt w:val="decimal"/>
      <w:lvlText w:val="%1.%2"/>
      <w:lvlJc w:val="left"/>
      <w:pPr>
        <w:ind w:left="1135" w:hanging="600"/>
      </w:pPr>
      <w:rPr>
        <w:rFonts w:hint="default"/>
      </w:rPr>
    </w:lvl>
    <w:lvl w:ilvl="2">
      <w:start w:val="2"/>
      <w:numFmt w:val="decimal"/>
      <w:lvlText w:val="%1.%2.%3"/>
      <w:lvlJc w:val="left"/>
      <w:pPr>
        <w:ind w:left="1790" w:hanging="720"/>
      </w:pPr>
      <w:rPr>
        <w:rFonts w:hint="default"/>
      </w:rPr>
    </w:lvl>
    <w:lvl w:ilvl="3">
      <w:start w:val="1"/>
      <w:numFmt w:val="decimal"/>
      <w:lvlText w:val="%1.%2.%3.%4"/>
      <w:lvlJc w:val="left"/>
      <w:pPr>
        <w:ind w:left="2325" w:hanging="720"/>
      </w:pPr>
      <w:rPr>
        <w:rFonts w:hint="default"/>
      </w:rPr>
    </w:lvl>
    <w:lvl w:ilvl="4">
      <w:start w:val="1"/>
      <w:numFmt w:val="decimal"/>
      <w:lvlText w:val="%1.%2.%3.%4.%5"/>
      <w:lvlJc w:val="left"/>
      <w:pPr>
        <w:ind w:left="3220" w:hanging="1080"/>
      </w:pPr>
      <w:rPr>
        <w:rFonts w:hint="default"/>
      </w:rPr>
    </w:lvl>
    <w:lvl w:ilvl="5">
      <w:start w:val="1"/>
      <w:numFmt w:val="decimal"/>
      <w:lvlText w:val="%1.%2.%3.%4.%5.%6"/>
      <w:lvlJc w:val="left"/>
      <w:pPr>
        <w:ind w:left="3755" w:hanging="1080"/>
      </w:pPr>
      <w:rPr>
        <w:rFonts w:hint="default"/>
      </w:rPr>
    </w:lvl>
    <w:lvl w:ilvl="6">
      <w:start w:val="1"/>
      <w:numFmt w:val="decimal"/>
      <w:lvlText w:val="%1.%2.%3.%4.%5.%6.%7"/>
      <w:lvlJc w:val="left"/>
      <w:pPr>
        <w:ind w:left="4650" w:hanging="1440"/>
      </w:pPr>
      <w:rPr>
        <w:rFonts w:hint="default"/>
      </w:rPr>
    </w:lvl>
    <w:lvl w:ilvl="7">
      <w:start w:val="1"/>
      <w:numFmt w:val="decimal"/>
      <w:lvlText w:val="%1.%2.%3.%4.%5.%6.%7.%8"/>
      <w:lvlJc w:val="left"/>
      <w:pPr>
        <w:ind w:left="5185" w:hanging="1440"/>
      </w:pPr>
      <w:rPr>
        <w:rFonts w:hint="default"/>
      </w:rPr>
    </w:lvl>
    <w:lvl w:ilvl="8">
      <w:start w:val="1"/>
      <w:numFmt w:val="decimal"/>
      <w:lvlText w:val="%1.%2.%3.%4.%5.%6.%7.%8.%9"/>
      <w:lvlJc w:val="left"/>
      <w:pPr>
        <w:ind w:left="5720" w:hanging="1440"/>
      </w:pPr>
      <w:rPr>
        <w:rFonts w:hint="default"/>
      </w:rPr>
    </w:lvl>
  </w:abstractNum>
  <w:abstractNum w:abstractNumId="33" w15:restartNumberingAfterBreak="0">
    <w:nsid w:val="49A62D4F"/>
    <w:multiLevelType w:val="hybridMultilevel"/>
    <w:tmpl w:val="D7268018"/>
    <w:lvl w:ilvl="0" w:tplc="FFFFFFFF">
      <w:start w:val="1"/>
      <w:numFmt w:val="bullet"/>
      <w:pStyle w:val="10"/>
      <w:lvlText w:val=""/>
      <w:lvlJc w:val="left"/>
      <w:pPr>
        <w:tabs>
          <w:tab w:val="num" w:pos="1072"/>
        </w:tabs>
        <w:ind w:firstLine="709"/>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7B77FF"/>
    <w:multiLevelType w:val="multilevel"/>
    <w:tmpl w:val="C7E40ECE"/>
    <w:lvl w:ilvl="0">
      <w:start w:val="2"/>
      <w:numFmt w:val="decimal"/>
      <w:lvlText w:val="%1."/>
      <w:lvlJc w:val="left"/>
      <w:pPr>
        <w:ind w:left="360" w:hanging="360"/>
      </w:pPr>
      <w:rPr>
        <w:rFonts w:hint="default"/>
      </w:rPr>
    </w:lvl>
    <w:lvl w:ilvl="1">
      <w:start w:val="1"/>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4."/>
      <w:lvlJc w:val="left"/>
      <w:pPr>
        <w:ind w:left="3276" w:hanging="720"/>
      </w:pPr>
      <w:rPr>
        <w:rFonts w:ascii="Times New Roman" w:eastAsia="Times New Roman" w:hAnsi="Times New Roman" w:cs="Times New Roman"/>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35" w15:restartNumberingAfterBreak="0">
    <w:nsid w:val="4D76726A"/>
    <w:multiLevelType w:val="multilevel"/>
    <w:tmpl w:val="2E9A2BC2"/>
    <w:lvl w:ilvl="0">
      <w:start w:val="2"/>
      <w:numFmt w:val="decimal"/>
      <w:lvlText w:val="%1."/>
      <w:lvlJc w:val="left"/>
      <w:pPr>
        <w:ind w:left="360" w:hanging="360"/>
      </w:pPr>
      <w:rPr>
        <w:rFonts w:hint="default"/>
      </w:rPr>
    </w:lvl>
    <w:lvl w:ilvl="1">
      <w:start w:val="5"/>
      <w:numFmt w:val="decimal"/>
      <w:lvlText w:val="%1.%2."/>
      <w:lvlJc w:val="left"/>
      <w:pPr>
        <w:ind w:left="1212" w:hanging="360"/>
      </w:pPr>
      <w:rPr>
        <w:rFonts w:hint="default"/>
      </w:rPr>
    </w:lvl>
    <w:lvl w:ilvl="2">
      <w:start w:val="1"/>
      <w:numFmt w:val="decimal"/>
      <w:lvlText w:val="%1.%2.%3."/>
      <w:lvlJc w:val="left"/>
      <w:pPr>
        <w:ind w:left="2138" w:hanging="720"/>
      </w:pPr>
      <w:rPr>
        <w:rFonts w:hint="default"/>
      </w:rPr>
    </w:lvl>
    <w:lvl w:ilvl="3">
      <w:start w:val="1"/>
      <w:numFmt w:val="decimal"/>
      <w:lvlText w:val="%4."/>
      <w:lvlJc w:val="left"/>
      <w:pPr>
        <w:ind w:left="2847" w:hanging="720"/>
      </w:pPr>
      <w:rPr>
        <w:rFonts w:ascii="Times New Roman" w:eastAsia="Times New Roman" w:hAnsi="Times New Roman" w:cs="Times New Roman"/>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36" w15:restartNumberingAfterBreak="0">
    <w:nsid w:val="56A373D1"/>
    <w:multiLevelType w:val="multilevel"/>
    <w:tmpl w:val="04190023"/>
    <w:styleLink w:val="a3"/>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7A2353B"/>
    <w:multiLevelType w:val="multilevel"/>
    <w:tmpl w:val="3A2E7C00"/>
    <w:styleLink w:val="6"/>
    <w:lvl w:ilvl="0">
      <w:start w:val="1"/>
      <w:numFmt w:val="none"/>
      <w:lvlText w:val="1.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625C2346"/>
    <w:multiLevelType w:val="multilevel"/>
    <w:tmpl w:val="6AF00022"/>
    <w:styleLink w:val="51"/>
    <w:lvl w:ilvl="0">
      <w:start w:val="1"/>
      <w:numFmt w:val="decimal"/>
      <w:isLgl/>
      <w:suff w:val="space"/>
      <w:lvlText w:val="%1."/>
      <w:lvlJc w:val="left"/>
      <w:pPr>
        <w:ind w:left="1406" w:hanging="1406"/>
      </w:pPr>
      <w:rPr>
        <w:b/>
        <w:bCs/>
      </w:rPr>
    </w:lvl>
    <w:lvl w:ilvl="1">
      <w:start w:val="1"/>
      <w:numFmt w:val="decimal"/>
      <w:pStyle w:val="a4"/>
      <w:isLgl/>
      <w:lvlText w:val="%1.%2."/>
      <w:lvlJc w:val="left"/>
      <w:pPr>
        <w:tabs>
          <w:tab w:val="num" w:pos="705"/>
        </w:tabs>
        <w:ind w:left="705" w:hanging="705"/>
      </w:pPr>
      <w:rPr>
        <w:b/>
        <w:bCs/>
      </w:rPr>
    </w:lvl>
    <w:lvl w:ilvl="2">
      <w:start w:val="1"/>
      <w:numFmt w:val="decimal"/>
      <w:pStyle w:val="a5"/>
      <w:lvlText w:val="%1.%2.%3."/>
      <w:lvlJc w:val="left"/>
      <w:pPr>
        <w:tabs>
          <w:tab w:val="num" w:pos="720"/>
        </w:tabs>
        <w:ind w:left="720" w:hanging="720"/>
      </w:pPr>
      <w:rPr>
        <w:b/>
        <w:bCs/>
      </w:rPr>
    </w:lvl>
    <w:lvl w:ilvl="3">
      <w:start w:val="1"/>
      <w:numFmt w:val="decimal"/>
      <w:pStyle w:val="a6"/>
      <w:lvlText w:val="%1.%2.%3.%4."/>
      <w:lvlJc w:val="left"/>
      <w:pPr>
        <w:tabs>
          <w:tab w:val="num" w:pos="1080"/>
        </w:tabs>
        <w:ind w:left="720" w:hanging="720"/>
      </w:pPr>
      <w:rPr>
        <w:b/>
        <w:bCs/>
      </w:rPr>
    </w:lvl>
    <w:lvl w:ilvl="4">
      <w:start w:val="1"/>
      <w:numFmt w:val="decimal"/>
      <w:lvlText w:val="%1.%2.%3.%4.%5."/>
      <w:lvlJc w:val="left"/>
      <w:pPr>
        <w:tabs>
          <w:tab w:val="num" w:pos="1080"/>
        </w:tabs>
        <w:ind w:left="1080" w:hanging="1080"/>
      </w:pPr>
      <w:rPr>
        <w:b/>
        <w:bCs/>
      </w:rPr>
    </w:lvl>
    <w:lvl w:ilvl="5">
      <w:start w:val="1"/>
      <w:numFmt w:val="decimal"/>
      <w:lvlText w:val="%1.%2.%3.%4.%5.%6."/>
      <w:lvlJc w:val="left"/>
      <w:pPr>
        <w:tabs>
          <w:tab w:val="num" w:pos="1080"/>
        </w:tabs>
        <w:ind w:left="1080" w:hanging="1080"/>
      </w:pPr>
      <w:rPr>
        <w:b/>
        <w:bCs/>
      </w:rPr>
    </w:lvl>
    <w:lvl w:ilvl="6">
      <w:start w:val="1"/>
      <w:numFmt w:val="decimal"/>
      <w:lvlText w:val="%1.%2.%3.%4.%5.%6.%7."/>
      <w:lvlJc w:val="left"/>
      <w:pPr>
        <w:tabs>
          <w:tab w:val="num" w:pos="1440"/>
        </w:tabs>
        <w:ind w:left="1440" w:hanging="1440"/>
      </w:pPr>
      <w:rPr>
        <w:b/>
        <w:bCs/>
      </w:rPr>
    </w:lvl>
    <w:lvl w:ilvl="7">
      <w:start w:val="1"/>
      <w:numFmt w:val="decimal"/>
      <w:lvlText w:val="%1.%2.%3.%4.%5.%6.%7.%8."/>
      <w:lvlJc w:val="left"/>
      <w:pPr>
        <w:tabs>
          <w:tab w:val="num" w:pos="1440"/>
        </w:tabs>
        <w:ind w:left="1440" w:hanging="1440"/>
      </w:pPr>
      <w:rPr>
        <w:b/>
        <w:bCs/>
      </w:rPr>
    </w:lvl>
    <w:lvl w:ilvl="8">
      <w:start w:val="1"/>
      <w:numFmt w:val="decimal"/>
      <w:lvlText w:val="%1.%2.%3.%4.%5.%6.%7.%8.%9."/>
      <w:lvlJc w:val="left"/>
      <w:pPr>
        <w:tabs>
          <w:tab w:val="num" w:pos="1440"/>
        </w:tabs>
        <w:ind w:left="1440" w:hanging="1440"/>
      </w:pPr>
      <w:rPr>
        <w:b/>
        <w:bCs/>
      </w:rPr>
    </w:lvl>
  </w:abstractNum>
  <w:abstractNum w:abstractNumId="39" w15:restartNumberingAfterBreak="0">
    <w:nsid w:val="63335CC4"/>
    <w:multiLevelType w:val="multilevel"/>
    <w:tmpl w:val="2D323BE0"/>
    <w:lvl w:ilvl="0">
      <w:start w:val="1"/>
      <w:numFmt w:val="decimal"/>
      <w:lvlText w:val="%1."/>
      <w:lvlJc w:val="left"/>
      <w:pPr>
        <w:ind w:left="720" w:hanging="360"/>
      </w:pPr>
      <w:rPr>
        <w:rFonts w:hint="default"/>
      </w:rPr>
    </w:lvl>
    <w:lvl w:ilvl="1">
      <w:start w:val="1"/>
      <w:numFmt w:val="decimal"/>
      <w:lvlText w:val="%2)"/>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0" w15:restartNumberingAfterBreak="0">
    <w:nsid w:val="63EA52D8"/>
    <w:multiLevelType w:val="hybridMultilevel"/>
    <w:tmpl w:val="E534A682"/>
    <w:styleLink w:val="150"/>
    <w:lvl w:ilvl="0" w:tplc="F4A61E6E">
      <w:start w:val="1"/>
      <w:numFmt w:val="decimal"/>
      <w:lvlText w:val="9.%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077091"/>
    <w:multiLevelType w:val="hybridMultilevel"/>
    <w:tmpl w:val="72187AE8"/>
    <w:lvl w:ilvl="0" w:tplc="57E2C99A">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82E03F4"/>
    <w:multiLevelType w:val="multilevel"/>
    <w:tmpl w:val="6C489192"/>
    <w:lvl w:ilvl="0">
      <w:start w:val="1"/>
      <w:numFmt w:val="decimal"/>
      <w:lvlText w:val="%1."/>
      <w:lvlJc w:val="left"/>
      <w:pPr>
        <w:ind w:left="720" w:hanging="360"/>
      </w:pPr>
      <w:rPr>
        <w:rFonts w:hint="default"/>
        <w:b/>
      </w:rPr>
    </w:lvl>
    <w:lvl w:ilvl="1">
      <w:start w:val="1"/>
      <w:numFmt w:val="decimal"/>
      <w:isLgl/>
      <w:suff w:val="space"/>
      <w:lvlText w:val="%1.%2."/>
      <w:lvlJc w:val="left"/>
      <w:pPr>
        <w:ind w:left="284" w:firstLine="56"/>
      </w:pPr>
      <w:rPr>
        <w:rFonts w:ascii="Times New Roman" w:hAnsi="Times New Roman" w:cs="Times New Roman" w:hint="default"/>
        <w:b w:val="0"/>
        <w:color w:val="auto"/>
        <w:lang w:val="ru-RU"/>
      </w:rPr>
    </w:lvl>
    <w:lvl w:ilvl="2">
      <w:start w:val="1"/>
      <w:numFmt w:val="decimal"/>
      <w:isLgl/>
      <w:lvlText w:val="%3."/>
      <w:lvlJc w:val="left"/>
      <w:pPr>
        <w:ind w:left="1245" w:hanging="885"/>
      </w:pPr>
      <w:rPr>
        <w:rFonts w:ascii="Times New Roman" w:eastAsia="Calibri" w:hAnsi="Times New Roman" w:cs="Times New Roman" w:hint="default"/>
      </w:rPr>
    </w:lvl>
    <w:lvl w:ilvl="3">
      <w:start w:val="1"/>
      <w:numFmt w:val="decimal"/>
      <w:isLgl/>
      <w:lvlText w:val="%1.%2.%3."/>
      <w:lvlJc w:val="left"/>
      <w:pPr>
        <w:ind w:left="1245" w:hanging="88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6AEB191D"/>
    <w:multiLevelType w:val="hybridMultilevel"/>
    <w:tmpl w:val="9EE6896E"/>
    <w:lvl w:ilvl="0" w:tplc="9B2A0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E730907"/>
    <w:multiLevelType w:val="multilevel"/>
    <w:tmpl w:val="40D6DE4C"/>
    <w:lvl w:ilvl="0">
      <w:start w:val="1"/>
      <w:numFmt w:val="decimal"/>
      <w:lvlText w:val="%1."/>
      <w:lvlJc w:val="left"/>
      <w:pPr>
        <w:ind w:left="360" w:hanging="360"/>
      </w:p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40C4C75"/>
    <w:multiLevelType w:val="multilevel"/>
    <w:tmpl w:val="BF54AD7E"/>
    <w:lvl w:ilvl="0">
      <w:start w:val="10"/>
      <w:numFmt w:val="decimal"/>
      <w:lvlText w:val="%1"/>
      <w:lvlJc w:val="left"/>
      <w:pPr>
        <w:ind w:left="1069" w:hanging="360"/>
      </w:pPr>
      <w:rPr>
        <w:rFonts w:hint="default"/>
        <w:sz w:val="24"/>
        <w:szCs w:val="24"/>
      </w:rPr>
    </w:lvl>
    <w:lvl w:ilvl="1">
      <w:start w:val="2"/>
      <w:numFmt w:val="decimal"/>
      <w:isLgl/>
      <w:lvlText w:val="%1.%2."/>
      <w:lvlJc w:val="left"/>
      <w:pPr>
        <w:ind w:left="1189" w:hanging="48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6" w15:restartNumberingAfterBreak="0">
    <w:nsid w:val="7AC4071F"/>
    <w:multiLevelType w:val="multilevel"/>
    <w:tmpl w:val="B820148C"/>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3."/>
      <w:lvlJc w:val="left"/>
      <w:pPr>
        <w:ind w:left="2424" w:hanging="720"/>
      </w:pPr>
      <w:rPr>
        <w:rFonts w:ascii="Times New Roman" w:eastAsia="Times New Roman" w:hAnsi="Times New Roman" w:cs="Times New Roman"/>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abstractNum w:abstractNumId="47" w15:restartNumberingAfterBreak="0">
    <w:nsid w:val="7CC01244"/>
    <w:multiLevelType w:val="multilevel"/>
    <w:tmpl w:val="0419001D"/>
    <w:styleLink w:val="11"/>
    <w:lvl w:ilvl="0">
      <w:start w:val="1"/>
      <w:numFmt w:val="decimal"/>
      <w:lvlText w:val="%1)"/>
      <w:lvlJc w:val="left"/>
      <w:pPr>
        <w:ind w:left="360" w:hanging="360"/>
      </w:pPr>
      <w:rPr>
        <w:rFonts w:ascii="Times New Roman" w:hAnsi="Times New Roman"/>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7CE12549"/>
    <w:multiLevelType w:val="hybridMultilevel"/>
    <w:tmpl w:val="841E044C"/>
    <w:lvl w:ilvl="0" w:tplc="34D4F06C">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7D2F3A7C"/>
    <w:multiLevelType w:val="multilevel"/>
    <w:tmpl w:val="D3FE586A"/>
    <w:lvl w:ilvl="0">
      <w:start w:val="1"/>
      <w:numFmt w:val="decimal"/>
      <w:lvlText w:val="%1."/>
      <w:lvlJc w:val="left"/>
      <w:pPr>
        <w:ind w:left="360" w:hanging="360"/>
      </w:pPr>
      <w:rPr>
        <w:rFonts w:hint="default"/>
      </w:rPr>
    </w:lvl>
    <w:lvl w:ilvl="1">
      <w:start w:val="4"/>
      <w:numFmt w:val="decimal"/>
      <w:lvlText w:val="%1.%2."/>
      <w:lvlJc w:val="left"/>
      <w:pPr>
        <w:ind w:left="1212" w:hanging="36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276" w:hanging="72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340" w:hanging="108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404" w:hanging="1440"/>
      </w:pPr>
      <w:rPr>
        <w:rFonts w:hint="default"/>
      </w:rPr>
    </w:lvl>
    <w:lvl w:ilvl="8">
      <w:start w:val="1"/>
      <w:numFmt w:val="decimal"/>
      <w:lvlText w:val="%1.%2.%3.%4.%5.%6.%7.%8.%9."/>
      <w:lvlJc w:val="left"/>
      <w:pPr>
        <w:ind w:left="8616" w:hanging="1800"/>
      </w:pPr>
      <w:rPr>
        <w:rFonts w:hint="default"/>
      </w:rPr>
    </w:lvl>
  </w:abstractNum>
  <w:num w:numId="1">
    <w:abstractNumId w:val="24"/>
    <w:lvlOverride w:ilvl="1">
      <w:lvl w:ilvl="1">
        <w:start w:val="1"/>
        <w:numFmt w:val="decimal"/>
        <w:isLgl/>
        <w:lvlText w:val="%1.%2."/>
        <w:lvlJc w:val="left"/>
        <w:pPr>
          <w:ind w:left="928" w:hanging="480"/>
        </w:pPr>
        <w:rPr>
          <w:rFonts w:hint="default"/>
          <w:sz w:val="22"/>
          <w:szCs w:val="22"/>
        </w:rPr>
      </w:lvl>
    </w:lvlOverride>
  </w:num>
  <w:num w:numId="2">
    <w:abstractNumId w:val="44"/>
  </w:num>
  <w:num w:numId="3">
    <w:abstractNumId w:val="9"/>
  </w:num>
  <w:num w:numId="4">
    <w:abstractNumId w:val="18"/>
  </w:num>
  <w:num w:numId="5">
    <w:abstractNumId w:val="48"/>
  </w:num>
  <w:num w:numId="6">
    <w:abstractNumId w:val="41"/>
  </w:num>
  <w:num w:numId="7">
    <w:abstractNumId w:val="29"/>
  </w:num>
  <w:num w:numId="8">
    <w:abstractNumId w:val="7"/>
  </w:num>
  <w:num w:numId="9">
    <w:abstractNumId w:val="40"/>
  </w:num>
  <w:num w:numId="10">
    <w:abstractNumId w:val="30"/>
  </w:num>
  <w:num w:numId="11">
    <w:abstractNumId w:val="31"/>
    <w:lvlOverride w:ilvl="0">
      <w:lvl w:ilvl="0">
        <w:start w:val="1"/>
        <w:numFmt w:val="decimal"/>
        <w:lvlText w:val="%1."/>
        <w:lvlJc w:val="left"/>
        <w:pPr>
          <w:ind w:left="720" w:hanging="360"/>
        </w:pPr>
        <w:rPr>
          <w:rFonts w:hint="default"/>
          <w:b/>
          <w:sz w:val="22"/>
          <w:szCs w:val="22"/>
        </w:rPr>
      </w:lvl>
    </w:lvlOverride>
    <w:lvlOverride w:ilvl="1">
      <w:lvl w:ilvl="1">
        <w:start w:val="1"/>
        <w:numFmt w:val="decimal"/>
        <w:pStyle w:val="a2"/>
        <w:isLgl/>
        <w:lvlText w:val="%1.%2."/>
        <w:lvlJc w:val="left"/>
        <w:pPr>
          <w:ind w:left="78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Override>
  </w:num>
  <w:num w:numId="12">
    <w:abstractNumId w:val="21"/>
  </w:num>
  <w:num w:numId="13">
    <w:abstractNumId w:val="19"/>
  </w:num>
  <w:num w:numId="14">
    <w:abstractNumId w:val="11"/>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5"/>
  </w:num>
  <w:num w:numId="17">
    <w:abstractNumId w:val="12"/>
  </w:num>
  <w:num w:numId="18">
    <w:abstractNumId w:val="39"/>
  </w:num>
  <w:num w:numId="19">
    <w:abstractNumId w:val="1"/>
  </w:num>
  <w:num w:numId="20">
    <w:abstractNumId w:val="47"/>
  </w:num>
  <w:num w:numId="21">
    <w:abstractNumId w:val="22"/>
  </w:num>
  <w:num w:numId="22">
    <w:abstractNumId w:val="0"/>
  </w:num>
  <w:num w:numId="23">
    <w:abstractNumId w:val="20"/>
  </w:num>
  <w:num w:numId="24">
    <w:abstractNumId w:val="2"/>
  </w:num>
  <w:num w:numId="25">
    <w:abstractNumId w:val="33"/>
  </w:num>
  <w:num w:numId="26">
    <w:abstractNumId w:val="23"/>
  </w:num>
  <w:num w:numId="27">
    <w:abstractNumId w:val="10"/>
  </w:num>
  <w:num w:numId="28">
    <w:abstractNumId w:val="36"/>
  </w:num>
  <w:num w:numId="29">
    <w:abstractNumId w:val="27"/>
  </w:num>
  <w:num w:numId="30">
    <w:abstractNumId w:val="13"/>
  </w:num>
  <w:num w:numId="31">
    <w:abstractNumId w:val="38"/>
  </w:num>
  <w:num w:numId="32">
    <w:abstractNumId w:val="37"/>
  </w:num>
  <w:num w:numId="33">
    <w:abstractNumId w:val="28"/>
  </w:num>
  <w:num w:numId="34">
    <w:abstractNumId w:val="43"/>
  </w:num>
  <w:num w:numId="35">
    <w:abstractNumId w:val="6"/>
  </w:num>
  <w:num w:numId="36">
    <w:abstractNumId w:val="34"/>
  </w:num>
  <w:num w:numId="37">
    <w:abstractNumId w:val="46"/>
  </w:num>
  <w:num w:numId="38">
    <w:abstractNumId w:val="24"/>
  </w:num>
  <w:num w:numId="39">
    <w:abstractNumId w:val="31"/>
  </w:num>
  <w:num w:numId="40">
    <w:abstractNumId w:val="21"/>
    <w:lvlOverride w:ilvl="0">
      <w:lvl w:ilvl="0">
        <w:start w:val="4"/>
        <w:numFmt w:val="decimal"/>
        <w:lvlText w:val="%1."/>
        <w:lvlJc w:val="left"/>
        <w:pPr>
          <w:ind w:left="360" w:hanging="360"/>
        </w:pPr>
        <w:rPr>
          <w:rFonts w:ascii="Times New Roman" w:hAnsi="Times New Roman" w:cs="Times New Roman" w:hint="default"/>
          <w:color w:val="auto"/>
        </w:rPr>
      </w:lvl>
    </w:lvlOverride>
    <w:lvlOverride w:ilvl="1">
      <w:lvl w:ilvl="1">
        <w:start w:val="1"/>
        <w:numFmt w:val="decimal"/>
        <w:lvlText w:val="%1.%2."/>
        <w:lvlJc w:val="left"/>
        <w:pPr>
          <w:ind w:left="720" w:hanging="360"/>
        </w:pPr>
        <w:rPr>
          <w:rFonts w:hint="default"/>
        </w:rPr>
      </w:lvl>
    </w:lvlOverride>
    <w:lvlOverride w:ilvl="2">
      <w:lvl w:ilvl="2">
        <w:start w:val="1"/>
        <w:numFmt w:val="decimal"/>
        <w:lvlText w:val="%1.%2.%3."/>
        <w:lvlJc w:val="left"/>
        <w:pPr>
          <w:ind w:left="1440" w:hanging="720"/>
        </w:pPr>
        <w:rPr>
          <w:rFonts w:hint="default"/>
        </w:rPr>
      </w:lvl>
    </w:lvlOverride>
    <w:lvlOverride w:ilvl="3">
      <w:lvl w:ilvl="3">
        <w:start w:val="1"/>
        <w:numFmt w:val="decimal"/>
        <w:lvlText w:val="%1.%2.%3.%4."/>
        <w:lvlJc w:val="left"/>
        <w:pPr>
          <w:ind w:left="1800" w:hanging="720"/>
        </w:pPr>
        <w:rPr>
          <w:rFonts w:hint="default"/>
        </w:rPr>
      </w:lvl>
    </w:lvlOverride>
    <w:lvlOverride w:ilvl="4">
      <w:lvl w:ilvl="4">
        <w:start w:val="1"/>
        <w:numFmt w:val="decimal"/>
        <w:lvlText w:val="%1.%2.%3.%4.%5."/>
        <w:lvlJc w:val="left"/>
        <w:pPr>
          <w:ind w:left="2520" w:hanging="1080"/>
        </w:pPr>
        <w:rPr>
          <w:rFonts w:hint="default"/>
        </w:rPr>
      </w:lvl>
    </w:lvlOverride>
    <w:lvlOverride w:ilvl="5">
      <w:lvl w:ilvl="5">
        <w:start w:val="1"/>
        <w:numFmt w:val="decimal"/>
        <w:lvlText w:val="%1.%2.%3.%4.%5.%6."/>
        <w:lvlJc w:val="left"/>
        <w:pPr>
          <w:ind w:left="2880" w:hanging="1080"/>
        </w:pPr>
        <w:rPr>
          <w:rFonts w:hint="default"/>
        </w:rPr>
      </w:lvl>
    </w:lvlOverride>
    <w:lvlOverride w:ilvl="6">
      <w:lvl w:ilvl="6">
        <w:start w:val="1"/>
        <w:numFmt w:val="decimal"/>
        <w:lvlText w:val="%1.%2.%3.%4.%5.%6.%7."/>
        <w:lvlJc w:val="left"/>
        <w:pPr>
          <w:ind w:left="3600" w:hanging="1440"/>
        </w:pPr>
        <w:rPr>
          <w:rFonts w:hint="default"/>
        </w:rPr>
      </w:lvl>
    </w:lvlOverride>
    <w:lvlOverride w:ilvl="7">
      <w:lvl w:ilvl="7">
        <w:start w:val="1"/>
        <w:numFmt w:val="decimal"/>
        <w:lvlText w:val="%1.%2.%3.%4.%5.%6.%7.%8."/>
        <w:lvlJc w:val="left"/>
        <w:pPr>
          <w:ind w:left="3960" w:hanging="1440"/>
        </w:pPr>
        <w:rPr>
          <w:rFonts w:hint="default"/>
        </w:rPr>
      </w:lvl>
    </w:lvlOverride>
    <w:lvlOverride w:ilvl="8">
      <w:lvl w:ilvl="8">
        <w:start w:val="1"/>
        <w:numFmt w:val="decimal"/>
        <w:lvlText w:val="%1.%2.%3.%4.%5.%6.%7.%8.%9."/>
        <w:lvlJc w:val="left"/>
        <w:pPr>
          <w:ind w:left="4680" w:hanging="1800"/>
        </w:pPr>
        <w:rPr>
          <w:rFonts w:hint="default"/>
        </w:rPr>
      </w:lvl>
    </w:lvlOverride>
  </w:num>
  <w:num w:numId="41">
    <w:abstractNumId w:val="5"/>
  </w:num>
  <w:num w:numId="42">
    <w:abstractNumId w:val="32"/>
  </w:num>
  <w:num w:numId="43">
    <w:abstractNumId w:val="45"/>
  </w:num>
  <w:num w:numId="44">
    <w:abstractNumId w:val="17"/>
  </w:num>
  <w:num w:numId="45">
    <w:abstractNumId w:val="16"/>
  </w:num>
  <w:num w:numId="46">
    <w:abstractNumId w:val="8"/>
  </w:num>
  <w:num w:numId="47">
    <w:abstractNumId w:val="15"/>
  </w:num>
  <w:num w:numId="48">
    <w:abstractNumId w:val="35"/>
  </w:num>
  <w:num w:numId="49">
    <w:abstractNumId w:val="26"/>
  </w:num>
  <w:num w:numId="50">
    <w:abstractNumId w:val="42"/>
  </w:num>
  <w:num w:numId="51">
    <w:abstractNumId w:val="4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de-DE" w:vendorID="64" w:dllVersion="6" w:nlCheck="1" w:checkStyle="1"/>
  <w:activeWritingStyle w:appName="MSWord" w:lang="de-DE" w:vendorID="64" w:dllVersion="4096" w:nlCheck="1" w:checkStyle="0"/>
  <w:activeWritingStyle w:appName="MSWord" w:lang="ru-RU" w:vendorID="64" w:dllVersion="131078" w:nlCheck="1" w:checkStyle="0"/>
  <w:activeWritingStyle w:appName="MSWord" w:lang="en-US" w:vendorID="64" w:dllVersion="131078" w:nlCheck="1" w:checkStyle="0"/>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96B"/>
    <w:rsid w:val="00000513"/>
    <w:rsid w:val="0000125F"/>
    <w:rsid w:val="00001AC8"/>
    <w:rsid w:val="0000633B"/>
    <w:rsid w:val="00006564"/>
    <w:rsid w:val="0000778A"/>
    <w:rsid w:val="0001113B"/>
    <w:rsid w:val="00011536"/>
    <w:rsid w:val="00011573"/>
    <w:rsid w:val="00011BCC"/>
    <w:rsid w:val="000124B6"/>
    <w:rsid w:val="0001258F"/>
    <w:rsid w:val="0001590F"/>
    <w:rsid w:val="00015DEB"/>
    <w:rsid w:val="00016973"/>
    <w:rsid w:val="00016BF5"/>
    <w:rsid w:val="00017118"/>
    <w:rsid w:val="00017730"/>
    <w:rsid w:val="00021771"/>
    <w:rsid w:val="00021776"/>
    <w:rsid w:val="000218D3"/>
    <w:rsid w:val="00022144"/>
    <w:rsid w:val="000247E7"/>
    <w:rsid w:val="000259BF"/>
    <w:rsid w:val="00026894"/>
    <w:rsid w:val="00026FB3"/>
    <w:rsid w:val="000276E7"/>
    <w:rsid w:val="00027F0D"/>
    <w:rsid w:val="00030535"/>
    <w:rsid w:val="0003081D"/>
    <w:rsid w:val="000308A3"/>
    <w:rsid w:val="00030F7F"/>
    <w:rsid w:val="000333CC"/>
    <w:rsid w:val="000400AE"/>
    <w:rsid w:val="000401BC"/>
    <w:rsid w:val="00040BF9"/>
    <w:rsid w:val="00040DA3"/>
    <w:rsid w:val="000417C2"/>
    <w:rsid w:val="000421B5"/>
    <w:rsid w:val="0004231E"/>
    <w:rsid w:val="000439AE"/>
    <w:rsid w:val="00044D31"/>
    <w:rsid w:val="00044E17"/>
    <w:rsid w:val="00044F4F"/>
    <w:rsid w:val="0004545D"/>
    <w:rsid w:val="000458D8"/>
    <w:rsid w:val="00045AB4"/>
    <w:rsid w:val="00046DCF"/>
    <w:rsid w:val="00046E5A"/>
    <w:rsid w:val="0004796E"/>
    <w:rsid w:val="000479A0"/>
    <w:rsid w:val="00051AB0"/>
    <w:rsid w:val="000566F2"/>
    <w:rsid w:val="00056FB5"/>
    <w:rsid w:val="000602E4"/>
    <w:rsid w:val="00061B6A"/>
    <w:rsid w:val="000623C5"/>
    <w:rsid w:val="000627DE"/>
    <w:rsid w:val="00062DD7"/>
    <w:rsid w:val="00062F5C"/>
    <w:rsid w:val="000646B9"/>
    <w:rsid w:val="00064B23"/>
    <w:rsid w:val="00064EB2"/>
    <w:rsid w:val="000655DB"/>
    <w:rsid w:val="0006629B"/>
    <w:rsid w:val="00066D8A"/>
    <w:rsid w:val="00071B9E"/>
    <w:rsid w:val="00071E81"/>
    <w:rsid w:val="0007321F"/>
    <w:rsid w:val="00073CFC"/>
    <w:rsid w:val="00074B96"/>
    <w:rsid w:val="00075071"/>
    <w:rsid w:val="00075681"/>
    <w:rsid w:val="00076E06"/>
    <w:rsid w:val="000775BC"/>
    <w:rsid w:val="000812D5"/>
    <w:rsid w:val="000825D2"/>
    <w:rsid w:val="0008335C"/>
    <w:rsid w:val="00083B0B"/>
    <w:rsid w:val="00083C89"/>
    <w:rsid w:val="000840B8"/>
    <w:rsid w:val="00084957"/>
    <w:rsid w:val="00086AE8"/>
    <w:rsid w:val="000871AA"/>
    <w:rsid w:val="0008774B"/>
    <w:rsid w:val="000912FA"/>
    <w:rsid w:val="00091A93"/>
    <w:rsid w:val="00091F77"/>
    <w:rsid w:val="0009216B"/>
    <w:rsid w:val="00092211"/>
    <w:rsid w:val="00094193"/>
    <w:rsid w:val="0009474E"/>
    <w:rsid w:val="00095B60"/>
    <w:rsid w:val="000968F7"/>
    <w:rsid w:val="00097DBB"/>
    <w:rsid w:val="000A0500"/>
    <w:rsid w:val="000A20E6"/>
    <w:rsid w:val="000A2340"/>
    <w:rsid w:val="000A287B"/>
    <w:rsid w:val="000A2A22"/>
    <w:rsid w:val="000A2E80"/>
    <w:rsid w:val="000A3650"/>
    <w:rsid w:val="000A3C37"/>
    <w:rsid w:val="000A5805"/>
    <w:rsid w:val="000A5D22"/>
    <w:rsid w:val="000A5E3F"/>
    <w:rsid w:val="000A6B63"/>
    <w:rsid w:val="000A6C6F"/>
    <w:rsid w:val="000A779B"/>
    <w:rsid w:val="000A7AFB"/>
    <w:rsid w:val="000B07A9"/>
    <w:rsid w:val="000B0ABE"/>
    <w:rsid w:val="000B0BF2"/>
    <w:rsid w:val="000B1FBA"/>
    <w:rsid w:val="000B21C4"/>
    <w:rsid w:val="000B2B6D"/>
    <w:rsid w:val="000B384F"/>
    <w:rsid w:val="000B3E21"/>
    <w:rsid w:val="000B474F"/>
    <w:rsid w:val="000B4F6F"/>
    <w:rsid w:val="000B50FF"/>
    <w:rsid w:val="000B6AB2"/>
    <w:rsid w:val="000B6B29"/>
    <w:rsid w:val="000B6FB6"/>
    <w:rsid w:val="000C09C6"/>
    <w:rsid w:val="000C0B9F"/>
    <w:rsid w:val="000C0CEA"/>
    <w:rsid w:val="000C21DC"/>
    <w:rsid w:val="000C3016"/>
    <w:rsid w:val="000C3D57"/>
    <w:rsid w:val="000C4A34"/>
    <w:rsid w:val="000C4F48"/>
    <w:rsid w:val="000C728C"/>
    <w:rsid w:val="000C7D84"/>
    <w:rsid w:val="000C7FD3"/>
    <w:rsid w:val="000D0F9A"/>
    <w:rsid w:val="000D11E9"/>
    <w:rsid w:val="000D12CE"/>
    <w:rsid w:val="000D38A0"/>
    <w:rsid w:val="000D5DC3"/>
    <w:rsid w:val="000D5F46"/>
    <w:rsid w:val="000D70E5"/>
    <w:rsid w:val="000D756E"/>
    <w:rsid w:val="000E5EC7"/>
    <w:rsid w:val="000E6737"/>
    <w:rsid w:val="000F07DB"/>
    <w:rsid w:val="000F0D2C"/>
    <w:rsid w:val="000F13A6"/>
    <w:rsid w:val="000F2063"/>
    <w:rsid w:val="000F20FC"/>
    <w:rsid w:val="000F2BF8"/>
    <w:rsid w:val="000F2F30"/>
    <w:rsid w:val="000F586B"/>
    <w:rsid w:val="000F6D77"/>
    <w:rsid w:val="001006C0"/>
    <w:rsid w:val="001009BB"/>
    <w:rsid w:val="001012D9"/>
    <w:rsid w:val="00102C80"/>
    <w:rsid w:val="00104106"/>
    <w:rsid w:val="00104EEE"/>
    <w:rsid w:val="00105385"/>
    <w:rsid w:val="0010591E"/>
    <w:rsid w:val="00106960"/>
    <w:rsid w:val="00106BC6"/>
    <w:rsid w:val="00107F3D"/>
    <w:rsid w:val="001104E3"/>
    <w:rsid w:val="00110DE3"/>
    <w:rsid w:val="00111FE2"/>
    <w:rsid w:val="00112B1A"/>
    <w:rsid w:val="00112E96"/>
    <w:rsid w:val="0011311F"/>
    <w:rsid w:val="00113528"/>
    <w:rsid w:val="00113F5F"/>
    <w:rsid w:val="00114087"/>
    <w:rsid w:val="00114C5F"/>
    <w:rsid w:val="001151F5"/>
    <w:rsid w:val="00117DAB"/>
    <w:rsid w:val="00123696"/>
    <w:rsid w:val="00124F7B"/>
    <w:rsid w:val="00125ED2"/>
    <w:rsid w:val="00126E3D"/>
    <w:rsid w:val="001270D8"/>
    <w:rsid w:val="00132C3C"/>
    <w:rsid w:val="00132E7A"/>
    <w:rsid w:val="001341FB"/>
    <w:rsid w:val="00134C40"/>
    <w:rsid w:val="001356DA"/>
    <w:rsid w:val="00135719"/>
    <w:rsid w:val="00136BBC"/>
    <w:rsid w:val="00136D4F"/>
    <w:rsid w:val="00143091"/>
    <w:rsid w:val="0014319B"/>
    <w:rsid w:val="0014392F"/>
    <w:rsid w:val="00143ADB"/>
    <w:rsid w:val="00146554"/>
    <w:rsid w:val="0014686F"/>
    <w:rsid w:val="00147669"/>
    <w:rsid w:val="00147DAA"/>
    <w:rsid w:val="00150025"/>
    <w:rsid w:val="00150623"/>
    <w:rsid w:val="00150CC3"/>
    <w:rsid w:val="00151A36"/>
    <w:rsid w:val="00152377"/>
    <w:rsid w:val="00152524"/>
    <w:rsid w:val="001526BF"/>
    <w:rsid w:val="00154140"/>
    <w:rsid w:val="001563D7"/>
    <w:rsid w:val="00156885"/>
    <w:rsid w:val="00156C65"/>
    <w:rsid w:val="0015765F"/>
    <w:rsid w:val="00160D38"/>
    <w:rsid w:val="00160FAD"/>
    <w:rsid w:val="001618AD"/>
    <w:rsid w:val="00162367"/>
    <w:rsid w:val="0016250E"/>
    <w:rsid w:val="001626AA"/>
    <w:rsid w:val="001631C7"/>
    <w:rsid w:val="0016371B"/>
    <w:rsid w:val="00164AEA"/>
    <w:rsid w:val="00165BB0"/>
    <w:rsid w:val="001672F4"/>
    <w:rsid w:val="00167420"/>
    <w:rsid w:val="00170C2A"/>
    <w:rsid w:val="00171EBD"/>
    <w:rsid w:val="00171F36"/>
    <w:rsid w:val="00174038"/>
    <w:rsid w:val="0017601A"/>
    <w:rsid w:val="001761DB"/>
    <w:rsid w:val="00176205"/>
    <w:rsid w:val="00181C8E"/>
    <w:rsid w:val="001840EA"/>
    <w:rsid w:val="001865B3"/>
    <w:rsid w:val="00186862"/>
    <w:rsid w:val="001870A1"/>
    <w:rsid w:val="001873BB"/>
    <w:rsid w:val="00187799"/>
    <w:rsid w:val="00187865"/>
    <w:rsid w:val="00187C2D"/>
    <w:rsid w:val="00190C01"/>
    <w:rsid w:val="00191565"/>
    <w:rsid w:val="001918F3"/>
    <w:rsid w:val="00192941"/>
    <w:rsid w:val="00193422"/>
    <w:rsid w:val="00194755"/>
    <w:rsid w:val="00195202"/>
    <w:rsid w:val="00195337"/>
    <w:rsid w:val="001A0820"/>
    <w:rsid w:val="001A0E4E"/>
    <w:rsid w:val="001A1499"/>
    <w:rsid w:val="001A165C"/>
    <w:rsid w:val="001A19B7"/>
    <w:rsid w:val="001A4DFE"/>
    <w:rsid w:val="001A5890"/>
    <w:rsid w:val="001A5FC9"/>
    <w:rsid w:val="001A7078"/>
    <w:rsid w:val="001A79A6"/>
    <w:rsid w:val="001A7ABA"/>
    <w:rsid w:val="001B03DF"/>
    <w:rsid w:val="001B0814"/>
    <w:rsid w:val="001B085D"/>
    <w:rsid w:val="001B113E"/>
    <w:rsid w:val="001B1725"/>
    <w:rsid w:val="001B1992"/>
    <w:rsid w:val="001B293F"/>
    <w:rsid w:val="001B2D4A"/>
    <w:rsid w:val="001B431E"/>
    <w:rsid w:val="001B4363"/>
    <w:rsid w:val="001B4983"/>
    <w:rsid w:val="001B7BB3"/>
    <w:rsid w:val="001C21C7"/>
    <w:rsid w:val="001C27E1"/>
    <w:rsid w:val="001C4F21"/>
    <w:rsid w:val="001C5E95"/>
    <w:rsid w:val="001C6273"/>
    <w:rsid w:val="001D2654"/>
    <w:rsid w:val="001D2B8C"/>
    <w:rsid w:val="001D43FF"/>
    <w:rsid w:val="001D441F"/>
    <w:rsid w:val="001D5407"/>
    <w:rsid w:val="001D55E7"/>
    <w:rsid w:val="001D674E"/>
    <w:rsid w:val="001D7FC2"/>
    <w:rsid w:val="001E1D36"/>
    <w:rsid w:val="001E4167"/>
    <w:rsid w:val="001E4553"/>
    <w:rsid w:val="001E5E32"/>
    <w:rsid w:val="001E6551"/>
    <w:rsid w:val="001E65AB"/>
    <w:rsid w:val="001F28EF"/>
    <w:rsid w:val="001F5104"/>
    <w:rsid w:val="001F533A"/>
    <w:rsid w:val="001F57E8"/>
    <w:rsid w:val="001F5BDD"/>
    <w:rsid w:val="001F61B3"/>
    <w:rsid w:val="001F6C8D"/>
    <w:rsid w:val="001F6E3F"/>
    <w:rsid w:val="001F7877"/>
    <w:rsid w:val="00200044"/>
    <w:rsid w:val="00200566"/>
    <w:rsid w:val="00200A4E"/>
    <w:rsid w:val="00201398"/>
    <w:rsid w:val="00201AC6"/>
    <w:rsid w:val="00203365"/>
    <w:rsid w:val="00204BD6"/>
    <w:rsid w:val="0020700B"/>
    <w:rsid w:val="00210000"/>
    <w:rsid w:val="00210B52"/>
    <w:rsid w:val="002117D0"/>
    <w:rsid w:val="00213F5B"/>
    <w:rsid w:val="0021450E"/>
    <w:rsid w:val="0021594D"/>
    <w:rsid w:val="00217E25"/>
    <w:rsid w:val="00220CF2"/>
    <w:rsid w:val="00222623"/>
    <w:rsid w:val="002235AC"/>
    <w:rsid w:val="00224284"/>
    <w:rsid w:val="00224617"/>
    <w:rsid w:val="00224DDE"/>
    <w:rsid w:val="00225182"/>
    <w:rsid w:val="00225764"/>
    <w:rsid w:val="00225B8C"/>
    <w:rsid w:val="00227807"/>
    <w:rsid w:val="00230C4F"/>
    <w:rsid w:val="00232741"/>
    <w:rsid w:val="00233A3B"/>
    <w:rsid w:val="00234C3C"/>
    <w:rsid w:val="00235649"/>
    <w:rsid w:val="00235A18"/>
    <w:rsid w:val="00235D38"/>
    <w:rsid w:val="00236272"/>
    <w:rsid w:val="00236595"/>
    <w:rsid w:val="00237379"/>
    <w:rsid w:val="002375FF"/>
    <w:rsid w:val="00242291"/>
    <w:rsid w:val="002438A0"/>
    <w:rsid w:val="00244143"/>
    <w:rsid w:val="0024532A"/>
    <w:rsid w:val="002453FD"/>
    <w:rsid w:val="0024671A"/>
    <w:rsid w:val="0025018F"/>
    <w:rsid w:val="0025362D"/>
    <w:rsid w:val="00253CBF"/>
    <w:rsid w:val="0025569D"/>
    <w:rsid w:val="00256B84"/>
    <w:rsid w:val="00257054"/>
    <w:rsid w:val="002570C1"/>
    <w:rsid w:val="00257432"/>
    <w:rsid w:val="002578A1"/>
    <w:rsid w:val="00260725"/>
    <w:rsid w:val="00260946"/>
    <w:rsid w:val="00260B54"/>
    <w:rsid w:val="00261175"/>
    <w:rsid w:val="0026138E"/>
    <w:rsid w:val="00262553"/>
    <w:rsid w:val="002632A5"/>
    <w:rsid w:val="002633D7"/>
    <w:rsid w:val="0026342B"/>
    <w:rsid w:val="0026355B"/>
    <w:rsid w:val="002642AB"/>
    <w:rsid w:val="002643E5"/>
    <w:rsid w:val="00264F36"/>
    <w:rsid w:val="00265DA9"/>
    <w:rsid w:val="00266EC2"/>
    <w:rsid w:val="002670DF"/>
    <w:rsid w:val="002702A1"/>
    <w:rsid w:val="00271433"/>
    <w:rsid w:val="00272DCF"/>
    <w:rsid w:val="002734F7"/>
    <w:rsid w:val="002735E8"/>
    <w:rsid w:val="00273644"/>
    <w:rsid w:val="00274C8B"/>
    <w:rsid w:val="00275284"/>
    <w:rsid w:val="002757A2"/>
    <w:rsid w:val="00275FFF"/>
    <w:rsid w:val="00276AD7"/>
    <w:rsid w:val="00276F19"/>
    <w:rsid w:val="002774D6"/>
    <w:rsid w:val="00277CB6"/>
    <w:rsid w:val="00281893"/>
    <w:rsid w:val="0028257D"/>
    <w:rsid w:val="00282C86"/>
    <w:rsid w:val="00283AB8"/>
    <w:rsid w:val="00283B9D"/>
    <w:rsid w:val="0028590B"/>
    <w:rsid w:val="00285A18"/>
    <w:rsid w:val="00286A88"/>
    <w:rsid w:val="00286B98"/>
    <w:rsid w:val="00286C3E"/>
    <w:rsid w:val="00287686"/>
    <w:rsid w:val="00287CCE"/>
    <w:rsid w:val="0029100F"/>
    <w:rsid w:val="00291C47"/>
    <w:rsid w:val="00291E0E"/>
    <w:rsid w:val="0029216F"/>
    <w:rsid w:val="00292E8F"/>
    <w:rsid w:val="0029333A"/>
    <w:rsid w:val="0029340E"/>
    <w:rsid w:val="00293901"/>
    <w:rsid w:val="00295141"/>
    <w:rsid w:val="0029636F"/>
    <w:rsid w:val="002A00CF"/>
    <w:rsid w:val="002A0954"/>
    <w:rsid w:val="002A0ECF"/>
    <w:rsid w:val="002A1D0A"/>
    <w:rsid w:val="002A2427"/>
    <w:rsid w:val="002A2F6D"/>
    <w:rsid w:val="002A30DF"/>
    <w:rsid w:val="002A4689"/>
    <w:rsid w:val="002A63A5"/>
    <w:rsid w:val="002A6FC3"/>
    <w:rsid w:val="002A7033"/>
    <w:rsid w:val="002A7493"/>
    <w:rsid w:val="002A759D"/>
    <w:rsid w:val="002B0B6A"/>
    <w:rsid w:val="002B2E63"/>
    <w:rsid w:val="002B4C2F"/>
    <w:rsid w:val="002B5359"/>
    <w:rsid w:val="002B54D0"/>
    <w:rsid w:val="002B5E27"/>
    <w:rsid w:val="002B6358"/>
    <w:rsid w:val="002B6A82"/>
    <w:rsid w:val="002B746D"/>
    <w:rsid w:val="002B76D2"/>
    <w:rsid w:val="002B7B3A"/>
    <w:rsid w:val="002C1E70"/>
    <w:rsid w:val="002C24D9"/>
    <w:rsid w:val="002C2BCB"/>
    <w:rsid w:val="002C342C"/>
    <w:rsid w:val="002C3605"/>
    <w:rsid w:val="002C3690"/>
    <w:rsid w:val="002C37EA"/>
    <w:rsid w:val="002C4452"/>
    <w:rsid w:val="002C4541"/>
    <w:rsid w:val="002C45B3"/>
    <w:rsid w:val="002C48DB"/>
    <w:rsid w:val="002C4F20"/>
    <w:rsid w:val="002C5900"/>
    <w:rsid w:val="002C609A"/>
    <w:rsid w:val="002C62AA"/>
    <w:rsid w:val="002C6F0C"/>
    <w:rsid w:val="002C7A3F"/>
    <w:rsid w:val="002D0C4B"/>
    <w:rsid w:val="002D25DC"/>
    <w:rsid w:val="002D29CA"/>
    <w:rsid w:val="002D2B04"/>
    <w:rsid w:val="002D496B"/>
    <w:rsid w:val="002D4B3C"/>
    <w:rsid w:val="002D5388"/>
    <w:rsid w:val="002D551F"/>
    <w:rsid w:val="002D6516"/>
    <w:rsid w:val="002E0931"/>
    <w:rsid w:val="002E101E"/>
    <w:rsid w:val="002E1A57"/>
    <w:rsid w:val="002E2C53"/>
    <w:rsid w:val="002E330C"/>
    <w:rsid w:val="002E5BC3"/>
    <w:rsid w:val="002E5FFE"/>
    <w:rsid w:val="002E636D"/>
    <w:rsid w:val="002E639E"/>
    <w:rsid w:val="002E63B8"/>
    <w:rsid w:val="002E69D1"/>
    <w:rsid w:val="002E767C"/>
    <w:rsid w:val="002E776C"/>
    <w:rsid w:val="002E7DAC"/>
    <w:rsid w:val="002F05D3"/>
    <w:rsid w:val="002F0B03"/>
    <w:rsid w:val="002F1C2B"/>
    <w:rsid w:val="002F1E5E"/>
    <w:rsid w:val="002F274E"/>
    <w:rsid w:val="002F3800"/>
    <w:rsid w:val="002F3AB3"/>
    <w:rsid w:val="002F4330"/>
    <w:rsid w:val="002F61C1"/>
    <w:rsid w:val="002F76E5"/>
    <w:rsid w:val="002F76FF"/>
    <w:rsid w:val="003008F9"/>
    <w:rsid w:val="003010C5"/>
    <w:rsid w:val="00303C09"/>
    <w:rsid w:val="00304502"/>
    <w:rsid w:val="003045CE"/>
    <w:rsid w:val="00304DD8"/>
    <w:rsid w:val="00304F47"/>
    <w:rsid w:val="003063C8"/>
    <w:rsid w:val="003064EC"/>
    <w:rsid w:val="00306767"/>
    <w:rsid w:val="00306A0B"/>
    <w:rsid w:val="00310100"/>
    <w:rsid w:val="003111CE"/>
    <w:rsid w:val="0031190C"/>
    <w:rsid w:val="00311B6F"/>
    <w:rsid w:val="00312511"/>
    <w:rsid w:val="00312610"/>
    <w:rsid w:val="0031276F"/>
    <w:rsid w:val="003128AC"/>
    <w:rsid w:val="0031410F"/>
    <w:rsid w:val="00315A4A"/>
    <w:rsid w:val="003177D0"/>
    <w:rsid w:val="00317F12"/>
    <w:rsid w:val="003203B7"/>
    <w:rsid w:val="003218C2"/>
    <w:rsid w:val="00322C3C"/>
    <w:rsid w:val="0032361A"/>
    <w:rsid w:val="003239F5"/>
    <w:rsid w:val="003252CF"/>
    <w:rsid w:val="00325533"/>
    <w:rsid w:val="00325CF2"/>
    <w:rsid w:val="00325E28"/>
    <w:rsid w:val="003265DA"/>
    <w:rsid w:val="003269D6"/>
    <w:rsid w:val="00327B43"/>
    <w:rsid w:val="00327D40"/>
    <w:rsid w:val="00327D69"/>
    <w:rsid w:val="00330451"/>
    <w:rsid w:val="0033093F"/>
    <w:rsid w:val="00330AAE"/>
    <w:rsid w:val="00331475"/>
    <w:rsid w:val="00332716"/>
    <w:rsid w:val="003331B9"/>
    <w:rsid w:val="00333553"/>
    <w:rsid w:val="003340CA"/>
    <w:rsid w:val="00335683"/>
    <w:rsid w:val="00335C9A"/>
    <w:rsid w:val="00336C00"/>
    <w:rsid w:val="00340515"/>
    <w:rsid w:val="003407F3"/>
    <w:rsid w:val="00340F37"/>
    <w:rsid w:val="00341276"/>
    <w:rsid w:val="003415DD"/>
    <w:rsid w:val="0034207F"/>
    <w:rsid w:val="003429B3"/>
    <w:rsid w:val="00344512"/>
    <w:rsid w:val="00346031"/>
    <w:rsid w:val="00346E6A"/>
    <w:rsid w:val="00346EB2"/>
    <w:rsid w:val="003507D6"/>
    <w:rsid w:val="00352E67"/>
    <w:rsid w:val="00353232"/>
    <w:rsid w:val="003534AA"/>
    <w:rsid w:val="00353505"/>
    <w:rsid w:val="00353A9F"/>
    <w:rsid w:val="00353C3F"/>
    <w:rsid w:val="00353FEC"/>
    <w:rsid w:val="00354775"/>
    <w:rsid w:val="0035477F"/>
    <w:rsid w:val="00354F92"/>
    <w:rsid w:val="00355513"/>
    <w:rsid w:val="003555C0"/>
    <w:rsid w:val="0035602D"/>
    <w:rsid w:val="0035609C"/>
    <w:rsid w:val="0035630D"/>
    <w:rsid w:val="00356810"/>
    <w:rsid w:val="003609A7"/>
    <w:rsid w:val="00361405"/>
    <w:rsid w:val="00361BBE"/>
    <w:rsid w:val="00362B98"/>
    <w:rsid w:val="00362D5C"/>
    <w:rsid w:val="00362F26"/>
    <w:rsid w:val="00363BE1"/>
    <w:rsid w:val="0036418C"/>
    <w:rsid w:val="00364191"/>
    <w:rsid w:val="00364DA9"/>
    <w:rsid w:val="0036507B"/>
    <w:rsid w:val="003703A8"/>
    <w:rsid w:val="00371C90"/>
    <w:rsid w:val="00371FD0"/>
    <w:rsid w:val="003730BD"/>
    <w:rsid w:val="00373B80"/>
    <w:rsid w:val="003745EC"/>
    <w:rsid w:val="003756EA"/>
    <w:rsid w:val="00376333"/>
    <w:rsid w:val="003764B3"/>
    <w:rsid w:val="00377823"/>
    <w:rsid w:val="00377AA2"/>
    <w:rsid w:val="00377DAC"/>
    <w:rsid w:val="003810F4"/>
    <w:rsid w:val="003813CA"/>
    <w:rsid w:val="00381BC8"/>
    <w:rsid w:val="0038221E"/>
    <w:rsid w:val="00382B99"/>
    <w:rsid w:val="003831DC"/>
    <w:rsid w:val="003838AB"/>
    <w:rsid w:val="00383E0E"/>
    <w:rsid w:val="003845FE"/>
    <w:rsid w:val="0038562E"/>
    <w:rsid w:val="0038640F"/>
    <w:rsid w:val="00387590"/>
    <w:rsid w:val="003878BB"/>
    <w:rsid w:val="00387E2A"/>
    <w:rsid w:val="00390239"/>
    <w:rsid w:val="00392D5F"/>
    <w:rsid w:val="00394F77"/>
    <w:rsid w:val="0039565C"/>
    <w:rsid w:val="00396083"/>
    <w:rsid w:val="003A1848"/>
    <w:rsid w:val="003A3817"/>
    <w:rsid w:val="003A39BE"/>
    <w:rsid w:val="003A3F8D"/>
    <w:rsid w:val="003A4242"/>
    <w:rsid w:val="003B06C4"/>
    <w:rsid w:val="003B0ED3"/>
    <w:rsid w:val="003B1485"/>
    <w:rsid w:val="003B14AA"/>
    <w:rsid w:val="003B22B1"/>
    <w:rsid w:val="003B22E8"/>
    <w:rsid w:val="003B2331"/>
    <w:rsid w:val="003B2426"/>
    <w:rsid w:val="003B35B2"/>
    <w:rsid w:val="003B6CD4"/>
    <w:rsid w:val="003B7184"/>
    <w:rsid w:val="003B7EFA"/>
    <w:rsid w:val="003C171D"/>
    <w:rsid w:val="003C1BFB"/>
    <w:rsid w:val="003C2D28"/>
    <w:rsid w:val="003C3536"/>
    <w:rsid w:val="003C464E"/>
    <w:rsid w:val="003C665D"/>
    <w:rsid w:val="003D1D5B"/>
    <w:rsid w:val="003D2DAE"/>
    <w:rsid w:val="003D31FB"/>
    <w:rsid w:val="003D4A5A"/>
    <w:rsid w:val="003D5149"/>
    <w:rsid w:val="003D57A7"/>
    <w:rsid w:val="003D5F5A"/>
    <w:rsid w:val="003D699D"/>
    <w:rsid w:val="003E0946"/>
    <w:rsid w:val="003E0AF8"/>
    <w:rsid w:val="003E1307"/>
    <w:rsid w:val="003E313E"/>
    <w:rsid w:val="003E48EF"/>
    <w:rsid w:val="003E4FBA"/>
    <w:rsid w:val="003E6518"/>
    <w:rsid w:val="003E6C36"/>
    <w:rsid w:val="003E6DA7"/>
    <w:rsid w:val="003E78F0"/>
    <w:rsid w:val="003F12A7"/>
    <w:rsid w:val="003F16F9"/>
    <w:rsid w:val="003F189C"/>
    <w:rsid w:val="003F1B4A"/>
    <w:rsid w:val="003F3582"/>
    <w:rsid w:val="003F4216"/>
    <w:rsid w:val="003F46C7"/>
    <w:rsid w:val="003F569D"/>
    <w:rsid w:val="003F57A2"/>
    <w:rsid w:val="003F5ADD"/>
    <w:rsid w:val="003F5CBF"/>
    <w:rsid w:val="003F6868"/>
    <w:rsid w:val="003F68D0"/>
    <w:rsid w:val="003F6F19"/>
    <w:rsid w:val="003F73AA"/>
    <w:rsid w:val="003F7C14"/>
    <w:rsid w:val="004006C9"/>
    <w:rsid w:val="0040255E"/>
    <w:rsid w:val="004037BD"/>
    <w:rsid w:val="004055B1"/>
    <w:rsid w:val="00405B4F"/>
    <w:rsid w:val="004069F0"/>
    <w:rsid w:val="004070BE"/>
    <w:rsid w:val="004079B4"/>
    <w:rsid w:val="004079DB"/>
    <w:rsid w:val="00410D89"/>
    <w:rsid w:val="00412E6A"/>
    <w:rsid w:val="00412F21"/>
    <w:rsid w:val="00417BD0"/>
    <w:rsid w:val="00417C4D"/>
    <w:rsid w:val="00417EC6"/>
    <w:rsid w:val="00420241"/>
    <w:rsid w:val="00422FEF"/>
    <w:rsid w:val="00423EC6"/>
    <w:rsid w:val="00424D94"/>
    <w:rsid w:val="0042581E"/>
    <w:rsid w:val="00427BE6"/>
    <w:rsid w:val="00427E6C"/>
    <w:rsid w:val="00430E9D"/>
    <w:rsid w:val="004318FB"/>
    <w:rsid w:val="004337ED"/>
    <w:rsid w:val="00434334"/>
    <w:rsid w:val="004350E2"/>
    <w:rsid w:val="00435A40"/>
    <w:rsid w:val="00436052"/>
    <w:rsid w:val="004373AC"/>
    <w:rsid w:val="004404CC"/>
    <w:rsid w:val="00440A0E"/>
    <w:rsid w:val="004416B8"/>
    <w:rsid w:val="00443761"/>
    <w:rsid w:val="00443DAF"/>
    <w:rsid w:val="00444A3A"/>
    <w:rsid w:val="00445C9F"/>
    <w:rsid w:val="00446264"/>
    <w:rsid w:val="004468A4"/>
    <w:rsid w:val="00450359"/>
    <w:rsid w:val="0045035D"/>
    <w:rsid w:val="00450E11"/>
    <w:rsid w:val="00450FF7"/>
    <w:rsid w:val="00451512"/>
    <w:rsid w:val="004517FE"/>
    <w:rsid w:val="0045283C"/>
    <w:rsid w:val="00452903"/>
    <w:rsid w:val="0045333E"/>
    <w:rsid w:val="004534D9"/>
    <w:rsid w:val="00453ACA"/>
    <w:rsid w:val="00454260"/>
    <w:rsid w:val="0045444E"/>
    <w:rsid w:val="00454930"/>
    <w:rsid w:val="00455B82"/>
    <w:rsid w:val="00457002"/>
    <w:rsid w:val="00457022"/>
    <w:rsid w:val="0045745D"/>
    <w:rsid w:val="004605E4"/>
    <w:rsid w:val="00460B6D"/>
    <w:rsid w:val="00461A53"/>
    <w:rsid w:val="00461C60"/>
    <w:rsid w:val="0046365D"/>
    <w:rsid w:val="00463D9B"/>
    <w:rsid w:val="00464471"/>
    <w:rsid w:val="0046499E"/>
    <w:rsid w:val="00465327"/>
    <w:rsid w:val="004660B6"/>
    <w:rsid w:val="00466701"/>
    <w:rsid w:val="00470E86"/>
    <w:rsid w:val="00470E9A"/>
    <w:rsid w:val="0047353A"/>
    <w:rsid w:val="0047384E"/>
    <w:rsid w:val="004738F4"/>
    <w:rsid w:val="004746C1"/>
    <w:rsid w:val="00474ADF"/>
    <w:rsid w:val="00474E76"/>
    <w:rsid w:val="0047660F"/>
    <w:rsid w:val="004768FE"/>
    <w:rsid w:val="00476B7A"/>
    <w:rsid w:val="00476FFD"/>
    <w:rsid w:val="00480583"/>
    <w:rsid w:val="00480DBF"/>
    <w:rsid w:val="00480E7A"/>
    <w:rsid w:val="00480F35"/>
    <w:rsid w:val="0048171F"/>
    <w:rsid w:val="0048326B"/>
    <w:rsid w:val="00483270"/>
    <w:rsid w:val="00485086"/>
    <w:rsid w:val="0048639D"/>
    <w:rsid w:val="00486476"/>
    <w:rsid w:val="00486BB4"/>
    <w:rsid w:val="00487F64"/>
    <w:rsid w:val="00487F99"/>
    <w:rsid w:val="00490869"/>
    <w:rsid w:val="004911B0"/>
    <w:rsid w:val="00491739"/>
    <w:rsid w:val="00491D30"/>
    <w:rsid w:val="00493443"/>
    <w:rsid w:val="0049377B"/>
    <w:rsid w:val="00495A67"/>
    <w:rsid w:val="0049697F"/>
    <w:rsid w:val="00496BAC"/>
    <w:rsid w:val="004976AC"/>
    <w:rsid w:val="004977D9"/>
    <w:rsid w:val="004A14A5"/>
    <w:rsid w:val="004A24CE"/>
    <w:rsid w:val="004A28B6"/>
    <w:rsid w:val="004A2B0F"/>
    <w:rsid w:val="004A2D9B"/>
    <w:rsid w:val="004A3B65"/>
    <w:rsid w:val="004A3CD6"/>
    <w:rsid w:val="004A4280"/>
    <w:rsid w:val="004A4719"/>
    <w:rsid w:val="004A4AF8"/>
    <w:rsid w:val="004A6392"/>
    <w:rsid w:val="004B25F3"/>
    <w:rsid w:val="004B4110"/>
    <w:rsid w:val="004B4F9E"/>
    <w:rsid w:val="004B5055"/>
    <w:rsid w:val="004B5DC4"/>
    <w:rsid w:val="004B602D"/>
    <w:rsid w:val="004C0BFE"/>
    <w:rsid w:val="004C1BC9"/>
    <w:rsid w:val="004C2F18"/>
    <w:rsid w:val="004C3A95"/>
    <w:rsid w:val="004C4B1B"/>
    <w:rsid w:val="004C52CA"/>
    <w:rsid w:val="004C52EB"/>
    <w:rsid w:val="004C5700"/>
    <w:rsid w:val="004C615A"/>
    <w:rsid w:val="004C6AA7"/>
    <w:rsid w:val="004C705E"/>
    <w:rsid w:val="004C70CA"/>
    <w:rsid w:val="004C7B8F"/>
    <w:rsid w:val="004D030A"/>
    <w:rsid w:val="004D0A8A"/>
    <w:rsid w:val="004D0E08"/>
    <w:rsid w:val="004D1073"/>
    <w:rsid w:val="004D2602"/>
    <w:rsid w:val="004D2673"/>
    <w:rsid w:val="004D5426"/>
    <w:rsid w:val="004D5641"/>
    <w:rsid w:val="004D5952"/>
    <w:rsid w:val="004D690B"/>
    <w:rsid w:val="004E03EF"/>
    <w:rsid w:val="004E0ADD"/>
    <w:rsid w:val="004E1E19"/>
    <w:rsid w:val="004E3575"/>
    <w:rsid w:val="004E3D49"/>
    <w:rsid w:val="004E44AF"/>
    <w:rsid w:val="004E4FB9"/>
    <w:rsid w:val="004E5EDA"/>
    <w:rsid w:val="004E6043"/>
    <w:rsid w:val="004E63A0"/>
    <w:rsid w:val="004E6B78"/>
    <w:rsid w:val="004E7041"/>
    <w:rsid w:val="004E73CD"/>
    <w:rsid w:val="004F011C"/>
    <w:rsid w:val="004F0996"/>
    <w:rsid w:val="004F0C86"/>
    <w:rsid w:val="004F134A"/>
    <w:rsid w:val="004F1C04"/>
    <w:rsid w:val="004F28B0"/>
    <w:rsid w:val="004F34F5"/>
    <w:rsid w:val="004F5491"/>
    <w:rsid w:val="004F5959"/>
    <w:rsid w:val="004F7ED7"/>
    <w:rsid w:val="005004D9"/>
    <w:rsid w:val="005007A2"/>
    <w:rsid w:val="0050080E"/>
    <w:rsid w:val="005037DD"/>
    <w:rsid w:val="00503BF5"/>
    <w:rsid w:val="00505123"/>
    <w:rsid w:val="005067BB"/>
    <w:rsid w:val="00506CBB"/>
    <w:rsid w:val="005106B2"/>
    <w:rsid w:val="005109AC"/>
    <w:rsid w:val="00511644"/>
    <w:rsid w:val="00514040"/>
    <w:rsid w:val="0051451B"/>
    <w:rsid w:val="005146D8"/>
    <w:rsid w:val="00515627"/>
    <w:rsid w:val="00516009"/>
    <w:rsid w:val="00516745"/>
    <w:rsid w:val="005179C8"/>
    <w:rsid w:val="00520191"/>
    <w:rsid w:val="00520833"/>
    <w:rsid w:val="00522458"/>
    <w:rsid w:val="00524EA6"/>
    <w:rsid w:val="00526103"/>
    <w:rsid w:val="0052638A"/>
    <w:rsid w:val="00526A75"/>
    <w:rsid w:val="00530A41"/>
    <w:rsid w:val="005310F5"/>
    <w:rsid w:val="00532763"/>
    <w:rsid w:val="005328E1"/>
    <w:rsid w:val="005342A9"/>
    <w:rsid w:val="00534E04"/>
    <w:rsid w:val="0053500C"/>
    <w:rsid w:val="00535309"/>
    <w:rsid w:val="005357A0"/>
    <w:rsid w:val="00535AFA"/>
    <w:rsid w:val="0053622B"/>
    <w:rsid w:val="00536804"/>
    <w:rsid w:val="00537C6E"/>
    <w:rsid w:val="00537D59"/>
    <w:rsid w:val="00540340"/>
    <w:rsid w:val="00540F77"/>
    <w:rsid w:val="00541644"/>
    <w:rsid w:val="005424D2"/>
    <w:rsid w:val="00542FB3"/>
    <w:rsid w:val="00543671"/>
    <w:rsid w:val="00543C35"/>
    <w:rsid w:val="00544286"/>
    <w:rsid w:val="0054481C"/>
    <w:rsid w:val="00544C18"/>
    <w:rsid w:val="005452A4"/>
    <w:rsid w:val="00545DED"/>
    <w:rsid w:val="00545F4D"/>
    <w:rsid w:val="005460E2"/>
    <w:rsid w:val="0054789F"/>
    <w:rsid w:val="005478A0"/>
    <w:rsid w:val="00547D43"/>
    <w:rsid w:val="00550430"/>
    <w:rsid w:val="00550A5A"/>
    <w:rsid w:val="005520E9"/>
    <w:rsid w:val="00553342"/>
    <w:rsid w:val="00553475"/>
    <w:rsid w:val="005534B1"/>
    <w:rsid w:val="00553EAA"/>
    <w:rsid w:val="00554063"/>
    <w:rsid w:val="00554C23"/>
    <w:rsid w:val="00554FC2"/>
    <w:rsid w:val="0055505C"/>
    <w:rsid w:val="005561FC"/>
    <w:rsid w:val="00556494"/>
    <w:rsid w:val="0055690D"/>
    <w:rsid w:val="00556A8A"/>
    <w:rsid w:val="00556E7C"/>
    <w:rsid w:val="00557E8A"/>
    <w:rsid w:val="00560D0F"/>
    <w:rsid w:val="0056106D"/>
    <w:rsid w:val="00561193"/>
    <w:rsid w:val="00561336"/>
    <w:rsid w:val="00562DAD"/>
    <w:rsid w:val="00563433"/>
    <w:rsid w:val="005653F7"/>
    <w:rsid w:val="005668B5"/>
    <w:rsid w:val="00567490"/>
    <w:rsid w:val="005700A3"/>
    <w:rsid w:val="00570ECA"/>
    <w:rsid w:val="00571637"/>
    <w:rsid w:val="00571856"/>
    <w:rsid w:val="005720DF"/>
    <w:rsid w:val="00572856"/>
    <w:rsid w:val="00574102"/>
    <w:rsid w:val="00574753"/>
    <w:rsid w:val="00574A63"/>
    <w:rsid w:val="00574B0C"/>
    <w:rsid w:val="00574FE5"/>
    <w:rsid w:val="00575842"/>
    <w:rsid w:val="00577560"/>
    <w:rsid w:val="0057795E"/>
    <w:rsid w:val="00580ECE"/>
    <w:rsid w:val="00581A38"/>
    <w:rsid w:val="005828EB"/>
    <w:rsid w:val="005832CA"/>
    <w:rsid w:val="005846A2"/>
    <w:rsid w:val="00584B3B"/>
    <w:rsid w:val="00585B5E"/>
    <w:rsid w:val="0058751E"/>
    <w:rsid w:val="00587691"/>
    <w:rsid w:val="005906D0"/>
    <w:rsid w:val="005920CE"/>
    <w:rsid w:val="00592A28"/>
    <w:rsid w:val="00592FEF"/>
    <w:rsid w:val="005939EA"/>
    <w:rsid w:val="005945F4"/>
    <w:rsid w:val="005952AF"/>
    <w:rsid w:val="00596C9E"/>
    <w:rsid w:val="0059794C"/>
    <w:rsid w:val="005A032D"/>
    <w:rsid w:val="005A2093"/>
    <w:rsid w:val="005A36BE"/>
    <w:rsid w:val="005A445B"/>
    <w:rsid w:val="005A48E0"/>
    <w:rsid w:val="005A5A36"/>
    <w:rsid w:val="005A5F26"/>
    <w:rsid w:val="005A66D8"/>
    <w:rsid w:val="005A766B"/>
    <w:rsid w:val="005A7F0E"/>
    <w:rsid w:val="005B1436"/>
    <w:rsid w:val="005B22C3"/>
    <w:rsid w:val="005B2D56"/>
    <w:rsid w:val="005B33C8"/>
    <w:rsid w:val="005B581E"/>
    <w:rsid w:val="005B61C0"/>
    <w:rsid w:val="005B6783"/>
    <w:rsid w:val="005C04C9"/>
    <w:rsid w:val="005C0F21"/>
    <w:rsid w:val="005C178D"/>
    <w:rsid w:val="005C55AB"/>
    <w:rsid w:val="005C7C8E"/>
    <w:rsid w:val="005C7F21"/>
    <w:rsid w:val="005D0079"/>
    <w:rsid w:val="005D12D6"/>
    <w:rsid w:val="005D1D40"/>
    <w:rsid w:val="005D1E3D"/>
    <w:rsid w:val="005D429F"/>
    <w:rsid w:val="005D5435"/>
    <w:rsid w:val="005D5458"/>
    <w:rsid w:val="005D55C7"/>
    <w:rsid w:val="005D5A64"/>
    <w:rsid w:val="005D6C48"/>
    <w:rsid w:val="005D7DED"/>
    <w:rsid w:val="005E124B"/>
    <w:rsid w:val="005E2E1A"/>
    <w:rsid w:val="005E3131"/>
    <w:rsid w:val="005E3F41"/>
    <w:rsid w:val="005E4BF5"/>
    <w:rsid w:val="005E4DB4"/>
    <w:rsid w:val="005E564D"/>
    <w:rsid w:val="005E7271"/>
    <w:rsid w:val="005F1A88"/>
    <w:rsid w:val="005F2B0A"/>
    <w:rsid w:val="005F2B73"/>
    <w:rsid w:val="005F2EE5"/>
    <w:rsid w:val="005F383D"/>
    <w:rsid w:val="005F5729"/>
    <w:rsid w:val="005F5AE1"/>
    <w:rsid w:val="005F5D8A"/>
    <w:rsid w:val="005F5DA4"/>
    <w:rsid w:val="005F72B3"/>
    <w:rsid w:val="005F7662"/>
    <w:rsid w:val="006001E3"/>
    <w:rsid w:val="00600517"/>
    <w:rsid w:val="00600714"/>
    <w:rsid w:val="00602216"/>
    <w:rsid w:val="0060310B"/>
    <w:rsid w:val="0060344D"/>
    <w:rsid w:val="00603632"/>
    <w:rsid w:val="006042C8"/>
    <w:rsid w:val="00607184"/>
    <w:rsid w:val="00607718"/>
    <w:rsid w:val="006077EF"/>
    <w:rsid w:val="00607A49"/>
    <w:rsid w:val="00610942"/>
    <w:rsid w:val="00610AA8"/>
    <w:rsid w:val="00610F17"/>
    <w:rsid w:val="00611431"/>
    <w:rsid w:val="00611A06"/>
    <w:rsid w:val="006128B1"/>
    <w:rsid w:val="00612D58"/>
    <w:rsid w:val="00613091"/>
    <w:rsid w:val="0061457A"/>
    <w:rsid w:val="00615598"/>
    <w:rsid w:val="00615E63"/>
    <w:rsid w:val="006167AD"/>
    <w:rsid w:val="00621BF9"/>
    <w:rsid w:val="00622273"/>
    <w:rsid w:val="00622CDF"/>
    <w:rsid w:val="00623052"/>
    <w:rsid w:val="00624A98"/>
    <w:rsid w:val="00626BCF"/>
    <w:rsid w:val="00626DBB"/>
    <w:rsid w:val="0063155A"/>
    <w:rsid w:val="006319E7"/>
    <w:rsid w:val="006333BB"/>
    <w:rsid w:val="00633D65"/>
    <w:rsid w:val="006341BB"/>
    <w:rsid w:val="00634C74"/>
    <w:rsid w:val="00636B21"/>
    <w:rsid w:val="00640105"/>
    <w:rsid w:val="0064067B"/>
    <w:rsid w:val="00640C4A"/>
    <w:rsid w:val="00641532"/>
    <w:rsid w:val="006415C8"/>
    <w:rsid w:val="00641757"/>
    <w:rsid w:val="00641CAD"/>
    <w:rsid w:val="00641CD8"/>
    <w:rsid w:val="006434A7"/>
    <w:rsid w:val="00643811"/>
    <w:rsid w:val="00643E18"/>
    <w:rsid w:val="006462EE"/>
    <w:rsid w:val="0064680F"/>
    <w:rsid w:val="00647103"/>
    <w:rsid w:val="00650C0C"/>
    <w:rsid w:val="006515EB"/>
    <w:rsid w:val="00651660"/>
    <w:rsid w:val="00652AC3"/>
    <w:rsid w:val="00656017"/>
    <w:rsid w:val="00656AE0"/>
    <w:rsid w:val="00656B0C"/>
    <w:rsid w:val="0065779D"/>
    <w:rsid w:val="006600B1"/>
    <w:rsid w:val="006601DA"/>
    <w:rsid w:val="0066065A"/>
    <w:rsid w:val="0066158F"/>
    <w:rsid w:val="00662765"/>
    <w:rsid w:val="00662A5D"/>
    <w:rsid w:val="00662C34"/>
    <w:rsid w:val="00663F45"/>
    <w:rsid w:val="006646FC"/>
    <w:rsid w:val="00666133"/>
    <w:rsid w:val="006671C7"/>
    <w:rsid w:val="00670AFF"/>
    <w:rsid w:val="00671157"/>
    <w:rsid w:val="00671330"/>
    <w:rsid w:val="00671928"/>
    <w:rsid w:val="006727AB"/>
    <w:rsid w:val="006728BF"/>
    <w:rsid w:val="00673EAE"/>
    <w:rsid w:val="006742ED"/>
    <w:rsid w:val="00674A38"/>
    <w:rsid w:val="006751C1"/>
    <w:rsid w:val="006751C4"/>
    <w:rsid w:val="0067520F"/>
    <w:rsid w:val="006757CA"/>
    <w:rsid w:val="00675FF6"/>
    <w:rsid w:val="00676399"/>
    <w:rsid w:val="006771B1"/>
    <w:rsid w:val="00680B1F"/>
    <w:rsid w:val="00684617"/>
    <w:rsid w:val="00685E17"/>
    <w:rsid w:val="00687391"/>
    <w:rsid w:val="00687674"/>
    <w:rsid w:val="00687A46"/>
    <w:rsid w:val="00687D60"/>
    <w:rsid w:val="006900EC"/>
    <w:rsid w:val="00690892"/>
    <w:rsid w:val="00690ACE"/>
    <w:rsid w:val="00692C3B"/>
    <w:rsid w:val="00692E84"/>
    <w:rsid w:val="006935A6"/>
    <w:rsid w:val="00694808"/>
    <w:rsid w:val="006951D0"/>
    <w:rsid w:val="006958C3"/>
    <w:rsid w:val="006958EE"/>
    <w:rsid w:val="00695C90"/>
    <w:rsid w:val="00695E35"/>
    <w:rsid w:val="006978C0"/>
    <w:rsid w:val="00697ADB"/>
    <w:rsid w:val="00697E2E"/>
    <w:rsid w:val="006A06E8"/>
    <w:rsid w:val="006A121B"/>
    <w:rsid w:val="006A12DB"/>
    <w:rsid w:val="006A2754"/>
    <w:rsid w:val="006A326B"/>
    <w:rsid w:val="006A416E"/>
    <w:rsid w:val="006A576C"/>
    <w:rsid w:val="006A5CF2"/>
    <w:rsid w:val="006A7746"/>
    <w:rsid w:val="006A7F7B"/>
    <w:rsid w:val="006B017D"/>
    <w:rsid w:val="006B076F"/>
    <w:rsid w:val="006B0E5A"/>
    <w:rsid w:val="006B1F23"/>
    <w:rsid w:val="006B3B0E"/>
    <w:rsid w:val="006B4C39"/>
    <w:rsid w:val="006B4CE7"/>
    <w:rsid w:val="006B55D7"/>
    <w:rsid w:val="006B6277"/>
    <w:rsid w:val="006B71B9"/>
    <w:rsid w:val="006C2668"/>
    <w:rsid w:val="006C2B5C"/>
    <w:rsid w:val="006C3241"/>
    <w:rsid w:val="006C45BA"/>
    <w:rsid w:val="006C4C5B"/>
    <w:rsid w:val="006C5D7D"/>
    <w:rsid w:val="006C6E2A"/>
    <w:rsid w:val="006C70D8"/>
    <w:rsid w:val="006C769E"/>
    <w:rsid w:val="006C7E74"/>
    <w:rsid w:val="006D1066"/>
    <w:rsid w:val="006D29F9"/>
    <w:rsid w:val="006D30B3"/>
    <w:rsid w:val="006D3690"/>
    <w:rsid w:val="006D372F"/>
    <w:rsid w:val="006D39EA"/>
    <w:rsid w:val="006D3C66"/>
    <w:rsid w:val="006D4B93"/>
    <w:rsid w:val="006D5338"/>
    <w:rsid w:val="006D5BB8"/>
    <w:rsid w:val="006D5EDB"/>
    <w:rsid w:val="006D7706"/>
    <w:rsid w:val="006D7F17"/>
    <w:rsid w:val="006E0EDC"/>
    <w:rsid w:val="006E167F"/>
    <w:rsid w:val="006E391F"/>
    <w:rsid w:val="006E39FF"/>
    <w:rsid w:val="006E4147"/>
    <w:rsid w:val="006E48EC"/>
    <w:rsid w:val="006E66A2"/>
    <w:rsid w:val="006E690C"/>
    <w:rsid w:val="006E71C8"/>
    <w:rsid w:val="006F0356"/>
    <w:rsid w:val="006F061B"/>
    <w:rsid w:val="006F2A1B"/>
    <w:rsid w:val="006F3847"/>
    <w:rsid w:val="006F3DB8"/>
    <w:rsid w:val="006F43C4"/>
    <w:rsid w:val="006F47D4"/>
    <w:rsid w:val="006F4AC8"/>
    <w:rsid w:val="006F51A2"/>
    <w:rsid w:val="006F6B14"/>
    <w:rsid w:val="006F7202"/>
    <w:rsid w:val="006F7810"/>
    <w:rsid w:val="00701DB3"/>
    <w:rsid w:val="00702B6F"/>
    <w:rsid w:val="007036C6"/>
    <w:rsid w:val="00704B46"/>
    <w:rsid w:val="00706433"/>
    <w:rsid w:val="0070654B"/>
    <w:rsid w:val="007071D0"/>
    <w:rsid w:val="0070731C"/>
    <w:rsid w:val="00710BF2"/>
    <w:rsid w:val="00710E11"/>
    <w:rsid w:val="00711104"/>
    <w:rsid w:val="0071158D"/>
    <w:rsid w:val="007115E5"/>
    <w:rsid w:val="007116E3"/>
    <w:rsid w:val="00711C26"/>
    <w:rsid w:val="007126A6"/>
    <w:rsid w:val="00712D72"/>
    <w:rsid w:val="007131D7"/>
    <w:rsid w:val="007146D4"/>
    <w:rsid w:val="00715179"/>
    <w:rsid w:val="0071523B"/>
    <w:rsid w:val="00715679"/>
    <w:rsid w:val="007156D4"/>
    <w:rsid w:val="007158AF"/>
    <w:rsid w:val="00716718"/>
    <w:rsid w:val="00716D15"/>
    <w:rsid w:val="00717AED"/>
    <w:rsid w:val="007200FF"/>
    <w:rsid w:val="00720482"/>
    <w:rsid w:val="00721859"/>
    <w:rsid w:val="00721D26"/>
    <w:rsid w:val="00723321"/>
    <w:rsid w:val="007233A6"/>
    <w:rsid w:val="0072365A"/>
    <w:rsid w:val="00723776"/>
    <w:rsid w:val="00723B45"/>
    <w:rsid w:val="0072513E"/>
    <w:rsid w:val="00725624"/>
    <w:rsid w:val="007258BC"/>
    <w:rsid w:val="00726E7F"/>
    <w:rsid w:val="0072749D"/>
    <w:rsid w:val="00727C8B"/>
    <w:rsid w:val="00727EC4"/>
    <w:rsid w:val="00730060"/>
    <w:rsid w:val="007303FC"/>
    <w:rsid w:val="0073398E"/>
    <w:rsid w:val="0073443C"/>
    <w:rsid w:val="00734A15"/>
    <w:rsid w:val="00734DD8"/>
    <w:rsid w:val="00736A2F"/>
    <w:rsid w:val="00736E75"/>
    <w:rsid w:val="00737D65"/>
    <w:rsid w:val="00737FE5"/>
    <w:rsid w:val="00740300"/>
    <w:rsid w:val="00743447"/>
    <w:rsid w:val="0074413F"/>
    <w:rsid w:val="00745A13"/>
    <w:rsid w:val="00745CB0"/>
    <w:rsid w:val="00746C4F"/>
    <w:rsid w:val="00746E59"/>
    <w:rsid w:val="0074758A"/>
    <w:rsid w:val="007507C7"/>
    <w:rsid w:val="00751D86"/>
    <w:rsid w:val="0075498D"/>
    <w:rsid w:val="00754BAE"/>
    <w:rsid w:val="00760EDD"/>
    <w:rsid w:val="0076328C"/>
    <w:rsid w:val="007642A1"/>
    <w:rsid w:val="00764CCA"/>
    <w:rsid w:val="00764E81"/>
    <w:rsid w:val="007651C6"/>
    <w:rsid w:val="00766525"/>
    <w:rsid w:val="00766A07"/>
    <w:rsid w:val="00767DF7"/>
    <w:rsid w:val="00770560"/>
    <w:rsid w:val="0077111B"/>
    <w:rsid w:val="0077146F"/>
    <w:rsid w:val="0077269E"/>
    <w:rsid w:val="00775546"/>
    <w:rsid w:val="00775AFD"/>
    <w:rsid w:val="007760F7"/>
    <w:rsid w:val="00776CF3"/>
    <w:rsid w:val="007804B9"/>
    <w:rsid w:val="0078097B"/>
    <w:rsid w:val="00780D15"/>
    <w:rsid w:val="007812C4"/>
    <w:rsid w:val="00782129"/>
    <w:rsid w:val="00782D07"/>
    <w:rsid w:val="00782EC5"/>
    <w:rsid w:val="007833A8"/>
    <w:rsid w:val="007842D4"/>
    <w:rsid w:val="00785C5D"/>
    <w:rsid w:val="00785D26"/>
    <w:rsid w:val="00786063"/>
    <w:rsid w:val="007877DE"/>
    <w:rsid w:val="00787861"/>
    <w:rsid w:val="00787AFD"/>
    <w:rsid w:val="00787BA4"/>
    <w:rsid w:val="0079134E"/>
    <w:rsid w:val="00791762"/>
    <w:rsid w:val="0079183D"/>
    <w:rsid w:val="00792919"/>
    <w:rsid w:val="007932E5"/>
    <w:rsid w:val="007935AB"/>
    <w:rsid w:val="007939D6"/>
    <w:rsid w:val="00795729"/>
    <w:rsid w:val="00795BF9"/>
    <w:rsid w:val="00796566"/>
    <w:rsid w:val="00797964"/>
    <w:rsid w:val="00797EA0"/>
    <w:rsid w:val="007A0B31"/>
    <w:rsid w:val="007A16A8"/>
    <w:rsid w:val="007A2707"/>
    <w:rsid w:val="007A319B"/>
    <w:rsid w:val="007A5A51"/>
    <w:rsid w:val="007A5FD5"/>
    <w:rsid w:val="007A7CC7"/>
    <w:rsid w:val="007B1E99"/>
    <w:rsid w:val="007B5125"/>
    <w:rsid w:val="007C12C9"/>
    <w:rsid w:val="007C16C6"/>
    <w:rsid w:val="007C18AE"/>
    <w:rsid w:val="007C2278"/>
    <w:rsid w:val="007C4343"/>
    <w:rsid w:val="007C4614"/>
    <w:rsid w:val="007C4CBE"/>
    <w:rsid w:val="007D0857"/>
    <w:rsid w:val="007D2FC6"/>
    <w:rsid w:val="007D364F"/>
    <w:rsid w:val="007D39E7"/>
    <w:rsid w:val="007D3A3C"/>
    <w:rsid w:val="007D5069"/>
    <w:rsid w:val="007D715F"/>
    <w:rsid w:val="007E0BDC"/>
    <w:rsid w:val="007E3E34"/>
    <w:rsid w:val="007E4739"/>
    <w:rsid w:val="007E4B65"/>
    <w:rsid w:val="007E4F14"/>
    <w:rsid w:val="007E513F"/>
    <w:rsid w:val="007E58AD"/>
    <w:rsid w:val="007E5A2E"/>
    <w:rsid w:val="007E5A84"/>
    <w:rsid w:val="007E6083"/>
    <w:rsid w:val="007E6516"/>
    <w:rsid w:val="007E6F73"/>
    <w:rsid w:val="007F0376"/>
    <w:rsid w:val="007F1559"/>
    <w:rsid w:val="007F19E5"/>
    <w:rsid w:val="007F20F5"/>
    <w:rsid w:val="007F2745"/>
    <w:rsid w:val="007F3AA1"/>
    <w:rsid w:val="007F5572"/>
    <w:rsid w:val="007F579C"/>
    <w:rsid w:val="007F613E"/>
    <w:rsid w:val="007F6894"/>
    <w:rsid w:val="007F7259"/>
    <w:rsid w:val="00800077"/>
    <w:rsid w:val="00800474"/>
    <w:rsid w:val="00800C61"/>
    <w:rsid w:val="00800F69"/>
    <w:rsid w:val="00801121"/>
    <w:rsid w:val="00802DDD"/>
    <w:rsid w:val="00802E67"/>
    <w:rsid w:val="008044B6"/>
    <w:rsid w:val="00804ECF"/>
    <w:rsid w:val="008060CC"/>
    <w:rsid w:val="0080754A"/>
    <w:rsid w:val="00807AC2"/>
    <w:rsid w:val="00811476"/>
    <w:rsid w:val="008125A5"/>
    <w:rsid w:val="008128E5"/>
    <w:rsid w:val="0081326F"/>
    <w:rsid w:val="008138D3"/>
    <w:rsid w:val="008143D0"/>
    <w:rsid w:val="00817092"/>
    <w:rsid w:val="00817122"/>
    <w:rsid w:val="00820555"/>
    <w:rsid w:val="00820587"/>
    <w:rsid w:val="00821453"/>
    <w:rsid w:val="00821C54"/>
    <w:rsid w:val="00823008"/>
    <w:rsid w:val="00823075"/>
    <w:rsid w:val="00825043"/>
    <w:rsid w:val="00825479"/>
    <w:rsid w:val="00826021"/>
    <w:rsid w:val="00827DB8"/>
    <w:rsid w:val="00827EE8"/>
    <w:rsid w:val="008305CD"/>
    <w:rsid w:val="00831194"/>
    <w:rsid w:val="00831796"/>
    <w:rsid w:val="00832321"/>
    <w:rsid w:val="00833F31"/>
    <w:rsid w:val="00834B92"/>
    <w:rsid w:val="00836D97"/>
    <w:rsid w:val="00837EAF"/>
    <w:rsid w:val="00840972"/>
    <w:rsid w:val="008410D6"/>
    <w:rsid w:val="0084127F"/>
    <w:rsid w:val="008420F5"/>
    <w:rsid w:val="008450C2"/>
    <w:rsid w:val="00847947"/>
    <w:rsid w:val="00847A36"/>
    <w:rsid w:val="00847AB2"/>
    <w:rsid w:val="00850E79"/>
    <w:rsid w:val="00851CE3"/>
    <w:rsid w:val="008531FE"/>
    <w:rsid w:val="00853D6C"/>
    <w:rsid w:val="00854364"/>
    <w:rsid w:val="00854A8D"/>
    <w:rsid w:val="0085603A"/>
    <w:rsid w:val="008560F0"/>
    <w:rsid w:val="0085636F"/>
    <w:rsid w:val="00860B50"/>
    <w:rsid w:val="00860C56"/>
    <w:rsid w:val="008618FA"/>
    <w:rsid w:val="00861A0F"/>
    <w:rsid w:val="00861B30"/>
    <w:rsid w:val="00861E9F"/>
    <w:rsid w:val="0086280E"/>
    <w:rsid w:val="00863114"/>
    <w:rsid w:val="00863B25"/>
    <w:rsid w:val="00864A08"/>
    <w:rsid w:val="00864C1B"/>
    <w:rsid w:val="008652C2"/>
    <w:rsid w:val="008659C0"/>
    <w:rsid w:val="00865CD0"/>
    <w:rsid w:val="008660FE"/>
    <w:rsid w:val="00867069"/>
    <w:rsid w:val="008676B0"/>
    <w:rsid w:val="00870996"/>
    <w:rsid w:val="00870E25"/>
    <w:rsid w:val="0087159C"/>
    <w:rsid w:val="00871C3F"/>
    <w:rsid w:val="0087286F"/>
    <w:rsid w:val="008732FF"/>
    <w:rsid w:val="008743DF"/>
    <w:rsid w:val="00874B8B"/>
    <w:rsid w:val="00875336"/>
    <w:rsid w:val="0087583E"/>
    <w:rsid w:val="00875C04"/>
    <w:rsid w:val="00876B96"/>
    <w:rsid w:val="00877E80"/>
    <w:rsid w:val="00880254"/>
    <w:rsid w:val="008804EE"/>
    <w:rsid w:val="00882F84"/>
    <w:rsid w:val="00886B94"/>
    <w:rsid w:val="00887D87"/>
    <w:rsid w:val="00890627"/>
    <w:rsid w:val="00890D47"/>
    <w:rsid w:val="00890DA9"/>
    <w:rsid w:val="00891367"/>
    <w:rsid w:val="008918BC"/>
    <w:rsid w:val="00891E01"/>
    <w:rsid w:val="008926B9"/>
    <w:rsid w:val="008927CD"/>
    <w:rsid w:val="00892917"/>
    <w:rsid w:val="00892984"/>
    <w:rsid w:val="00892F4B"/>
    <w:rsid w:val="0089370C"/>
    <w:rsid w:val="00895056"/>
    <w:rsid w:val="00895E31"/>
    <w:rsid w:val="0089701F"/>
    <w:rsid w:val="00897327"/>
    <w:rsid w:val="00897DEA"/>
    <w:rsid w:val="008A0191"/>
    <w:rsid w:val="008A1B2C"/>
    <w:rsid w:val="008A1EAF"/>
    <w:rsid w:val="008A2459"/>
    <w:rsid w:val="008A4941"/>
    <w:rsid w:val="008A60B6"/>
    <w:rsid w:val="008A675A"/>
    <w:rsid w:val="008A6C13"/>
    <w:rsid w:val="008B0C05"/>
    <w:rsid w:val="008B12E8"/>
    <w:rsid w:val="008B1729"/>
    <w:rsid w:val="008B1D9E"/>
    <w:rsid w:val="008B236B"/>
    <w:rsid w:val="008B3D2A"/>
    <w:rsid w:val="008B4EAC"/>
    <w:rsid w:val="008B5D36"/>
    <w:rsid w:val="008B5F1E"/>
    <w:rsid w:val="008B67FA"/>
    <w:rsid w:val="008B695F"/>
    <w:rsid w:val="008B6A11"/>
    <w:rsid w:val="008B72AF"/>
    <w:rsid w:val="008C09B2"/>
    <w:rsid w:val="008C15F0"/>
    <w:rsid w:val="008C20E3"/>
    <w:rsid w:val="008C2BC1"/>
    <w:rsid w:val="008C2F0D"/>
    <w:rsid w:val="008C301A"/>
    <w:rsid w:val="008C3CE7"/>
    <w:rsid w:val="008C533C"/>
    <w:rsid w:val="008C5EC8"/>
    <w:rsid w:val="008C60E4"/>
    <w:rsid w:val="008D03B1"/>
    <w:rsid w:val="008D05A5"/>
    <w:rsid w:val="008D0681"/>
    <w:rsid w:val="008D0D91"/>
    <w:rsid w:val="008D12FF"/>
    <w:rsid w:val="008D1773"/>
    <w:rsid w:val="008D1B65"/>
    <w:rsid w:val="008D2A9C"/>
    <w:rsid w:val="008D2EA7"/>
    <w:rsid w:val="008D2F8B"/>
    <w:rsid w:val="008D3CE8"/>
    <w:rsid w:val="008D4656"/>
    <w:rsid w:val="008D4EC4"/>
    <w:rsid w:val="008D5FFA"/>
    <w:rsid w:val="008E0373"/>
    <w:rsid w:val="008E04C8"/>
    <w:rsid w:val="008E15F4"/>
    <w:rsid w:val="008E1B38"/>
    <w:rsid w:val="008E2283"/>
    <w:rsid w:val="008E2EE7"/>
    <w:rsid w:val="008E34BB"/>
    <w:rsid w:val="008E37E4"/>
    <w:rsid w:val="008E3B7F"/>
    <w:rsid w:val="008E4945"/>
    <w:rsid w:val="008E5D10"/>
    <w:rsid w:val="008E7D92"/>
    <w:rsid w:val="008F03AC"/>
    <w:rsid w:val="008F096D"/>
    <w:rsid w:val="008F231F"/>
    <w:rsid w:val="008F74DE"/>
    <w:rsid w:val="009004B0"/>
    <w:rsid w:val="009004D1"/>
    <w:rsid w:val="009006A4"/>
    <w:rsid w:val="00900DAD"/>
    <w:rsid w:val="00901497"/>
    <w:rsid w:val="00901A0E"/>
    <w:rsid w:val="00903D06"/>
    <w:rsid w:val="00904614"/>
    <w:rsid w:val="00904A86"/>
    <w:rsid w:val="009051A3"/>
    <w:rsid w:val="00905391"/>
    <w:rsid w:val="00905B74"/>
    <w:rsid w:val="00906962"/>
    <w:rsid w:val="0091042F"/>
    <w:rsid w:val="00911327"/>
    <w:rsid w:val="00911667"/>
    <w:rsid w:val="009119EA"/>
    <w:rsid w:val="009121B6"/>
    <w:rsid w:val="00912CCD"/>
    <w:rsid w:val="0091458A"/>
    <w:rsid w:val="00915957"/>
    <w:rsid w:val="00915E9E"/>
    <w:rsid w:val="009171B7"/>
    <w:rsid w:val="00920209"/>
    <w:rsid w:val="00922500"/>
    <w:rsid w:val="009238D8"/>
    <w:rsid w:val="00923C9D"/>
    <w:rsid w:val="009248E0"/>
    <w:rsid w:val="0092495F"/>
    <w:rsid w:val="00924B32"/>
    <w:rsid w:val="00925024"/>
    <w:rsid w:val="00926BEE"/>
    <w:rsid w:val="00927DDB"/>
    <w:rsid w:val="00930CA7"/>
    <w:rsid w:val="0093139C"/>
    <w:rsid w:val="00932ACB"/>
    <w:rsid w:val="009339B8"/>
    <w:rsid w:val="00933C1E"/>
    <w:rsid w:val="009340F4"/>
    <w:rsid w:val="009342F9"/>
    <w:rsid w:val="00935435"/>
    <w:rsid w:val="00936158"/>
    <w:rsid w:val="0093719E"/>
    <w:rsid w:val="0094033B"/>
    <w:rsid w:val="0094080C"/>
    <w:rsid w:val="00940FB0"/>
    <w:rsid w:val="00942AA1"/>
    <w:rsid w:val="00944C2B"/>
    <w:rsid w:val="009452CE"/>
    <w:rsid w:val="00945547"/>
    <w:rsid w:val="00945701"/>
    <w:rsid w:val="00945F6B"/>
    <w:rsid w:val="00946F05"/>
    <w:rsid w:val="009529DF"/>
    <w:rsid w:val="00956A0A"/>
    <w:rsid w:val="009572E6"/>
    <w:rsid w:val="00957A2B"/>
    <w:rsid w:val="00960C71"/>
    <w:rsid w:val="00961D96"/>
    <w:rsid w:val="00962470"/>
    <w:rsid w:val="00962FD7"/>
    <w:rsid w:val="009646B6"/>
    <w:rsid w:val="00964874"/>
    <w:rsid w:val="00966CD1"/>
    <w:rsid w:val="00967EEB"/>
    <w:rsid w:val="0097017F"/>
    <w:rsid w:val="009713C8"/>
    <w:rsid w:val="00971617"/>
    <w:rsid w:val="009727F7"/>
    <w:rsid w:val="00972AAB"/>
    <w:rsid w:val="00973390"/>
    <w:rsid w:val="009736BA"/>
    <w:rsid w:val="00975628"/>
    <w:rsid w:val="009757FE"/>
    <w:rsid w:val="00975BEF"/>
    <w:rsid w:val="0097709D"/>
    <w:rsid w:val="009775A8"/>
    <w:rsid w:val="00977D68"/>
    <w:rsid w:val="0098146F"/>
    <w:rsid w:val="0098240C"/>
    <w:rsid w:val="009830A8"/>
    <w:rsid w:val="009836E7"/>
    <w:rsid w:val="009842B6"/>
    <w:rsid w:val="00985F68"/>
    <w:rsid w:val="00986597"/>
    <w:rsid w:val="0099145A"/>
    <w:rsid w:val="00992DE7"/>
    <w:rsid w:val="00993A50"/>
    <w:rsid w:val="00993B5C"/>
    <w:rsid w:val="00993F14"/>
    <w:rsid w:val="009942C1"/>
    <w:rsid w:val="0099584E"/>
    <w:rsid w:val="009964C4"/>
    <w:rsid w:val="00996680"/>
    <w:rsid w:val="009974C3"/>
    <w:rsid w:val="009A0BA7"/>
    <w:rsid w:val="009A2443"/>
    <w:rsid w:val="009A2C2D"/>
    <w:rsid w:val="009A39CC"/>
    <w:rsid w:val="009A5A16"/>
    <w:rsid w:val="009A60D4"/>
    <w:rsid w:val="009A6254"/>
    <w:rsid w:val="009A7921"/>
    <w:rsid w:val="009B04AC"/>
    <w:rsid w:val="009B1778"/>
    <w:rsid w:val="009B21EC"/>
    <w:rsid w:val="009B283C"/>
    <w:rsid w:val="009B3685"/>
    <w:rsid w:val="009B3769"/>
    <w:rsid w:val="009B56B8"/>
    <w:rsid w:val="009B5933"/>
    <w:rsid w:val="009C0116"/>
    <w:rsid w:val="009C012F"/>
    <w:rsid w:val="009C0C58"/>
    <w:rsid w:val="009C1110"/>
    <w:rsid w:val="009C115E"/>
    <w:rsid w:val="009C162C"/>
    <w:rsid w:val="009C2CC7"/>
    <w:rsid w:val="009C3953"/>
    <w:rsid w:val="009C4190"/>
    <w:rsid w:val="009C47B6"/>
    <w:rsid w:val="009C496F"/>
    <w:rsid w:val="009C4AF4"/>
    <w:rsid w:val="009C4B76"/>
    <w:rsid w:val="009C601F"/>
    <w:rsid w:val="009C6AB4"/>
    <w:rsid w:val="009C6B97"/>
    <w:rsid w:val="009C711C"/>
    <w:rsid w:val="009D009F"/>
    <w:rsid w:val="009D06F2"/>
    <w:rsid w:val="009D0B53"/>
    <w:rsid w:val="009D109B"/>
    <w:rsid w:val="009D42E5"/>
    <w:rsid w:val="009D59EF"/>
    <w:rsid w:val="009D67C2"/>
    <w:rsid w:val="009D6EA9"/>
    <w:rsid w:val="009E211D"/>
    <w:rsid w:val="009E2ED1"/>
    <w:rsid w:val="009E5609"/>
    <w:rsid w:val="009E6BA8"/>
    <w:rsid w:val="009E6C2F"/>
    <w:rsid w:val="009E727E"/>
    <w:rsid w:val="009E773C"/>
    <w:rsid w:val="009F0023"/>
    <w:rsid w:val="009F06CE"/>
    <w:rsid w:val="009F0BEC"/>
    <w:rsid w:val="009F0E90"/>
    <w:rsid w:val="009F239B"/>
    <w:rsid w:val="009F28D1"/>
    <w:rsid w:val="009F4C10"/>
    <w:rsid w:val="009F4E2D"/>
    <w:rsid w:val="009F5116"/>
    <w:rsid w:val="009F5E59"/>
    <w:rsid w:val="009F650F"/>
    <w:rsid w:val="009F6FFC"/>
    <w:rsid w:val="009F72D8"/>
    <w:rsid w:val="009F7B6A"/>
    <w:rsid w:val="009F7C62"/>
    <w:rsid w:val="00A002A5"/>
    <w:rsid w:val="00A016AF"/>
    <w:rsid w:val="00A02019"/>
    <w:rsid w:val="00A033D2"/>
    <w:rsid w:val="00A034B2"/>
    <w:rsid w:val="00A0639F"/>
    <w:rsid w:val="00A072AE"/>
    <w:rsid w:val="00A116F4"/>
    <w:rsid w:val="00A11BA1"/>
    <w:rsid w:val="00A12387"/>
    <w:rsid w:val="00A1242A"/>
    <w:rsid w:val="00A12436"/>
    <w:rsid w:val="00A138B7"/>
    <w:rsid w:val="00A14287"/>
    <w:rsid w:val="00A15ACF"/>
    <w:rsid w:val="00A162D2"/>
    <w:rsid w:val="00A167B9"/>
    <w:rsid w:val="00A1714C"/>
    <w:rsid w:val="00A1782A"/>
    <w:rsid w:val="00A20244"/>
    <w:rsid w:val="00A209FE"/>
    <w:rsid w:val="00A2146F"/>
    <w:rsid w:val="00A22634"/>
    <w:rsid w:val="00A2497A"/>
    <w:rsid w:val="00A251DF"/>
    <w:rsid w:val="00A253A9"/>
    <w:rsid w:val="00A26726"/>
    <w:rsid w:val="00A26E3F"/>
    <w:rsid w:val="00A27A44"/>
    <w:rsid w:val="00A27DF0"/>
    <w:rsid w:val="00A30512"/>
    <w:rsid w:val="00A30751"/>
    <w:rsid w:val="00A3184C"/>
    <w:rsid w:val="00A328B9"/>
    <w:rsid w:val="00A3338A"/>
    <w:rsid w:val="00A33C24"/>
    <w:rsid w:val="00A348E5"/>
    <w:rsid w:val="00A35C7B"/>
    <w:rsid w:val="00A3605C"/>
    <w:rsid w:val="00A41B33"/>
    <w:rsid w:val="00A429AE"/>
    <w:rsid w:val="00A42AA8"/>
    <w:rsid w:val="00A42EFF"/>
    <w:rsid w:val="00A43900"/>
    <w:rsid w:val="00A441BF"/>
    <w:rsid w:val="00A4532E"/>
    <w:rsid w:val="00A4546F"/>
    <w:rsid w:val="00A46509"/>
    <w:rsid w:val="00A47177"/>
    <w:rsid w:val="00A478F6"/>
    <w:rsid w:val="00A504FB"/>
    <w:rsid w:val="00A50BF1"/>
    <w:rsid w:val="00A51213"/>
    <w:rsid w:val="00A51C81"/>
    <w:rsid w:val="00A5279C"/>
    <w:rsid w:val="00A5378A"/>
    <w:rsid w:val="00A53B9C"/>
    <w:rsid w:val="00A55189"/>
    <w:rsid w:val="00A55759"/>
    <w:rsid w:val="00A55CDF"/>
    <w:rsid w:val="00A568E4"/>
    <w:rsid w:val="00A572D9"/>
    <w:rsid w:val="00A61042"/>
    <w:rsid w:val="00A61047"/>
    <w:rsid w:val="00A61B05"/>
    <w:rsid w:val="00A61C96"/>
    <w:rsid w:val="00A61D03"/>
    <w:rsid w:val="00A6286E"/>
    <w:rsid w:val="00A6353A"/>
    <w:rsid w:val="00A63951"/>
    <w:rsid w:val="00A65820"/>
    <w:rsid w:val="00A658A2"/>
    <w:rsid w:val="00A67CD8"/>
    <w:rsid w:val="00A70EF5"/>
    <w:rsid w:val="00A73763"/>
    <w:rsid w:val="00A743CA"/>
    <w:rsid w:val="00A75A2D"/>
    <w:rsid w:val="00A76296"/>
    <w:rsid w:val="00A76C95"/>
    <w:rsid w:val="00A771EB"/>
    <w:rsid w:val="00A827B3"/>
    <w:rsid w:val="00A830B9"/>
    <w:rsid w:val="00A8336A"/>
    <w:rsid w:val="00A8368F"/>
    <w:rsid w:val="00A83784"/>
    <w:rsid w:val="00A83A6A"/>
    <w:rsid w:val="00A84105"/>
    <w:rsid w:val="00A8547E"/>
    <w:rsid w:val="00A85D72"/>
    <w:rsid w:val="00A85F4B"/>
    <w:rsid w:val="00A86163"/>
    <w:rsid w:val="00A87542"/>
    <w:rsid w:val="00A87F77"/>
    <w:rsid w:val="00A87FA4"/>
    <w:rsid w:val="00A91022"/>
    <w:rsid w:val="00A91F73"/>
    <w:rsid w:val="00A924B2"/>
    <w:rsid w:val="00A92523"/>
    <w:rsid w:val="00A928EA"/>
    <w:rsid w:val="00A92B0C"/>
    <w:rsid w:val="00A930A4"/>
    <w:rsid w:val="00A933A0"/>
    <w:rsid w:val="00A93409"/>
    <w:rsid w:val="00A94272"/>
    <w:rsid w:val="00A9456B"/>
    <w:rsid w:val="00A945D2"/>
    <w:rsid w:val="00A94715"/>
    <w:rsid w:val="00A9544F"/>
    <w:rsid w:val="00A95685"/>
    <w:rsid w:val="00A96AC6"/>
    <w:rsid w:val="00A978EF"/>
    <w:rsid w:val="00A97DA3"/>
    <w:rsid w:val="00AA017A"/>
    <w:rsid w:val="00AA09BE"/>
    <w:rsid w:val="00AA0D23"/>
    <w:rsid w:val="00AA32DA"/>
    <w:rsid w:val="00AA5658"/>
    <w:rsid w:val="00AA5FC6"/>
    <w:rsid w:val="00AB2289"/>
    <w:rsid w:val="00AB25DC"/>
    <w:rsid w:val="00AB2D64"/>
    <w:rsid w:val="00AB42C3"/>
    <w:rsid w:val="00AB48FB"/>
    <w:rsid w:val="00AB5084"/>
    <w:rsid w:val="00AB59AC"/>
    <w:rsid w:val="00AB5B65"/>
    <w:rsid w:val="00AB7525"/>
    <w:rsid w:val="00AC0857"/>
    <w:rsid w:val="00AC179C"/>
    <w:rsid w:val="00AC3340"/>
    <w:rsid w:val="00AC3E38"/>
    <w:rsid w:val="00AC5B4E"/>
    <w:rsid w:val="00AC5BF7"/>
    <w:rsid w:val="00AC6821"/>
    <w:rsid w:val="00AC71A7"/>
    <w:rsid w:val="00AC7D92"/>
    <w:rsid w:val="00AC7EE8"/>
    <w:rsid w:val="00AD0839"/>
    <w:rsid w:val="00AD0B85"/>
    <w:rsid w:val="00AD168B"/>
    <w:rsid w:val="00AD1CB7"/>
    <w:rsid w:val="00AD338F"/>
    <w:rsid w:val="00AD45DB"/>
    <w:rsid w:val="00AD57D2"/>
    <w:rsid w:val="00AD6605"/>
    <w:rsid w:val="00AD670D"/>
    <w:rsid w:val="00AD7343"/>
    <w:rsid w:val="00AD7FA4"/>
    <w:rsid w:val="00AE097F"/>
    <w:rsid w:val="00AE0ABC"/>
    <w:rsid w:val="00AE0CB6"/>
    <w:rsid w:val="00AE2666"/>
    <w:rsid w:val="00AE30A7"/>
    <w:rsid w:val="00AE3E32"/>
    <w:rsid w:val="00AE5383"/>
    <w:rsid w:val="00AE5559"/>
    <w:rsid w:val="00AE58B5"/>
    <w:rsid w:val="00AE64F0"/>
    <w:rsid w:val="00AE6C18"/>
    <w:rsid w:val="00AF00F6"/>
    <w:rsid w:val="00AF07E9"/>
    <w:rsid w:val="00AF0826"/>
    <w:rsid w:val="00AF11A7"/>
    <w:rsid w:val="00AF2B09"/>
    <w:rsid w:val="00AF3CE7"/>
    <w:rsid w:val="00AF4B6F"/>
    <w:rsid w:val="00AF72AA"/>
    <w:rsid w:val="00B01797"/>
    <w:rsid w:val="00B019A3"/>
    <w:rsid w:val="00B02EF5"/>
    <w:rsid w:val="00B03EC0"/>
    <w:rsid w:val="00B05060"/>
    <w:rsid w:val="00B05CA2"/>
    <w:rsid w:val="00B0641C"/>
    <w:rsid w:val="00B0698F"/>
    <w:rsid w:val="00B07D31"/>
    <w:rsid w:val="00B10198"/>
    <w:rsid w:val="00B1041F"/>
    <w:rsid w:val="00B1097C"/>
    <w:rsid w:val="00B11749"/>
    <w:rsid w:val="00B11A88"/>
    <w:rsid w:val="00B11C0F"/>
    <w:rsid w:val="00B11D29"/>
    <w:rsid w:val="00B120CA"/>
    <w:rsid w:val="00B13646"/>
    <w:rsid w:val="00B13B76"/>
    <w:rsid w:val="00B13DE0"/>
    <w:rsid w:val="00B17EF4"/>
    <w:rsid w:val="00B2080F"/>
    <w:rsid w:val="00B223C1"/>
    <w:rsid w:val="00B22B8A"/>
    <w:rsid w:val="00B22F82"/>
    <w:rsid w:val="00B22FCE"/>
    <w:rsid w:val="00B23A80"/>
    <w:rsid w:val="00B24506"/>
    <w:rsid w:val="00B24630"/>
    <w:rsid w:val="00B25325"/>
    <w:rsid w:val="00B26023"/>
    <w:rsid w:val="00B261FC"/>
    <w:rsid w:val="00B26820"/>
    <w:rsid w:val="00B32659"/>
    <w:rsid w:val="00B32AAA"/>
    <w:rsid w:val="00B338F4"/>
    <w:rsid w:val="00B341B6"/>
    <w:rsid w:val="00B345F8"/>
    <w:rsid w:val="00B35046"/>
    <w:rsid w:val="00B3678C"/>
    <w:rsid w:val="00B36A54"/>
    <w:rsid w:val="00B36BC4"/>
    <w:rsid w:val="00B374F7"/>
    <w:rsid w:val="00B40225"/>
    <w:rsid w:val="00B403FB"/>
    <w:rsid w:val="00B40D01"/>
    <w:rsid w:val="00B423A0"/>
    <w:rsid w:val="00B45D65"/>
    <w:rsid w:val="00B46A4E"/>
    <w:rsid w:val="00B47C9E"/>
    <w:rsid w:val="00B47F65"/>
    <w:rsid w:val="00B5015A"/>
    <w:rsid w:val="00B50688"/>
    <w:rsid w:val="00B50EC0"/>
    <w:rsid w:val="00B516BB"/>
    <w:rsid w:val="00B52548"/>
    <w:rsid w:val="00B52C3E"/>
    <w:rsid w:val="00B53A60"/>
    <w:rsid w:val="00B53C94"/>
    <w:rsid w:val="00B55061"/>
    <w:rsid w:val="00B55F49"/>
    <w:rsid w:val="00B56206"/>
    <w:rsid w:val="00B5685F"/>
    <w:rsid w:val="00B571EB"/>
    <w:rsid w:val="00B60EC2"/>
    <w:rsid w:val="00B62385"/>
    <w:rsid w:val="00B646AA"/>
    <w:rsid w:val="00B64E89"/>
    <w:rsid w:val="00B64F67"/>
    <w:rsid w:val="00B650A9"/>
    <w:rsid w:val="00B662AC"/>
    <w:rsid w:val="00B666AF"/>
    <w:rsid w:val="00B72C0B"/>
    <w:rsid w:val="00B73CE7"/>
    <w:rsid w:val="00B74776"/>
    <w:rsid w:val="00B748D5"/>
    <w:rsid w:val="00B75332"/>
    <w:rsid w:val="00B757C9"/>
    <w:rsid w:val="00B76241"/>
    <w:rsid w:val="00B76D49"/>
    <w:rsid w:val="00B773F8"/>
    <w:rsid w:val="00B778C9"/>
    <w:rsid w:val="00B77A20"/>
    <w:rsid w:val="00B8041F"/>
    <w:rsid w:val="00B813CA"/>
    <w:rsid w:val="00B821AC"/>
    <w:rsid w:val="00B826FF"/>
    <w:rsid w:val="00B82E9B"/>
    <w:rsid w:val="00B832D4"/>
    <w:rsid w:val="00B83A3C"/>
    <w:rsid w:val="00B83AD1"/>
    <w:rsid w:val="00B83D79"/>
    <w:rsid w:val="00B83F32"/>
    <w:rsid w:val="00B84E40"/>
    <w:rsid w:val="00B86F18"/>
    <w:rsid w:val="00B877B2"/>
    <w:rsid w:val="00B87BD4"/>
    <w:rsid w:val="00B9128E"/>
    <w:rsid w:val="00B9194E"/>
    <w:rsid w:val="00B91FB4"/>
    <w:rsid w:val="00B930DD"/>
    <w:rsid w:val="00B9404D"/>
    <w:rsid w:val="00B9417B"/>
    <w:rsid w:val="00B947E7"/>
    <w:rsid w:val="00B9556C"/>
    <w:rsid w:val="00B95951"/>
    <w:rsid w:val="00B96C35"/>
    <w:rsid w:val="00B970C6"/>
    <w:rsid w:val="00BA075E"/>
    <w:rsid w:val="00BA1C33"/>
    <w:rsid w:val="00BA286F"/>
    <w:rsid w:val="00BA3440"/>
    <w:rsid w:val="00BA4F9A"/>
    <w:rsid w:val="00BA4FF8"/>
    <w:rsid w:val="00BA5849"/>
    <w:rsid w:val="00BA76D5"/>
    <w:rsid w:val="00BB1292"/>
    <w:rsid w:val="00BB1B93"/>
    <w:rsid w:val="00BB2069"/>
    <w:rsid w:val="00BB3173"/>
    <w:rsid w:val="00BB7851"/>
    <w:rsid w:val="00BB7AEB"/>
    <w:rsid w:val="00BB7BA1"/>
    <w:rsid w:val="00BB7E45"/>
    <w:rsid w:val="00BC087D"/>
    <w:rsid w:val="00BC0A7A"/>
    <w:rsid w:val="00BC1BE5"/>
    <w:rsid w:val="00BC1E7B"/>
    <w:rsid w:val="00BC2B40"/>
    <w:rsid w:val="00BC3D93"/>
    <w:rsid w:val="00BC503F"/>
    <w:rsid w:val="00BC5B1C"/>
    <w:rsid w:val="00BC7082"/>
    <w:rsid w:val="00BD18E1"/>
    <w:rsid w:val="00BD1914"/>
    <w:rsid w:val="00BD1CBB"/>
    <w:rsid w:val="00BD2212"/>
    <w:rsid w:val="00BD2B17"/>
    <w:rsid w:val="00BD557D"/>
    <w:rsid w:val="00BD5AA7"/>
    <w:rsid w:val="00BD6637"/>
    <w:rsid w:val="00BD7064"/>
    <w:rsid w:val="00BD7A65"/>
    <w:rsid w:val="00BD7ADA"/>
    <w:rsid w:val="00BD7C11"/>
    <w:rsid w:val="00BE0443"/>
    <w:rsid w:val="00BE17A3"/>
    <w:rsid w:val="00BE2160"/>
    <w:rsid w:val="00BE35D5"/>
    <w:rsid w:val="00BE3C97"/>
    <w:rsid w:val="00BE42E0"/>
    <w:rsid w:val="00BE5458"/>
    <w:rsid w:val="00BE6096"/>
    <w:rsid w:val="00BE60BC"/>
    <w:rsid w:val="00BE6546"/>
    <w:rsid w:val="00BE7B97"/>
    <w:rsid w:val="00BF025D"/>
    <w:rsid w:val="00BF1356"/>
    <w:rsid w:val="00BF28EF"/>
    <w:rsid w:val="00BF2CD8"/>
    <w:rsid w:val="00BF3169"/>
    <w:rsid w:val="00BF4159"/>
    <w:rsid w:val="00BF4D2B"/>
    <w:rsid w:val="00BF519F"/>
    <w:rsid w:val="00BF6621"/>
    <w:rsid w:val="00BF7566"/>
    <w:rsid w:val="00BF7AF1"/>
    <w:rsid w:val="00BF7E82"/>
    <w:rsid w:val="00C00BC3"/>
    <w:rsid w:val="00C01889"/>
    <w:rsid w:val="00C01FA3"/>
    <w:rsid w:val="00C02070"/>
    <w:rsid w:val="00C02DCC"/>
    <w:rsid w:val="00C03938"/>
    <w:rsid w:val="00C03A8B"/>
    <w:rsid w:val="00C0452B"/>
    <w:rsid w:val="00C051B2"/>
    <w:rsid w:val="00C055C8"/>
    <w:rsid w:val="00C05CF6"/>
    <w:rsid w:val="00C073E6"/>
    <w:rsid w:val="00C12D3C"/>
    <w:rsid w:val="00C1384C"/>
    <w:rsid w:val="00C15C4E"/>
    <w:rsid w:val="00C16487"/>
    <w:rsid w:val="00C17B42"/>
    <w:rsid w:val="00C17B97"/>
    <w:rsid w:val="00C17F38"/>
    <w:rsid w:val="00C20393"/>
    <w:rsid w:val="00C20C6A"/>
    <w:rsid w:val="00C20FB6"/>
    <w:rsid w:val="00C2235B"/>
    <w:rsid w:val="00C22E61"/>
    <w:rsid w:val="00C244E6"/>
    <w:rsid w:val="00C24BFF"/>
    <w:rsid w:val="00C25B84"/>
    <w:rsid w:val="00C267C6"/>
    <w:rsid w:val="00C267E9"/>
    <w:rsid w:val="00C26B5B"/>
    <w:rsid w:val="00C26C1A"/>
    <w:rsid w:val="00C27631"/>
    <w:rsid w:val="00C303CC"/>
    <w:rsid w:val="00C30585"/>
    <w:rsid w:val="00C30B51"/>
    <w:rsid w:val="00C30CD8"/>
    <w:rsid w:val="00C30DFD"/>
    <w:rsid w:val="00C31291"/>
    <w:rsid w:val="00C3249A"/>
    <w:rsid w:val="00C327DC"/>
    <w:rsid w:val="00C329DE"/>
    <w:rsid w:val="00C32ACE"/>
    <w:rsid w:val="00C33FB5"/>
    <w:rsid w:val="00C34BB9"/>
    <w:rsid w:val="00C34ECC"/>
    <w:rsid w:val="00C3506F"/>
    <w:rsid w:val="00C350F7"/>
    <w:rsid w:val="00C35161"/>
    <w:rsid w:val="00C351A6"/>
    <w:rsid w:val="00C37175"/>
    <w:rsid w:val="00C40C43"/>
    <w:rsid w:val="00C40EE4"/>
    <w:rsid w:val="00C42944"/>
    <w:rsid w:val="00C43853"/>
    <w:rsid w:val="00C4439F"/>
    <w:rsid w:val="00C449C7"/>
    <w:rsid w:val="00C45DD6"/>
    <w:rsid w:val="00C4632D"/>
    <w:rsid w:val="00C52951"/>
    <w:rsid w:val="00C52EB1"/>
    <w:rsid w:val="00C54ED4"/>
    <w:rsid w:val="00C5536E"/>
    <w:rsid w:val="00C56030"/>
    <w:rsid w:val="00C56461"/>
    <w:rsid w:val="00C570DF"/>
    <w:rsid w:val="00C57138"/>
    <w:rsid w:val="00C5762D"/>
    <w:rsid w:val="00C6025A"/>
    <w:rsid w:val="00C61085"/>
    <w:rsid w:val="00C62B16"/>
    <w:rsid w:val="00C633C7"/>
    <w:rsid w:val="00C6760B"/>
    <w:rsid w:val="00C67960"/>
    <w:rsid w:val="00C67C99"/>
    <w:rsid w:val="00C7361B"/>
    <w:rsid w:val="00C73B5E"/>
    <w:rsid w:val="00C73E66"/>
    <w:rsid w:val="00C73EFD"/>
    <w:rsid w:val="00C75108"/>
    <w:rsid w:val="00C76430"/>
    <w:rsid w:val="00C765A7"/>
    <w:rsid w:val="00C768F1"/>
    <w:rsid w:val="00C76C2E"/>
    <w:rsid w:val="00C777EB"/>
    <w:rsid w:val="00C80287"/>
    <w:rsid w:val="00C828A5"/>
    <w:rsid w:val="00C82E4D"/>
    <w:rsid w:val="00C83639"/>
    <w:rsid w:val="00C845F6"/>
    <w:rsid w:val="00C86D15"/>
    <w:rsid w:val="00C8742C"/>
    <w:rsid w:val="00C903B3"/>
    <w:rsid w:val="00C90B06"/>
    <w:rsid w:val="00C916B0"/>
    <w:rsid w:val="00C91EC7"/>
    <w:rsid w:val="00C91F91"/>
    <w:rsid w:val="00C92261"/>
    <w:rsid w:val="00C92401"/>
    <w:rsid w:val="00C97886"/>
    <w:rsid w:val="00C97D45"/>
    <w:rsid w:val="00CA001C"/>
    <w:rsid w:val="00CA1780"/>
    <w:rsid w:val="00CA268A"/>
    <w:rsid w:val="00CA2A2C"/>
    <w:rsid w:val="00CA35D3"/>
    <w:rsid w:val="00CA41C4"/>
    <w:rsid w:val="00CA44B9"/>
    <w:rsid w:val="00CA47BA"/>
    <w:rsid w:val="00CA651F"/>
    <w:rsid w:val="00CA6585"/>
    <w:rsid w:val="00CB0331"/>
    <w:rsid w:val="00CB0A6C"/>
    <w:rsid w:val="00CB296B"/>
    <w:rsid w:val="00CB2D0A"/>
    <w:rsid w:val="00CB3698"/>
    <w:rsid w:val="00CB3A2D"/>
    <w:rsid w:val="00CB4258"/>
    <w:rsid w:val="00CB4E6F"/>
    <w:rsid w:val="00CB5417"/>
    <w:rsid w:val="00CB5BC6"/>
    <w:rsid w:val="00CB6372"/>
    <w:rsid w:val="00CB6EEF"/>
    <w:rsid w:val="00CB7358"/>
    <w:rsid w:val="00CB7A2E"/>
    <w:rsid w:val="00CB7B9A"/>
    <w:rsid w:val="00CB7FA4"/>
    <w:rsid w:val="00CC04CE"/>
    <w:rsid w:val="00CC1D9D"/>
    <w:rsid w:val="00CC1F7A"/>
    <w:rsid w:val="00CC22CF"/>
    <w:rsid w:val="00CC2798"/>
    <w:rsid w:val="00CC27C2"/>
    <w:rsid w:val="00CC4401"/>
    <w:rsid w:val="00CC4874"/>
    <w:rsid w:val="00CC5EE7"/>
    <w:rsid w:val="00CC7BC0"/>
    <w:rsid w:val="00CD0636"/>
    <w:rsid w:val="00CD16AE"/>
    <w:rsid w:val="00CD19BF"/>
    <w:rsid w:val="00CD38C4"/>
    <w:rsid w:val="00CD494B"/>
    <w:rsid w:val="00CD68C6"/>
    <w:rsid w:val="00CD6980"/>
    <w:rsid w:val="00CD7658"/>
    <w:rsid w:val="00CD7C26"/>
    <w:rsid w:val="00CD7D45"/>
    <w:rsid w:val="00CE355F"/>
    <w:rsid w:val="00CE377F"/>
    <w:rsid w:val="00CE4749"/>
    <w:rsid w:val="00CE4D47"/>
    <w:rsid w:val="00CE61C2"/>
    <w:rsid w:val="00CE69CB"/>
    <w:rsid w:val="00CE6AD3"/>
    <w:rsid w:val="00CE6BC7"/>
    <w:rsid w:val="00CE6C6C"/>
    <w:rsid w:val="00CE78FF"/>
    <w:rsid w:val="00CF108D"/>
    <w:rsid w:val="00CF18C9"/>
    <w:rsid w:val="00CF1CFA"/>
    <w:rsid w:val="00CF30CF"/>
    <w:rsid w:val="00CF327E"/>
    <w:rsid w:val="00CF45FC"/>
    <w:rsid w:val="00CF4B09"/>
    <w:rsid w:val="00CF4EE0"/>
    <w:rsid w:val="00D00E43"/>
    <w:rsid w:val="00D02B73"/>
    <w:rsid w:val="00D02DCD"/>
    <w:rsid w:val="00D02E15"/>
    <w:rsid w:val="00D035B9"/>
    <w:rsid w:val="00D040D5"/>
    <w:rsid w:val="00D04938"/>
    <w:rsid w:val="00D04FE8"/>
    <w:rsid w:val="00D054E9"/>
    <w:rsid w:val="00D0658D"/>
    <w:rsid w:val="00D0671A"/>
    <w:rsid w:val="00D067CF"/>
    <w:rsid w:val="00D07653"/>
    <w:rsid w:val="00D078DB"/>
    <w:rsid w:val="00D07AB2"/>
    <w:rsid w:val="00D11513"/>
    <w:rsid w:val="00D1193A"/>
    <w:rsid w:val="00D16486"/>
    <w:rsid w:val="00D170D9"/>
    <w:rsid w:val="00D20856"/>
    <w:rsid w:val="00D21717"/>
    <w:rsid w:val="00D22783"/>
    <w:rsid w:val="00D22AC5"/>
    <w:rsid w:val="00D231FD"/>
    <w:rsid w:val="00D23847"/>
    <w:rsid w:val="00D23C54"/>
    <w:rsid w:val="00D267BB"/>
    <w:rsid w:val="00D27598"/>
    <w:rsid w:val="00D308B8"/>
    <w:rsid w:val="00D3109A"/>
    <w:rsid w:val="00D3184A"/>
    <w:rsid w:val="00D31CB4"/>
    <w:rsid w:val="00D356E2"/>
    <w:rsid w:val="00D402FB"/>
    <w:rsid w:val="00D40426"/>
    <w:rsid w:val="00D41DDD"/>
    <w:rsid w:val="00D42833"/>
    <w:rsid w:val="00D43318"/>
    <w:rsid w:val="00D4333C"/>
    <w:rsid w:val="00D436B6"/>
    <w:rsid w:val="00D441B7"/>
    <w:rsid w:val="00D46C3E"/>
    <w:rsid w:val="00D46C8A"/>
    <w:rsid w:val="00D470F2"/>
    <w:rsid w:val="00D5012F"/>
    <w:rsid w:val="00D50FAD"/>
    <w:rsid w:val="00D51C1F"/>
    <w:rsid w:val="00D51E6B"/>
    <w:rsid w:val="00D52466"/>
    <w:rsid w:val="00D52D56"/>
    <w:rsid w:val="00D53BFD"/>
    <w:rsid w:val="00D540E5"/>
    <w:rsid w:val="00D5443B"/>
    <w:rsid w:val="00D54F9F"/>
    <w:rsid w:val="00D56492"/>
    <w:rsid w:val="00D56A24"/>
    <w:rsid w:val="00D56DC6"/>
    <w:rsid w:val="00D57CE3"/>
    <w:rsid w:val="00D60FCB"/>
    <w:rsid w:val="00D61418"/>
    <w:rsid w:val="00D625DA"/>
    <w:rsid w:val="00D6394A"/>
    <w:rsid w:val="00D63F59"/>
    <w:rsid w:val="00D640C0"/>
    <w:rsid w:val="00D67504"/>
    <w:rsid w:val="00D67A0A"/>
    <w:rsid w:val="00D67FE9"/>
    <w:rsid w:val="00D70299"/>
    <w:rsid w:val="00D70806"/>
    <w:rsid w:val="00D70B7E"/>
    <w:rsid w:val="00D719DF"/>
    <w:rsid w:val="00D71B28"/>
    <w:rsid w:val="00D72598"/>
    <w:rsid w:val="00D74E98"/>
    <w:rsid w:val="00D75695"/>
    <w:rsid w:val="00D75C2E"/>
    <w:rsid w:val="00D76602"/>
    <w:rsid w:val="00D806CB"/>
    <w:rsid w:val="00D822E7"/>
    <w:rsid w:val="00D852ED"/>
    <w:rsid w:val="00D86858"/>
    <w:rsid w:val="00D86CF4"/>
    <w:rsid w:val="00D87025"/>
    <w:rsid w:val="00D879EA"/>
    <w:rsid w:val="00D87A01"/>
    <w:rsid w:val="00D87F2F"/>
    <w:rsid w:val="00D90819"/>
    <w:rsid w:val="00D90888"/>
    <w:rsid w:val="00D908EB"/>
    <w:rsid w:val="00D9112F"/>
    <w:rsid w:val="00D911F5"/>
    <w:rsid w:val="00D93438"/>
    <w:rsid w:val="00D9425A"/>
    <w:rsid w:val="00D94A48"/>
    <w:rsid w:val="00D95557"/>
    <w:rsid w:val="00D95A72"/>
    <w:rsid w:val="00D96ACC"/>
    <w:rsid w:val="00D9763C"/>
    <w:rsid w:val="00D97713"/>
    <w:rsid w:val="00D97CC7"/>
    <w:rsid w:val="00DA00DA"/>
    <w:rsid w:val="00DA0413"/>
    <w:rsid w:val="00DA0E05"/>
    <w:rsid w:val="00DA1AA9"/>
    <w:rsid w:val="00DA1D4F"/>
    <w:rsid w:val="00DA1F55"/>
    <w:rsid w:val="00DA3E33"/>
    <w:rsid w:val="00DA4686"/>
    <w:rsid w:val="00DA479F"/>
    <w:rsid w:val="00DA54A0"/>
    <w:rsid w:val="00DA59F0"/>
    <w:rsid w:val="00DA7440"/>
    <w:rsid w:val="00DA75E6"/>
    <w:rsid w:val="00DA7F20"/>
    <w:rsid w:val="00DB0002"/>
    <w:rsid w:val="00DB0C50"/>
    <w:rsid w:val="00DB183F"/>
    <w:rsid w:val="00DB215D"/>
    <w:rsid w:val="00DB39BA"/>
    <w:rsid w:val="00DB3C74"/>
    <w:rsid w:val="00DB3D2D"/>
    <w:rsid w:val="00DB4226"/>
    <w:rsid w:val="00DB4296"/>
    <w:rsid w:val="00DB44C0"/>
    <w:rsid w:val="00DB49B1"/>
    <w:rsid w:val="00DB4D64"/>
    <w:rsid w:val="00DB5618"/>
    <w:rsid w:val="00DB745F"/>
    <w:rsid w:val="00DB7CA4"/>
    <w:rsid w:val="00DC09DF"/>
    <w:rsid w:val="00DC12BF"/>
    <w:rsid w:val="00DC2536"/>
    <w:rsid w:val="00DC30B5"/>
    <w:rsid w:val="00DC519B"/>
    <w:rsid w:val="00DC6F40"/>
    <w:rsid w:val="00DC7A32"/>
    <w:rsid w:val="00DC7EAB"/>
    <w:rsid w:val="00DD1D0C"/>
    <w:rsid w:val="00DD22D7"/>
    <w:rsid w:val="00DD2AEE"/>
    <w:rsid w:val="00DD2BE0"/>
    <w:rsid w:val="00DD2C02"/>
    <w:rsid w:val="00DD2D40"/>
    <w:rsid w:val="00DD2F9D"/>
    <w:rsid w:val="00DD686E"/>
    <w:rsid w:val="00DD7085"/>
    <w:rsid w:val="00DD71B0"/>
    <w:rsid w:val="00DE0120"/>
    <w:rsid w:val="00DE0508"/>
    <w:rsid w:val="00DE0989"/>
    <w:rsid w:val="00DE1509"/>
    <w:rsid w:val="00DE1E63"/>
    <w:rsid w:val="00DE237A"/>
    <w:rsid w:val="00DE2A4B"/>
    <w:rsid w:val="00DE2BE6"/>
    <w:rsid w:val="00DE3BB7"/>
    <w:rsid w:val="00DE4AB8"/>
    <w:rsid w:val="00DE4F39"/>
    <w:rsid w:val="00DE5643"/>
    <w:rsid w:val="00DE5831"/>
    <w:rsid w:val="00DE6037"/>
    <w:rsid w:val="00DF3309"/>
    <w:rsid w:val="00DF3BDF"/>
    <w:rsid w:val="00DF4638"/>
    <w:rsid w:val="00DF4D37"/>
    <w:rsid w:val="00DF52D7"/>
    <w:rsid w:val="00DF5ADF"/>
    <w:rsid w:val="00DF6487"/>
    <w:rsid w:val="00DF7442"/>
    <w:rsid w:val="00DF7D1F"/>
    <w:rsid w:val="00E00C90"/>
    <w:rsid w:val="00E0273C"/>
    <w:rsid w:val="00E032AD"/>
    <w:rsid w:val="00E0467D"/>
    <w:rsid w:val="00E04D9A"/>
    <w:rsid w:val="00E06778"/>
    <w:rsid w:val="00E074F4"/>
    <w:rsid w:val="00E075D5"/>
    <w:rsid w:val="00E079E2"/>
    <w:rsid w:val="00E07E9B"/>
    <w:rsid w:val="00E119FC"/>
    <w:rsid w:val="00E11DFF"/>
    <w:rsid w:val="00E1314C"/>
    <w:rsid w:val="00E140E5"/>
    <w:rsid w:val="00E1421E"/>
    <w:rsid w:val="00E161D3"/>
    <w:rsid w:val="00E166DB"/>
    <w:rsid w:val="00E17B41"/>
    <w:rsid w:val="00E2174A"/>
    <w:rsid w:val="00E22CC0"/>
    <w:rsid w:val="00E233C8"/>
    <w:rsid w:val="00E2425C"/>
    <w:rsid w:val="00E24715"/>
    <w:rsid w:val="00E24766"/>
    <w:rsid w:val="00E26CF7"/>
    <w:rsid w:val="00E27A2F"/>
    <w:rsid w:val="00E3047E"/>
    <w:rsid w:val="00E31DF3"/>
    <w:rsid w:val="00E321B2"/>
    <w:rsid w:val="00E33819"/>
    <w:rsid w:val="00E34E94"/>
    <w:rsid w:val="00E35280"/>
    <w:rsid w:val="00E355EC"/>
    <w:rsid w:val="00E3585E"/>
    <w:rsid w:val="00E373D0"/>
    <w:rsid w:val="00E37F00"/>
    <w:rsid w:val="00E43181"/>
    <w:rsid w:val="00E43CBD"/>
    <w:rsid w:val="00E4480E"/>
    <w:rsid w:val="00E44B0C"/>
    <w:rsid w:val="00E456C8"/>
    <w:rsid w:val="00E457BD"/>
    <w:rsid w:val="00E45DE0"/>
    <w:rsid w:val="00E46D94"/>
    <w:rsid w:val="00E47456"/>
    <w:rsid w:val="00E4771F"/>
    <w:rsid w:val="00E50F26"/>
    <w:rsid w:val="00E5122A"/>
    <w:rsid w:val="00E51FE1"/>
    <w:rsid w:val="00E52419"/>
    <w:rsid w:val="00E52EF5"/>
    <w:rsid w:val="00E53175"/>
    <w:rsid w:val="00E53B01"/>
    <w:rsid w:val="00E54219"/>
    <w:rsid w:val="00E54371"/>
    <w:rsid w:val="00E553FC"/>
    <w:rsid w:val="00E5738D"/>
    <w:rsid w:val="00E6037D"/>
    <w:rsid w:val="00E60A32"/>
    <w:rsid w:val="00E610CA"/>
    <w:rsid w:val="00E62463"/>
    <w:rsid w:val="00E62A76"/>
    <w:rsid w:val="00E62B56"/>
    <w:rsid w:val="00E636A8"/>
    <w:rsid w:val="00E64841"/>
    <w:rsid w:val="00E64847"/>
    <w:rsid w:val="00E64B49"/>
    <w:rsid w:val="00E65C01"/>
    <w:rsid w:val="00E66149"/>
    <w:rsid w:val="00E661B4"/>
    <w:rsid w:val="00E667D1"/>
    <w:rsid w:val="00E66DAD"/>
    <w:rsid w:val="00E70A37"/>
    <w:rsid w:val="00E71C34"/>
    <w:rsid w:val="00E72323"/>
    <w:rsid w:val="00E724FF"/>
    <w:rsid w:val="00E72D2C"/>
    <w:rsid w:val="00E73F28"/>
    <w:rsid w:val="00E74AAF"/>
    <w:rsid w:val="00E74BEB"/>
    <w:rsid w:val="00E76EC9"/>
    <w:rsid w:val="00E77410"/>
    <w:rsid w:val="00E804A2"/>
    <w:rsid w:val="00E80F6E"/>
    <w:rsid w:val="00E8134C"/>
    <w:rsid w:val="00E81D72"/>
    <w:rsid w:val="00E82D74"/>
    <w:rsid w:val="00E83289"/>
    <w:rsid w:val="00E83637"/>
    <w:rsid w:val="00E842E4"/>
    <w:rsid w:val="00E84415"/>
    <w:rsid w:val="00E86A1B"/>
    <w:rsid w:val="00E86B2F"/>
    <w:rsid w:val="00E90188"/>
    <w:rsid w:val="00E90D42"/>
    <w:rsid w:val="00E91005"/>
    <w:rsid w:val="00E91578"/>
    <w:rsid w:val="00E92A0F"/>
    <w:rsid w:val="00E93922"/>
    <w:rsid w:val="00E951DE"/>
    <w:rsid w:val="00E97716"/>
    <w:rsid w:val="00E97CB5"/>
    <w:rsid w:val="00EA0B96"/>
    <w:rsid w:val="00EA10B9"/>
    <w:rsid w:val="00EA240E"/>
    <w:rsid w:val="00EA2E67"/>
    <w:rsid w:val="00EA3208"/>
    <w:rsid w:val="00EA405C"/>
    <w:rsid w:val="00EA40DA"/>
    <w:rsid w:val="00EA576D"/>
    <w:rsid w:val="00EA5C72"/>
    <w:rsid w:val="00EA5DAF"/>
    <w:rsid w:val="00EA6014"/>
    <w:rsid w:val="00EA73E7"/>
    <w:rsid w:val="00EA750B"/>
    <w:rsid w:val="00EB018A"/>
    <w:rsid w:val="00EB11D6"/>
    <w:rsid w:val="00EB1840"/>
    <w:rsid w:val="00EB19A9"/>
    <w:rsid w:val="00EB1A0F"/>
    <w:rsid w:val="00EB2166"/>
    <w:rsid w:val="00EB23D8"/>
    <w:rsid w:val="00EB3C63"/>
    <w:rsid w:val="00EB5A71"/>
    <w:rsid w:val="00EB651F"/>
    <w:rsid w:val="00EC0110"/>
    <w:rsid w:val="00EC07DA"/>
    <w:rsid w:val="00EC1163"/>
    <w:rsid w:val="00EC135A"/>
    <w:rsid w:val="00EC21D7"/>
    <w:rsid w:val="00EC235F"/>
    <w:rsid w:val="00EC2AAA"/>
    <w:rsid w:val="00EC3E5D"/>
    <w:rsid w:val="00EC5E4B"/>
    <w:rsid w:val="00EC5E8F"/>
    <w:rsid w:val="00EC6450"/>
    <w:rsid w:val="00EC650B"/>
    <w:rsid w:val="00EC6AF7"/>
    <w:rsid w:val="00ED05A1"/>
    <w:rsid w:val="00ED0822"/>
    <w:rsid w:val="00ED1F74"/>
    <w:rsid w:val="00ED2D9C"/>
    <w:rsid w:val="00ED539D"/>
    <w:rsid w:val="00ED6984"/>
    <w:rsid w:val="00ED6988"/>
    <w:rsid w:val="00ED6E9E"/>
    <w:rsid w:val="00ED6ED9"/>
    <w:rsid w:val="00EE0994"/>
    <w:rsid w:val="00EE0BB0"/>
    <w:rsid w:val="00EE1B29"/>
    <w:rsid w:val="00EE2ACC"/>
    <w:rsid w:val="00EE2FDD"/>
    <w:rsid w:val="00EE3502"/>
    <w:rsid w:val="00EE3D87"/>
    <w:rsid w:val="00EE543C"/>
    <w:rsid w:val="00EE54FD"/>
    <w:rsid w:val="00EE6247"/>
    <w:rsid w:val="00EE6515"/>
    <w:rsid w:val="00EE65CB"/>
    <w:rsid w:val="00EE6778"/>
    <w:rsid w:val="00EE72F9"/>
    <w:rsid w:val="00EE7562"/>
    <w:rsid w:val="00EE7896"/>
    <w:rsid w:val="00EF19DD"/>
    <w:rsid w:val="00EF202C"/>
    <w:rsid w:val="00EF27ED"/>
    <w:rsid w:val="00EF420E"/>
    <w:rsid w:val="00EF5089"/>
    <w:rsid w:val="00EF5156"/>
    <w:rsid w:val="00EF67A7"/>
    <w:rsid w:val="00EF7138"/>
    <w:rsid w:val="00F026DF"/>
    <w:rsid w:val="00F0340A"/>
    <w:rsid w:val="00F03F71"/>
    <w:rsid w:val="00F0483E"/>
    <w:rsid w:val="00F05B57"/>
    <w:rsid w:val="00F05C0B"/>
    <w:rsid w:val="00F05C3E"/>
    <w:rsid w:val="00F06293"/>
    <w:rsid w:val="00F064AC"/>
    <w:rsid w:val="00F06D00"/>
    <w:rsid w:val="00F10048"/>
    <w:rsid w:val="00F10721"/>
    <w:rsid w:val="00F11941"/>
    <w:rsid w:val="00F11D34"/>
    <w:rsid w:val="00F12216"/>
    <w:rsid w:val="00F13250"/>
    <w:rsid w:val="00F144E1"/>
    <w:rsid w:val="00F176A5"/>
    <w:rsid w:val="00F212EE"/>
    <w:rsid w:val="00F215E4"/>
    <w:rsid w:val="00F21EC3"/>
    <w:rsid w:val="00F229F2"/>
    <w:rsid w:val="00F232D7"/>
    <w:rsid w:val="00F235A7"/>
    <w:rsid w:val="00F23C6A"/>
    <w:rsid w:val="00F23DCB"/>
    <w:rsid w:val="00F250A1"/>
    <w:rsid w:val="00F257C0"/>
    <w:rsid w:val="00F260F2"/>
    <w:rsid w:val="00F26619"/>
    <w:rsid w:val="00F275D4"/>
    <w:rsid w:val="00F30503"/>
    <w:rsid w:val="00F306DC"/>
    <w:rsid w:val="00F30D1F"/>
    <w:rsid w:val="00F31EA3"/>
    <w:rsid w:val="00F32021"/>
    <w:rsid w:val="00F32EC2"/>
    <w:rsid w:val="00F35D3D"/>
    <w:rsid w:val="00F35F3F"/>
    <w:rsid w:val="00F36D8E"/>
    <w:rsid w:val="00F3768F"/>
    <w:rsid w:val="00F42CD0"/>
    <w:rsid w:val="00F458FC"/>
    <w:rsid w:val="00F45997"/>
    <w:rsid w:val="00F45F08"/>
    <w:rsid w:val="00F46391"/>
    <w:rsid w:val="00F464E7"/>
    <w:rsid w:val="00F46A32"/>
    <w:rsid w:val="00F47E10"/>
    <w:rsid w:val="00F500A0"/>
    <w:rsid w:val="00F5072C"/>
    <w:rsid w:val="00F51199"/>
    <w:rsid w:val="00F51EA3"/>
    <w:rsid w:val="00F51F0C"/>
    <w:rsid w:val="00F53478"/>
    <w:rsid w:val="00F53928"/>
    <w:rsid w:val="00F54920"/>
    <w:rsid w:val="00F54A69"/>
    <w:rsid w:val="00F554C7"/>
    <w:rsid w:val="00F555FF"/>
    <w:rsid w:val="00F55FA8"/>
    <w:rsid w:val="00F56937"/>
    <w:rsid w:val="00F57783"/>
    <w:rsid w:val="00F57BE7"/>
    <w:rsid w:val="00F57D98"/>
    <w:rsid w:val="00F60294"/>
    <w:rsid w:val="00F60858"/>
    <w:rsid w:val="00F60D43"/>
    <w:rsid w:val="00F61287"/>
    <w:rsid w:val="00F64364"/>
    <w:rsid w:val="00F64613"/>
    <w:rsid w:val="00F6514D"/>
    <w:rsid w:val="00F65AB2"/>
    <w:rsid w:val="00F65C0B"/>
    <w:rsid w:val="00F65EF3"/>
    <w:rsid w:val="00F66778"/>
    <w:rsid w:val="00F6746B"/>
    <w:rsid w:val="00F67F65"/>
    <w:rsid w:val="00F70772"/>
    <w:rsid w:val="00F71193"/>
    <w:rsid w:val="00F714C5"/>
    <w:rsid w:val="00F73629"/>
    <w:rsid w:val="00F74ABA"/>
    <w:rsid w:val="00F74C3C"/>
    <w:rsid w:val="00F75F99"/>
    <w:rsid w:val="00F7634C"/>
    <w:rsid w:val="00F7689F"/>
    <w:rsid w:val="00F77702"/>
    <w:rsid w:val="00F8052E"/>
    <w:rsid w:val="00F80AC4"/>
    <w:rsid w:val="00F80F2A"/>
    <w:rsid w:val="00F8400B"/>
    <w:rsid w:val="00F8428B"/>
    <w:rsid w:val="00F84346"/>
    <w:rsid w:val="00F8439F"/>
    <w:rsid w:val="00F857B2"/>
    <w:rsid w:val="00F85C18"/>
    <w:rsid w:val="00F86C40"/>
    <w:rsid w:val="00F87890"/>
    <w:rsid w:val="00F9052E"/>
    <w:rsid w:val="00F90A87"/>
    <w:rsid w:val="00F91C7C"/>
    <w:rsid w:val="00F924FB"/>
    <w:rsid w:val="00F92736"/>
    <w:rsid w:val="00F93813"/>
    <w:rsid w:val="00F940A4"/>
    <w:rsid w:val="00F9599A"/>
    <w:rsid w:val="00F95F3A"/>
    <w:rsid w:val="00F96DDD"/>
    <w:rsid w:val="00FA0934"/>
    <w:rsid w:val="00FA0C7D"/>
    <w:rsid w:val="00FA1755"/>
    <w:rsid w:val="00FA28CB"/>
    <w:rsid w:val="00FA3278"/>
    <w:rsid w:val="00FA3FF9"/>
    <w:rsid w:val="00FA4CEC"/>
    <w:rsid w:val="00FA4DD0"/>
    <w:rsid w:val="00FA5A61"/>
    <w:rsid w:val="00FA72C8"/>
    <w:rsid w:val="00FB05FB"/>
    <w:rsid w:val="00FB0BB6"/>
    <w:rsid w:val="00FB2163"/>
    <w:rsid w:val="00FB3117"/>
    <w:rsid w:val="00FB48BB"/>
    <w:rsid w:val="00FB4A93"/>
    <w:rsid w:val="00FB5C34"/>
    <w:rsid w:val="00FC09E6"/>
    <w:rsid w:val="00FC0E16"/>
    <w:rsid w:val="00FC0EDE"/>
    <w:rsid w:val="00FC13C9"/>
    <w:rsid w:val="00FC1F1A"/>
    <w:rsid w:val="00FC2092"/>
    <w:rsid w:val="00FC2757"/>
    <w:rsid w:val="00FC41A3"/>
    <w:rsid w:val="00FC433C"/>
    <w:rsid w:val="00FC69E3"/>
    <w:rsid w:val="00FC71CC"/>
    <w:rsid w:val="00FD0202"/>
    <w:rsid w:val="00FD25B8"/>
    <w:rsid w:val="00FD298A"/>
    <w:rsid w:val="00FD4877"/>
    <w:rsid w:val="00FD5C9B"/>
    <w:rsid w:val="00FE0028"/>
    <w:rsid w:val="00FE1DEA"/>
    <w:rsid w:val="00FE25CA"/>
    <w:rsid w:val="00FE2E93"/>
    <w:rsid w:val="00FE3858"/>
    <w:rsid w:val="00FE44C0"/>
    <w:rsid w:val="00FE7C80"/>
    <w:rsid w:val="00FF036C"/>
    <w:rsid w:val="00FF0428"/>
    <w:rsid w:val="00FF144C"/>
    <w:rsid w:val="00FF148E"/>
    <w:rsid w:val="00FF31F9"/>
    <w:rsid w:val="00FF533F"/>
    <w:rsid w:val="00FF5A8B"/>
    <w:rsid w:val="00FF5B3A"/>
    <w:rsid w:val="00FF5EE9"/>
    <w:rsid w:val="00FF6100"/>
    <w:rsid w:val="00FF686F"/>
    <w:rsid w:val="00FF7F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8CEB0B"/>
  <w15:docId w15:val="{119C558E-2905-44EC-B6AB-F1B5E6429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553342"/>
    <w:pPr>
      <w:autoSpaceDE w:val="0"/>
      <w:autoSpaceDN w:val="0"/>
      <w:adjustRightInd w:val="0"/>
      <w:spacing w:after="0" w:line="240" w:lineRule="auto"/>
      <w:jc w:val="both"/>
    </w:pPr>
    <w:rPr>
      <w:rFonts w:ascii="Times New Roman" w:hAnsi="Times New Roman" w:cs="Times New Roman"/>
      <w:color w:val="000000"/>
      <w:sz w:val="24"/>
      <w:szCs w:val="24"/>
    </w:rPr>
  </w:style>
  <w:style w:type="paragraph" w:styleId="1">
    <w:name w:val="heading 1"/>
    <w:aliases w:val="Document Header1,H1,Введение...,Б1,Heading 1iz,Б11,Заголовок параграфа (1.),Headi...,Заголовок 1 Знак Знак Знак Знак Знак Знак Знак Знак Знак Знак Знак Знак Знак Знак Знак Знак Знак Знак Знак Знак Знак Знак Знак Знак Знак Знак,H1 Знак,раздел"/>
    <w:basedOn w:val="a7"/>
    <w:next w:val="a7"/>
    <w:link w:val="12"/>
    <w:uiPriority w:val="9"/>
    <w:qFormat/>
    <w:rsid w:val="006C4C5B"/>
    <w:pPr>
      <w:keepNext/>
      <w:keepLines/>
      <w:numPr>
        <w:numId w:val="1"/>
      </w:numPr>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2,h2,Б2,RTC,iz2,H2 Знак,Заголовок 21,Numbered text 3,HD2,Heading 2 Hidden,Раздел Знак,Level 2 Topic Heading,H21,Major,CHS,H2-Heading 2,l2,Header2,22,heading2,list2,A,A.B.C.,list 2,Heading2,Heading Indent No L2,H"/>
    <w:basedOn w:val="a7"/>
    <w:next w:val="a7"/>
    <w:link w:val="21"/>
    <w:uiPriority w:val="9"/>
    <w:unhideWhenUsed/>
    <w:qFormat/>
    <w:rsid w:val="00F45997"/>
    <w:pPr>
      <w:keepNext/>
      <w:keepLines/>
      <w:spacing w:before="480"/>
      <w:outlineLvl w:val="1"/>
    </w:pPr>
    <w:rPr>
      <w:rFonts w:asciiTheme="majorHAnsi" w:eastAsiaTheme="majorEastAsia" w:hAnsiTheme="majorHAnsi" w:cstheme="majorBidi"/>
      <w:b/>
      <w:bCs/>
      <w:color w:val="4F81BD" w:themeColor="accent1"/>
      <w:sz w:val="28"/>
      <w:szCs w:val="28"/>
    </w:rPr>
  </w:style>
  <w:style w:type="paragraph" w:styleId="31">
    <w:name w:val="heading 3"/>
    <w:aliases w:val="H3,Заголовок новый"/>
    <w:basedOn w:val="a7"/>
    <w:next w:val="a7"/>
    <w:link w:val="32"/>
    <w:uiPriority w:val="9"/>
    <w:qFormat/>
    <w:rsid w:val="007A7CC7"/>
    <w:pPr>
      <w:keepNext/>
      <w:suppressAutoHyphens/>
      <w:spacing w:before="240" w:after="60"/>
      <w:outlineLvl w:val="2"/>
    </w:pPr>
    <w:rPr>
      <w:rFonts w:ascii="Arial" w:eastAsia="Times New Roman" w:hAnsi="Arial" w:cs="Arial"/>
      <w:b/>
      <w:szCs w:val="20"/>
      <w:lang w:eastAsia="zh-CN"/>
    </w:rPr>
  </w:style>
  <w:style w:type="paragraph" w:styleId="4">
    <w:name w:val="heading 4"/>
    <w:aliases w:val="H4"/>
    <w:basedOn w:val="a7"/>
    <w:next w:val="a7"/>
    <w:link w:val="40"/>
    <w:uiPriority w:val="9"/>
    <w:unhideWhenUsed/>
    <w:qFormat/>
    <w:rsid w:val="001B0814"/>
    <w:pPr>
      <w:keepNext/>
      <w:autoSpaceDE/>
      <w:autoSpaceDN/>
      <w:adjustRightInd/>
      <w:spacing w:before="240" w:after="60"/>
      <w:jc w:val="left"/>
      <w:outlineLvl w:val="3"/>
    </w:pPr>
    <w:rPr>
      <w:rFonts w:ascii="Calibri" w:eastAsia="Times New Roman" w:hAnsi="Calibri"/>
      <w:b/>
      <w:bCs/>
      <w:color w:val="auto"/>
      <w:sz w:val="28"/>
      <w:szCs w:val="28"/>
    </w:rPr>
  </w:style>
  <w:style w:type="paragraph" w:styleId="53">
    <w:name w:val="heading 5"/>
    <w:aliases w:val="H5"/>
    <w:basedOn w:val="a7"/>
    <w:next w:val="a7"/>
    <w:link w:val="54"/>
    <w:uiPriority w:val="9"/>
    <w:unhideWhenUsed/>
    <w:qFormat/>
    <w:rsid w:val="001B0814"/>
    <w:pPr>
      <w:autoSpaceDE/>
      <w:autoSpaceDN/>
      <w:adjustRightInd/>
      <w:spacing w:before="240" w:after="60"/>
      <w:jc w:val="left"/>
      <w:outlineLvl w:val="4"/>
    </w:pPr>
    <w:rPr>
      <w:rFonts w:ascii="Calibri" w:eastAsia="Times New Roman" w:hAnsi="Calibri"/>
      <w:b/>
      <w:bCs/>
      <w:i/>
      <w:iCs/>
      <w:color w:val="auto"/>
      <w:sz w:val="26"/>
      <w:szCs w:val="26"/>
    </w:rPr>
  </w:style>
  <w:style w:type="paragraph" w:styleId="60">
    <w:name w:val="heading 6"/>
    <w:basedOn w:val="a7"/>
    <w:next w:val="a7"/>
    <w:link w:val="61"/>
    <w:uiPriority w:val="9"/>
    <w:unhideWhenUsed/>
    <w:qFormat/>
    <w:rsid w:val="001B0814"/>
    <w:pPr>
      <w:autoSpaceDE/>
      <w:autoSpaceDN/>
      <w:adjustRightInd/>
      <w:spacing w:before="240" w:after="60"/>
      <w:jc w:val="left"/>
      <w:outlineLvl w:val="5"/>
    </w:pPr>
    <w:rPr>
      <w:rFonts w:ascii="Calibri" w:eastAsia="Times New Roman" w:hAnsi="Calibri"/>
      <w:b/>
      <w:bCs/>
      <w:color w:val="auto"/>
      <w:sz w:val="20"/>
      <w:szCs w:val="20"/>
    </w:rPr>
  </w:style>
  <w:style w:type="paragraph" w:styleId="7">
    <w:name w:val="heading 7"/>
    <w:basedOn w:val="a7"/>
    <w:next w:val="a7"/>
    <w:link w:val="70"/>
    <w:uiPriority w:val="9"/>
    <w:unhideWhenUsed/>
    <w:qFormat/>
    <w:rsid w:val="001B0814"/>
    <w:pPr>
      <w:autoSpaceDE/>
      <w:autoSpaceDN/>
      <w:adjustRightInd/>
      <w:spacing w:before="240" w:after="60"/>
      <w:jc w:val="left"/>
      <w:outlineLvl w:val="6"/>
    </w:pPr>
    <w:rPr>
      <w:rFonts w:ascii="Calibri" w:eastAsia="Times New Roman" w:hAnsi="Calibri"/>
      <w:color w:val="auto"/>
    </w:rPr>
  </w:style>
  <w:style w:type="paragraph" w:styleId="8">
    <w:name w:val="heading 8"/>
    <w:basedOn w:val="a7"/>
    <w:next w:val="a7"/>
    <w:link w:val="80"/>
    <w:uiPriority w:val="9"/>
    <w:unhideWhenUsed/>
    <w:qFormat/>
    <w:rsid w:val="001B0814"/>
    <w:pPr>
      <w:autoSpaceDE/>
      <w:autoSpaceDN/>
      <w:adjustRightInd/>
      <w:spacing w:before="240" w:after="60"/>
      <w:jc w:val="left"/>
      <w:outlineLvl w:val="7"/>
    </w:pPr>
    <w:rPr>
      <w:rFonts w:ascii="Calibri" w:eastAsia="Times New Roman" w:hAnsi="Calibri"/>
      <w:i/>
      <w:iCs/>
      <w:color w:val="auto"/>
    </w:rPr>
  </w:style>
  <w:style w:type="paragraph" w:styleId="9">
    <w:name w:val="heading 9"/>
    <w:basedOn w:val="a7"/>
    <w:next w:val="a7"/>
    <w:link w:val="90"/>
    <w:uiPriority w:val="9"/>
    <w:unhideWhenUsed/>
    <w:qFormat/>
    <w:rsid w:val="001B0814"/>
    <w:pPr>
      <w:autoSpaceDE/>
      <w:autoSpaceDN/>
      <w:adjustRightInd/>
      <w:spacing w:before="240" w:after="60"/>
      <w:jc w:val="left"/>
      <w:outlineLvl w:val="8"/>
    </w:pPr>
    <w:rPr>
      <w:rFonts w:ascii="Cambria" w:eastAsia="Times New Roman" w:hAnsi="Cambria"/>
      <w:color w:val="auto"/>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32">
    <w:name w:val="Заголовок 3 Знак"/>
    <w:aliases w:val="H3 Знак,Заголовок новый Знак"/>
    <w:basedOn w:val="a8"/>
    <w:link w:val="31"/>
    <w:uiPriority w:val="9"/>
    <w:rsid w:val="007A7CC7"/>
    <w:rPr>
      <w:rFonts w:ascii="Arial" w:eastAsia="Times New Roman" w:hAnsi="Arial" w:cs="Arial"/>
      <w:b/>
      <w:sz w:val="24"/>
      <w:szCs w:val="20"/>
      <w:lang w:eastAsia="zh-CN"/>
    </w:rPr>
  </w:style>
  <w:style w:type="character" w:customStyle="1" w:styleId="ab">
    <w:name w:val="Заголовок Знак"/>
    <w:basedOn w:val="a8"/>
    <w:link w:val="ac"/>
    <w:uiPriority w:val="10"/>
    <w:rsid w:val="007A7CC7"/>
    <w:rPr>
      <w:rFonts w:ascii="Cambria" w:eastAsia="Times New Roman" w:hAnsi="Cambria" w:cs="Cambria"/>
      <w:b/>
      <w:bCs/>
      <w:kern w:val="1"/>
      <w:sz w:val="32"/>
      <w:szCs w:val="32"/>
    </w:rPr>
  </w:style>
  <w:style w:type="paragraph" w:styleId="ac">
    <w:name w:val="Title"/>
    <w:basedOn w:val="a7"/>
    <w:link w:val="ab"/>
    <w:uiPriority w:val="10"/>
    <w:qFormat/>
    <w:rsid w:val="007A7CC7"/>
    <w:pPr>
      <w:jc w:val="center"/>
    </w:pPr>
    <w:rPr>
      <w:rFonts w:ascii="Cambria" w:eastAsia="Times New Roman" w:hAnsi="Cambria" w:cs="Cambria"/>
      <w:b/>
      <w:bCs/>
      <w:kern w:val="1"/>
      <w:sz w:val="32"/>
      <w:szCs w:val="32"/>
    </w:rPr>
  </w:style>
  <w:style w:type="character" w:customStyle="1" w:styleId="13">
    <w:name w:val="Название Знак1"/>
    <w:aliases w:val="Заголовок Знак1"/>
    <w:basedOn w:val="a8"/>
    <w:uiPriority w:val="10"/>
    <w:rsid w:val="007A7CC7"/>
    <w:rPr>
      <w:rFonts w:asciiTheme="majorHAnsi" w:eastAsiaTheme="majorEastAsia" w:hAnsiTheme="majorHAnsi" w:cstheme="majorBidi"/>
      <w:color w:val="17365D" w:themeColor="text2" w:themeShade="BF"/>
      <w:spacing w:val="5"/>
      <w:kern w:val="28"/>
      <w:sz w:val="52"/>
      <w:szCs w:val="52"/>
    </w:rPr>
  </w:style>
  <w:style w:type="paragraph" w:styleId="ad">
    <w:name w:val="header"/>
    <w:aliases w:val="Titul,Heder,ЛЕН2_ОБИН_верхний колонтитул,ЛЕН2_ПРОЕКТ_верхний колонтитул,ВерхКолонтитул,Верхний колонтитул2,Верхний колонтитул3,Верхний колонтитул4,Верхний колонтитул11,Верхний колонтитул21,Верхний колонтитул31,Верхний колонтитул41"/>
    <w:basedOn w:val="a7"/>
    <w:link w:val="ae"/>
    <w:uiPriority w:val="99"/>
    <w:unhideWhenUsed/>
    <w:rsid w:val="009727F7"/>
    <w:pPr>
      <w:tabs>
        <w:tab w:val="center" w:pos="4677"/>
        <w:tab w:val="right" w:pos="9355"/>
      </w:tabs>
    </w:pPr>
  </w:style>
  <w:style w:type="character" w:customStyle="1" w:styleId="ae">
    <w:name w:val="Верхний колонтитул Знак"/>
    <w:aliases w:val="Titul Знак,Heder Знак,ЛЕН2_ОБИН_верхний колонтитул Знак,ЛЕН2_ПРОЕКТ_верхний колонтитул Знак,ВерхКолонтитул Знак,Верхний колонтитул2 Знак,Верхний колонтитул3 Знак,Верхний колонтитул4 Знак,Верхний колонтитул11 Знак"/>
    <w:basedOn w:val="a8"/>
    <w:link w:val="ad"/>
    <w:uiPriority w:val="99"/>
    <w:rsid w:val="009727F7"/>
  </w:style>
  <w:style w:type="paragraph" w:styleId="af">
    <w:name w:val="footer"/>
    <w:basedOn w:val="a7"/>
    <w:link w:val="af0"/>
    <w:uiPriority w:val="99"/>
    <w:unhideWhenUsed/>
    <w:rsid w:val="009727F7"/>
    <w:pPr>
      <w:tabs>
        <w:tab w:val="center" w:pos="4677"/>
        <w:tab w:val="right" w:pos="9355"/>
      </w:tabs>
    </w:pPr>
  </w:style>
  <w:style w:type="character" w:customStyle="1" w:styleId="af0">
    <w:name w:val="Нижний колонтитул Знак"/>
    <w:basedOn w:val="a8"/>
    <w:link w:val="af"/>
    <w:uiPriority w:val="99"/>
    <w:rsid w:val="009727F7"/>
  </w:style>
  <w:style w:type="character" w:styleId="af1">
    <w:name w:val="Hyperlink"/>
    <w:basedOn w:val="a8"/>
    <w:uiPriority w:val="99"/>
    <w:unhideWhenUsed/>
    <w:rsid w:val="00A209FE"/>
    <w:rPr>
      <w:color w:val="0000FF" w:themeColor="hyperlink"/>
      <w:u w:val="single"/>
    </w:rPr>
  </w:style>
  <w:style w:type="paragraph" w:styleId="af2">
    <w:name w:val="Body Text"/>
    <w:aliases w:val="Основной текст Знак Знак,Заг1,BO,ID,body indent,ändrad,EHPT,Body Text2"/>
    <w:basedOn w:val="a7"/>
    <w:link w:val="af3"/>
    <w:uiPriority w:val="99"/>
    <w:qFormat/>
    <w:rsid w:val="0003081D"/>
    <w:pPr>
      <w:spacing w:before="120" w:after="120"/>
    </w:pPr>
    <w:rPr>
      <w:rFonts w:eastAsia="Times New Roman"/>
    </w:rPr>
  </w:style>
  <w:style w:type="character" w:customStyle="1" w:styleId="af3">
    <w:name w:val="Основной текст Знак"/>
    <w:aliases w:val="Основной текст Знак Знак Знак1,Заг1 Знак1,BO Знак1,ID Знак1,body indent Знак1,ändrad Знак1,EHPT Знак1,Body Text2 Знак1"/>
    <w:basedOn w:val="a8"/>
    <w:link w:val="af2"/>
    <w:uiPriority w:val="99"/>
    <w:rsid w:val="0003081D"/>
    <w:rPr>
      <w:rFonts w:ascii="Times New Roman" w:eastAsia="Times New Roman" w:hAnsi="Times New Roman" w:cs="Times New Roman"/>
      <w:sz w:val="24"/>
      <w:szCs w:val="24"/>
    </w:rPr>
  </w:style>
  <w:style w:type="paragraph" w:styleId="af4">
    <w:name w:val="Normal (Web)"/>
    <w:basedOn w:val="a7"/>
    <w:uiPriority w:val="99"/>
    <w:rsid w:val="00567490"/>
    <w:pPr>
      <w:spacing w:before="100" w:beforeAutospacing="1" w:after="100" w:afterAutospacing="1"/>
    </w:pPr>
    <w:rPr>
      <w:rFonts w:eastAsia="Times New Roman"/>
      <w:lang w:val="en-US"/>
    </w:rPr>
  </w:style>
  <w:style w:type="paragraph" w:customStyle="1" w:styleId="TableParagraph">
    <w:name w:val="Table Paragraph"/>
    <w:basedOn w:val="a7"/>
    <w:uiPriority w:val="99"/>
    <w:qFormat/>
    <w:rsid w:val="00567490"/>
    <w:pPr>
      <w:widowControl w:val="0"/>
    </w:pPr>
    <w:rPr>
      <w:rFonts w:eastAsia="Times New Roman"/>
      <w:lang w:eastAsia="ru-RU"/>
    </w:rPr>
  </w:style>
  <w:style w:type="character" w:styleId="af5">
    <w:name w:val="annotation reference"/>
    <w:basedOn w:val="a8"/>
    <w:unhideWhenUsed/>
    <w:rsid w:val="004070BE"/>
    <w:rPr>
      <w:sz w:val="16"/>
      <w:szCs w:val="16"/>
    </w:rPr>
  </w:style>
  <w:style w:type="paragraph" w:styleId="af6">
    <w:name w:val="annotation text"/>
    <w:basedOn w:val="a7"/>
    <w:link w:val="af7"/>
    <w:unhideWhenUsed/>
    <w:rsid w:val="004070BE"/>
    <w:rPr>
      <w:sz w:val="20"/>
      <w:szCs w:val="20"/>
    </w:rPr>
  </w:style>
  <w:style w:type="character" w:customStyle="1" w:styleId="af7">
    <w:name w:val="Текст примечания Знак"/>
    <w:basedOn w:val="a8"/>
    <w:link w:val="af6"/>
    <w:rsid w:val="004070BE"/>
    <w:rPr>
      <w:sz w:val="20"/>
      <w:szCs w:val="20"/>
    </w:rPr>
  </w:style>
  <w:style w:type="paragraph" w:styleId="af8">
    <w:name w:val="annotation subject"/>
    <w:basedOn w:val="af6"/>
    <w:next w:val="af6"/>
    <w:link w:val="af9"/>
    <w:uiPriority w:val="99"/>
    <w:unhideWhenUsed/>
    <w:rsid w:val="004070BE"/>
    <w:rPr>
      <w:b/>
      <w:bCs/>
    </w:rPr>
  </w:style>
  <w:style w:type="character" w:customStyle="1" w:styleId="af9">
    <w:name w:val="Тема примечания Знак"/>
    <w:basedOn w:val="af7"/>
    <w:link w:val="af8"/>
    <w:uiPriority w:val="99"/>
    <w:rsid w:val="004070BE"/>
    <w:rPr>
      <w:b/>
      <w:bCs/>
      <w:sz w:val="20"/>
      <w:szCs w:val="20"/>
    </w:rPr>
  </w:style>
  <w:style w:type="paragraph" w:styleId="afa">
    <w:name w:val="Balloon Text"/>
    <w:basedOn w:val="a7"/>
    <w:link w:val="afb"/>
    <w:uiPriority w:val="99"/>
    <w:unhideWhenUsed/>
    <w:rsid w:val="004070BE"/>
    <w:rPr>
      <w:rFonts w:ascii="Tahoma" w:hAnsi="Tahoma" w:cs="Tahoma"/>
      <w:sz w:val="16"/>
      <w:szCs w:val="16"/>
    </w:rPr>
  </w:style>
  <w:style w:type="character" w:customStyle="1" w:styleId="afb">
    <w:name w:val="Текст выноски Знак"/>
    <w:basedOn w:val="a8"/>
    <w:link w:val="afa"/>
    <w:uiPriority w:val="99"/>
    <w:rsid w:val="004070BE"/>
    <w:rPr>
      <w:rFonts w:ascii="Tahoma" w:hAnsi="Tahoma" w:cs="Tahoma"/>
      <w:sz w:val="16"/>
      <w:szCs w:val="16"/>
    </w:rPr>
  </w:style>
  <w:style w:type="character" w:customStyle="1" w:styleId="12">
    <w:name w:val="Заголовок 1 Знак"/>
    <w:aliases w:val="Document Header1 Знак1,H1 Знак2,Введение... Знак1,Б1 Знак1,Heading 1iz Знак1,Б11 Знак1,Заголовок параграфа (1.) Знак1,Headi... Знак1,H1 Знак Знак2,раздел Знак2"/>
    <w:basedOn w:val="a8"/>
    <w:link w:val="1"/>
    <w:uiPriority w:val="9"/>
    <w:rsid w:val="006C4C5B"/>
    <w:rPr>
      <w:rFonts w:asciiTheme="majorHAnsi" w:eastAsiaTheme="majorEastAsia" w:hAnsiTheme="majorHAnsi" w:cstheme="majorBidi"/>
      <w:b/>
      <w:bCs/>
      <w:color w:val="365F91" w:themeColor="accent1" w:themeShade="BF"/>
      <w:sz w:val="28"/>
      <w:szCs w:val="28"/>
    </w:rPr>
  </w:style>
  <w:style w:type="paragraph" w:styleId="afc">
    <w:name w:val="TOC Heading"/>
    <w:basedOn w:val="1"/>
    <w:next w:val="a7"/>
    <w:uiPriority w:val="39"/>
    <w:unhideWhenUsed/>
    <w:qFormat/>
    <w:rsid w:val="00662A5D"/>
    <w:pPr>
      <w:outlineLvl w:val="9"/>
    </w:pPr>
    <w:rPr>
      <w:lang w:eastAsia="ru-RU"/>
    </w:rPr>
  </w:style>
  <w:style w:type="paragraph" w:styleId="33">
    <w:name w:val="toc 3"/>
    <w:basedOn w:val="a7"/>
    <w:next w:val="a7"/>
    <w:autoRedefine/>
    <w:uiPriority w:val="39"/>
    <w:unhideWhenUsed/>
    <w:qFormat/>
    <w:rsid w:val="00E74AAF"/>
    <w:pPr>
      <w:tabs>
        <w:tab w:val="left" w:pos="1540"/>
        <w:tab w:val="right" w:leader="dot" w:pos="10054"/>
      </w:tabs>
      <w:spacing w:after="100"/>
      <w:ind w:left="440"/>
      <w:jc w:val="center"/>
    </w:pPr>
  </w:style>
  <w:style w:type="paragraph" w:styleId="22">
    <w:name w:val="toc 2"/>
    <w:basedOn w:val="a7"/>
    <w:next w:val="a7"/>
    <w:autoRedefine/>
    <w:uiPriority w:val="39"/>
    <w:unhideWhenUsed/>
    <w:qFormat/>
    <w:rsid w:val="00CB6372"/>
    <w:pPr>
      <w:tabs>
        <w:tab w:val="left" w:pos="426"/>
        <w:tab w:val="right" w:leader="dot" w:pos="10065"/>
      </w:tabs>
    </w:pPr>
  </w:style>
  <w:style w:type="paragraph" w:styleId="15">
    <w:name w:val="toc 1"/>
    <w:basedOn w:val="a7"/>
    <w:next w:val="a7"/>
    <w:autoRedefine/>
    <w:uiPriority w:val="39"/>
    <w:unhideWhenUsed/>
    <w:qFormat/>
    <w:rsid w:val="00392D5F"/>
    <w:pPr>
      <w:tabs>
        <w:tab w:val="left" w:pos="426"/>
        <w:tab w:val="left" w:pos="9781"/>
      </w:tabs>
      <w:jc w:val="left"/>
    </w:pPr>
  </w:style>
  <w:style w:type="paragraph" w:styleId="a2">
    <w:name w:val="List Paragraph"/>
    <w:basedOn w:val="a7"/>
    <w:link w:val="afd"/>
    <w:uiPriority w:val="34"/>
    <w:qFormat/>
    <w:rsid w:val="00AA32DA"/>
    <w:pPr>
      <w:numPr>
        <w:ilvl w:val="1"/>
        <w:numId w:val="11"/>
      </w:numPr>
      <w:shd w:val="clear" w:color="auto" w:fill="FFFFFF"/>
      <w:tabs>
        <w:tab w:val="left" w:pos="567"/>
      </w:tabs>
    </w:pPr>
    <w:rPr>
      <w:sz w:val="22"/>
      <w:szCs w:val="22"/>
    </w:rPr>
  </w:style>
  <w:style w:type="character" w:customStyle="1" w:styleId="21">
    <w:name w:val="Заголовок 2 Знак"/>
    <w:aliases w:val="H2 Знак1,2 Знак,h2 Знак,Б2 Знак,RTC Знак,iz2 Знак,H2 Знак Знак,Заголовок 21 Знак,Numbered text 3 Знак,HD2 Знак,Heading 2 Hidden Знак,Раздел Знак Знак,Level 2 Topic Heading Знак,H21 Знак,Major Знак,CHS Знак,H2-Heading 2 Знак,l2 Знак"/>
    <w:basedOn w:val="a8"/>
    <w:link w:val="20"/>
    <w:uiPriority w:val="9"/>
    <w:rsid w:val="00F45997"/>
    <w:rPr>
      <w:rFonts w:asciiTheme="majorHAnsi" w:eastAsiaTheme="majorEastAsia" w:hAnsiTheme="majorHAnsi" w:cstheme="majorBidi"/>
      <w:b/>
      <w:bCs/>
      <w:color w:val="4F81BD" w:themeColor="accent1"/>
      <w:sz w:val="28"/>
      <w:szCs w:val="28"/>
    </w:rPr>
  </w:style>
  <w:style w:type="numbering" w:customStyle="1" w:styleId="16">
    <w:name w:val="Стиль1"/>
    <w:uiPriority w:val="99"/>
    <w:rsid w:val="001D441F"/>
  </w:style>
  <w:style w:type="character" w:styleId="afe">
    <w:name w:val="FollowedHyperlink"/>
    <w:basedOn w:val="a8"/>
    <w:uiPriority w:val="99"/>
    <w:unhideWhenUsed/>
    <w:rsid w:val="00F232D7"/>
    <w:rPr>
      <w:color w:val="800080" w:themeColor="followedHyperlink"/>
      <w:u w:val="single"/>
    </w:rPr>
  </w:style>
  <w:style w:type="paragraph" w:styleId="aff">
    <w:name w:val="caption"/>
    <w:basedOn w:val="20"/>
    <w:next w:val="a7"/>
    <w:uiPriority w:val="35"/>
    <w:unhideWhenUsed/>
    <w:qFormat/>
    <w:rsid w:val="00E77410"/>
    <w:pPr>
      <w:jc w:val="right"/>
    </w:pPr>
    <w:rPr>
      <w:rFonts w:ascii="Times New Roman" w:hAnsi="Times New Roman"/>
      <w:bCs w:val="0"/>
      <w:color w:val="auto"/>
      <w:sz w:val="22"/>
      <w:szCs w:val="18"/>
    </w:rPr>
  </w:style>
  <w:style w:type="paragraph" w:styleId="aff0">
    <w:name w:val="table of figures"/>
    <w:basedOn w:val="a7"/>
    <w:next w:val="a7"/>
    <w:uiPriority w:val="99"/>
    <w:unhideWhenUsed/>
    <w:rsid w:val="000B07A9"/>
  </w:style>
  <w:style w:type="paragraph" w:styleId="aff1">
    <w:name w:val="No Spacing"/>
    <w:uiPriority w:val="1"/>
    <w:qFormat/>
    <w:rsid w:val="00622273"/>
    <w:pPr>
      <w:spacing w:after="0" w:line="240" w:lineRule="auto"/>
    </w:pPr>
    <w:rPr>
      <w:rFonts w:ascii="Calibri" w:eastAsia="Calibri" w:hAnsi="Calibri" w:cs="Times New Roman"/>
    </w:rPr>
  </w:style>
  <w:style w:type="table" w:styleId="aff2">
    <w:name w:val="Table Grid"/>
    <w:basedOn w:val="a9"/>
    <w:uiPriority w:val="59"/>
    <w:rsid w:val="00622273"/>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7"/>
    <w:link w:val="24"/>
    <w:uiPriority w:val="99"/>
    <w:unhideWhenUsed/>
    <w:rsid w:val="00853D6C"/>
    <w:pPr>
      <w:spacing w:after="120" w:line="480" w:lineRule="auto"/>
      <w:ind w:left="283"/>
    </w:pPr>
  </w:style>
  <w:style w:type="character" w:customStyle="1" w:styleId="24">
    <w:name w:val="Основной текст с отступом 2 Знак"/>
    <w:basedOn w:val="a8"/>
    <w:link w:val="23"/>
    <w:uiPriority w:val="99"/>
    <w:rsid w:val="00853D6C"/>
    <w:rPr>
      <w:rFonts w:ascii="Times New Roman" w:hAnsi="Times New Roman" w:cs="Times New Roman"/>
      <w:color w:val="000000"/>
      <w:sz w:val="24"/>
      <w:szCs w:val="24"/>
    </w:rPr>
  </w:style>
  <w:style w:type="paragraph" w:customStyle="1" w:styleId="210">
    <w:name w:val="Основной текст 21"/>
    <w:basedOn w:val="a7"/>
    <w:uiPriority w:val="99"/>
    <w:rsid w:val="00853D6C"/>
    <w:pPr>
      <w:widowControl w:val="0"/>
      <w:autoSpaceDE/>
      <w:autoSpaceDN/>
      <w:adjustRightInd/>
      <w:spacing w:after="200" w:line="276" w:lineRule="auto"/>
      <w:ind w:left="567" w:hanging="567"/>
    </w:pPr>
    <w:rPr>
      <w:rFonts w:asciiTheme="minorHAnsi" w:hAnsiTheme="minorHAnsi" w:cstheme="minorBidi"/>
      <w:color w:val="auto"/>
      <w:sz w:val="22"/>
      <w:szCs w:val="20"/>
    </w:rPr>
  </w:style>
  <w:style w:type="paragraph" w:customStyle="1" w:styleId="ConsNormal">
    <w:name w:val="ConsNormal"/>
    <w:link w:val="ConsNormal0"/>
    <w:rsid w:val="00853D6C"/>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styleId="25">
    <w:name w:val="Body Text 2"/>
    <w:aliases w:val="Знак8 Знак,Ciae8 Ciae Знак Знак Знак Знак Знак Знак Знак Знак Знак Знак Знак Знак Знак"/>
    <w:basedOn w:val="a7"/>
    <w:link w:val="26"/>
    <w:uiPriority w:val="99"/>
    <w:unhideWhenUsed/>
    <w:rsid w:val="00853D6C"/>
    <w:pPr>
      <w:autoSpaceDE/>
      <w:autoSpaceDN/>
      <w:adjustRightInd/>
      <w:spacing w:after="120" w:line="480" w:lineRule="auto"/>
      <w:jc w:val="left"/>
    </w:pPr>
    <w:rPr>
      <w:rFonts w:asciiTheme="minorHAnsi" w:hAnsiTheme="minorHAnsi" w:cstheme="minorBidi"/>
      <w:color w:val="auto"/>
      <w:sz w:val="22"/>
      <w:szCs w:val="22"/>
    </w:rPr>
  </w:style>
  <w:style w:type="character" w:customStyle="1" w:styleId="26">
    <w:name w:val="Основной текст 2 Знак"/>
    <w:aliases w:val="Знак8 Знак Знак1,Ciae8 Ciae Знак Знак Знак Знак Знак Знак Знак Знак Знак Знак Знак Знак Знак Знак1"/>
    <w:basedOn w:val="a8"/>
    <w:link w:val="25"/>
    <w:uiPriority w:val="99"/>
    <w:rsid w:val="00853D6C"/>
  </w:style>
  <w:style w:type="character" w:customStyle="1" w:styleId="ConsNormal0">
    <w:name w:val="ConsNormal Знак"/>
    <w:basedOn w:val="a8"/>
    <w:link w:val="ConsNormal"/>
    <w:rsid w:val="00853D6C"/>
    <w:rPr>
      <w:rFonts w:ascii="Arial" w:eastAsia="Times New Roman" w:hAnsi="Arial" w:cs="Arial"/>
      <w:lang w:eastAsia="ru-RU"/>
    </w:rPr>
  </w:style>
  <w:style w:type="character" w:styleId="aff3">
    <w:name w:val="Strong"/>
    <w:basedOn w:val="a8"/>
    <w:uiPriority w:val="22"/>
    <w:qFormat/>
    <w:rsid w:val="00853D6C"/>
    <w:rPr>
      <w:b/>
      <w:bCs/>
    </w:rPr>
  </w:style>
  <w:style w:type="paragraph" w:styleId="aff4">
    <w:name w:val="Plain Text"/>
    <w:aliases w:val=" Знак Знак, Знак,Знак,Основной текст с отступом 2 Знак Знак Знак,Текст Знак Знак Знак Знак,Основной текст с отступом 2 Знак Знак Знак Знак Знак Знак Знак,Основной текст с отступом 2 Знак Знак Знак Знак Знак Знак Знак Знак,Знак Знак Знак Знак"/>
    <w:basedOn w:val="a7"/>
    <w:link w:val="aff5"/>
    <w:rsid w:val="00853D6C"/>
    <w:pPr>
      <w:autoSpaceDE/>
      <w:autoSpaceDN/>
      <w:adjustRightInd/>
      <w:jc w:val="left"/>
    </w:pPr>
    <w:rPr>
      <w:rFonts w:ascii="Courier New" w:eastAsia="Times New Roman" w:hAnsi="Courier New" w:cs="Courier New"/>
      <w:color w:val="auto"/>
      <w:sz w:val="20"/>
      <w:szCs w:val="20"/>
      <w:lang w:eastAsia="ru-RU"/>
    </w:rPr>
  </w:style>
  <w:style w:type="character" w:customStyle="1" w:styleId="aff5">
    <w:name w:val="Текст Знак"/>
    <w:aliases w:val=" Знак Знак Знак, Знак Знак1,Знак Знак,Основной текст с отступом 2 Знак Знак Знак Знак,Текст Знак Знак Знак Знак Знак,Основной текст с отступом 2 Знак Знак Знак Знак Знак Знак Знак Знак1,Знак Знак Знак Знак Знак"/>
    <w:basedOn w:val="a8"/>
    <w:link w:val="aff4"/>
    <w:uiPriority w:val="99"/>
    <w:rsid w:val="00853D6C"/>
    <w:rPr>
      <w:rFonts w:ascii="Courier New" w:eastAsia="Times New Roman" w:hAnsi="Courier New" w:cs="Courier New"/>
      <w:sz w:val="20"/>
      <w:szCs w:val="20"/>
      <w:lang w:eastAsia="ru-RU"/>
    </w:rPr>
  </w:style>
  <w:style w:type="character" w:customStyle="1" w:styleId="grame">
    <w:name w:val="grame"/>
    <w:basedOn w:val="a8"/>
    <w:rsid w:val="00853D6C"/>
  </w:style>
  <w:style w:type="character" w:styleId="aff6">
    <w:name w:val="Emphasis"/>
    <w:basedOn w:val="a8"/>
    <w:uiPriority w:val="20"/>
    <w:qFormat/>
    <w:rsid w:val="00B82E9B"/>
    <w:rPr>
      <w:rFonts w:asciiTheme="minorHAnsi" w:hAnsiTheme="minorHAnsi"/>
      <w:caps/>
      <w:color w:val="auto"/>
      <w:spacing w:val="5"/>
      <w:sz w:val="24"/>
      <w:bdr w:val="none" w:sz="0" w:space="0" w:color="auto"/>
    </w:rPr>
  </w:style>
  <w:style w:type="paragraph" w:styleId="aff7">
    <w:name w:val="Revision"/>
    <w:hidden/>
    <w:uiPriority w:val="99"/>
    <w:semiHidden/>
    <w:rsid w:val="00FA72C8"/>
    <w:pPr>
      <w:spacing w:after="0" w:line="240" w:lineRule="auto"/>
    </w:pPr>
    <w:rPr>
      <w:rFonts w:ascii="Times New Roman" w:hAnsi="Times New Roman" w:cs="Times New Roman"/>
      <w:color w:val="000000"/>
      <w:sz w:val="24"/>
      <w:szCs w:val="24"/>
    </w:rPr>
  </w:style>
  <w:style w:type="paragraph" w:styleId="30">
    <w:name w:val="List Bullet 3"/>
    <w:basedOn w:val="a7"/>
    <w:autoRedefine/>
    <w:uiPriority w:val="99"/>
    <w:rsid w:val="00F54A69"/>
    <w:pPr>
      <w:numPr>
        <w:ilvl w:val="1"/>
        <w:numId w:val="14"/>
      </w:numPr>
      <w:tabs>
        <w:tab w:val="clear" w:pos="567"/>
        <w:tab w:val="num" w:pos="926"/>
      </w:tabs>
      <w:autoSpaceDE/>
      <w:autoSpaceDN/>
      <w:adjustRightInd/>
      <w:spacing w:after="60"/>
      <w:ind w:left="926" w:hanging="360"/>
    </w:pPr>
    <w:rPr>
      <w:rFonts w:eastAsia="Times New Roman"/>
      <w:color w:val="auto"/>
      <w:szCs w:val="20"/>
      <w:lang w:eastAsia="ru-RU"/>
    </w:rPr>
  </w:style>
  <w:style w:type="paragraph" w:customStyle="1" w:styleId="3">
    <w:name w:val="Стиль3"/>
    <w:basedOn w:val="23"/>
    <w:uiPriority w:val="99"/>
    <w:rsid w:val="00F54A69"/>
    <w:pPr>
      <w:widowControl w:val="0"/>
      <w:numPr>
        <w:numId w:val="14"/>
      </w:numPr>
      <w:tabs>
        <w:tab w:val="clear" w:pos="567"/>
        <w:tab w:val="num" w:pos="1307"/>
      </w:tabs>
      <w:autoSpaceDE/>
      <w:autoSpaceDN/>
      <w:spacing w:after="0" w:line="240" w:lineRule="auto"/>
      <w:ind w:left="1080" w:firstLine="0"/>
      <w:textAlignment w:val="baseline"/>
    </w:pPr>
    <w:rPr>
      <w:rFonts w:eastAsia="Times New Roman"/>
      <w:color w:val="auto"/>
      <w:szCs w:val="20"/>
      <w:lang w:eastAsia="ru-RU"/>
    </w:rPr>
  </w:style>
  <w:style w:type="paragraph" w:customStyle="1" w:styleId="Normal11">
    <w:name w:val="Normal + 11"/>
    <w:aliases w:val="5 pt,Слева:  0,07 см,Первая строка:  1,16 см,Междустр.интервал..."/>
    <w:basedOn w:val="a7"/>
    <w:rsid w:val="000F0D2C"/>
    <w:pPr>
      <w:autoSpaceDE/>
      <w:autoSpaceDN/>
      <w:adjustRightInd/>
      <w:snapToGrid w:val="0"/>
      <w:ind w:left="40" w:firstLine="658"/>
    </w:pPr>
    <w:rPr>
      <w:rFonts w:eastAsia="Times New Roman"/>
      <w:color w:val="auto"/>
      <w:sz w:val="23"/>
      <w:szCs w:val="23"/>
      <w:lang w:eastAsia="ru-RU"/>
    </w:rPr>
  </w:style>
  <w:style w:type="character" w:customStyle="1" w:styleId="about">
    <w:name w:val="about"/>
    <w:basedOn w:val="a8"/>
    <w:rsid w:val="00143091"/>
  </w:style>
  <w:style w:type="character" w:customStyle="1" w:styleId="aff8">
    <w:name w:val="Пункт договора Знак"/>
    <w:link w:val="a5"/>
    <w:uiPriority w:val="99"/>
    <w:locked/>
    <w:rsid w:val="00151A36"/>
    <w:rPr>
      <w:rFonts w:ascii="Arial" w:hAnsi="Arial" w:cs="Arial"/>
    </w:rPr>
  </w:style>
  <w:style w:type="paragraph" w:customStyle="1" w:styleId="a5">
    <w:name w:val="Пункт договора"/>
    <w:basedOn w:val="a7"/>
    <w:link w:val="aff8"/>
    <w:uiPriority w:val="99"/>
    <w:rsid w:val="00151A36"/>
    <w:pPr>
      <w:widowControl w:val="0"/>
      <w:numPr>
        <w:ilvl w:val="2"/>
        <w:numId w:val="15"/>
      </w:numPr>
      <w:tabs>
        <w:tab w:val="clear" w:pos="720"/>
        <w:tab w:val="num" w:pos="705"/>
      </w:tabs>
      <w:autoSpaceDE/>
      <w:autoSpaceDN/>
      <w:adjustRightInd/>
      <w:ind w:left="705" w:hanging="705"/>
    </w:pPr>
    <w:rPr>
      <w:rFonts w:ascii="Arial" w:hAnsi="Arial" w:cs="Arial"/>
      <w:color w:val="auto"/>
      <w:sz w:val="22"/>
      <w:szCs w:val="22"/>
    </w:rPr>
  </w:style>
  <w:style w:type="paragraph" w:customStyle="1" w:styleId="a4">
    <w:name w:val="Раздел договора"/>
    <w:basedOn w:val="a7"/>
    <w:next w:val="a5"/>
    <w:uiPriority w:val="99"/>
    <w:rsid w:val="00151A36"/>
    <w:pPr>
      <w:keepNext/>
      <w:keepLines/>
      <w:widowControl w:val="0"/>
      <w:numPr>
        <w:ilvl w:val="1"/>
        <w:numId w:val="15"/>
      </w:numPr>
      <w:autoSpaceDE/>
      <w:autoSpaceDN/>
      <w:adjustRightInd/>
      <w:spacing w:before="240" w:after="200"/>
      <w:ind w:left="953" w:hanging="227"/>
      <w:jc w:val="left"/>
    </w:pPr>
    <w:rPr>
      <w:rFonts w:ascii="Arial" w:eastAsia="Times New Roman" w:hAnsi="Arial" w:cs="Arial"/>
      <w:b/>
      <w:bCs/>
      <w:caps/>
      <w:color w:val="auto"/>
      <w:sz w:val="20"/>
      <w:szCs w:val="20"/>
      <w:lang w:eastAsia="ru-RU"/>
    </w:rPr>
  </w:style>
  <w:style w:type="paragraph" w:customStyle="1" w:styleId="a6">
    <w:name w:val="Подпункт договора"/>
    <w:basedOn w:val="a5"/>
    <w:uiPriority w:val="99"/>
    <w:rsid w:val="00151A36"/>
    <w:pPr>
      <w:widowControl/>
      <w:numPr>
        <w:ilvl w:val="3"/>
      </w:numPr>
      <w:tabs>
        <w:tab w:val="clear" w:pos="1080"/>
        <w:tab w:val="num" w:pos="360"/>
        <w:tab w:val="num" w:pos="643"/>
        <w:tab w:val="num" w:pos="720"/>
        <w:tab w:val="num" w:pos="2880"/>
      </w:tabs>
      <w:ind w:left="3600" w:hanging="360"/>
    </w:pPr>
  </w:style>
  <w:style w:type="paragraph" w:customStyle="1" w:styleId="ConsPlusNormal">
    <w:name w:val="ConsPlusNormal"/>
    <w:link w:val="ConsPlusNormal0"/>
    <w:rsid w:val="00151A3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f9">
    <w:name w:val="Subtitle"/>
    <w:basedOn w:val="a7"/>
    <w:next w:val="a7"/>
    <w:link w:val="affa"/>
    <w:uiPriority w:val="11"/>
    <w:qFormat/>
    <w:rsid w:val="00E77410"/>
    <w:pPr>
      <w:numPr>
        <w:ilvl w:val="1"/>
      </w:numPr>
    </w:pPr>
    <w:rPr>
      <w:rFonts w:asciiTheme="majorHAnsi" w:eastAsiaTheme="majorEastAsia" w:hAnsiTheme="majorHAnsi" w:cstheme="majorBidi"/>
      <w:i/>
      <w:iCs/>
      <w:color w:val="4F81BD" w:themeColor="accent1"/>
      <w:spacing w:val="15"/>
    </w:rPr>
  </w:style>
  <w:style w:type="character" w:customStyle="1" w:styleId="affa">
    <w:name w:val="Подзаголовок Знак"/>
    <w:basedOn w:val="a8"/>
    <w:link w:val="aff9"/>
    <w:uiPriority w:val="11"/>
    <w:rsid w:val="00E77410"/>
    <w:rPr>
      <w:rFonts w:asciiTheme="majorHAnsi" w:eastAsiaTheme="majorEastAsia" w:hAnsiTheme="majorHAnsi" w:cstheme="majorBidi"/>
      <w:i/>
      <w:iCs/>
      <w:color w:val="4F81BD" w:themeColor="accent1"/>
      <w:spacing w:val="15"/>
      <w:sz w:val="24"/>
      <w:szCs w:val="24"/>
    </w:rPr>
  </w:style>
  <w:style w:type="paragraph" w:customStyle="1" w:styleId="body">
    <w:name w:val="body"/>
    <w:basedOn w:val="a7"/>
    <w:uiPriority w:val="99"/>
    <w:rsid w:val="00E1421E"/>
    <w:pPr>
      <w:autoSpaceDE/>
      <w:autoSpaceDN/>
      <w:adjustRightInd/>
      <w:spacing w:before="240" w:after="120"/>
    </w:pPr>
    <w:rPr>
      <w:rFonts w:ascii="Arial" w:eastAsia="Times New Roman" w:hAnsi="Arial"/>
      <w:color w:val="auto"/>
      <w:sz w:val="20"/>
      <w:szCs w:val="20"/>
      <w:lang w:val="en-US" w:eastAsia="ru-RU"/>
    </w:rPr>
  </w:style>
  <w:style w:type="paragraph" w:customStyle="1" w:styleId="Style4">
    <w:name w:val="Style4"/>
    <w:basedOn w:val="a7"/>
    <w:uiPriority w:val="99"/>
    <w:rsid w:val="00E1421E"/>
    <w:pPr>
      <w:widowControl w:val="0"/>
      <w:spacing w:line="274" w:lineRule="exact"/>
      <w:ind w:hanging="360"/>
      <w:jc w:val="left"/>
    </w:pPr>
    <w:rPr>
      <w:rFonts w:eastAsia="Times New Roman"/>
      <w:color w:val="auto"/>
      <w:lang w:eastAsia="ru-RU"/>
    </w:rPr>
  </w:style>
  <w:style w:type="paragraph" w:customStyle="1" w:styleId="34">
    <w:name w:val="АД_Текст отступ 3"/>
    <w:aliases w:val="25"/>
    <w:basedOn w:val="a7"/>
    <w:link w:val="35"/>
    <w:qFormat/>
    <w:rsid w:val="003B06C4"/>
    <w:pPr>
      <w:autoSpaceDE/>
      <w:autoSpaceDN/>
      <w:adjustRightInd/>
      <w:ind w:left="1418"/>
    </w:pPr>
    <w:rPr>
      <w:rFonts w:eastAsia="Times New Roman"/>
      <w:color w:val="auto"/>
    </w:rPr>
  </w:style>
  <w:style w:type="character" w:customStyle="1" w:styleId="35">
    <w:name w:val="АД_Текст отступ 3 Знак"/>
    <w:aliases w:val="25 Знак"/>
    <w:link w:val="34"/>
    <w:rsid w:val="003B06C4"/>
    <w:rPr>
      <w:rFonts w:ascii="Times New Roman" w:eastAsia="Times New Roman" w:hAnsi="Times New Roman" w:cs="Times New Roman"/>
      <w:sz w:val="24"/>
      <w:szCs w:val="24"/>
    </w:rPr>
  </w:style>
  <w:style w:type="paragraph" w:customStyle="1" w:styleId="Style1">
    <w:name w:val="Style1"/>
    <w:basedOn w:val="a7"/>
    <w:uiPriority w:val="99"/>
    <w:rsid w:val="003B06C4"/>
    <w:pPr>
      <w:widowControl w:val="0"/>
      <w:jc w:val="left"/>
    </w:pPr>
    <w:rPr>
      <w:rFonts w:eastAsia="Times New Roman"/>
      <w:color w:val="auto"/>
      <w:lang w:eastAsia="ru-RU"/>
    </w:rPr>
  </w:style>
  <w:style w:type="paragraph" w:customStyle="1" w:styleId="Style5">
    <w:name w:val="Style5"/>
    <w:basedOn w:val="a7"/>
    <w:uiPriority w:val="99"/>
    <w:rsid w:val="003B06C4"/>
    <w:pPr>
      <w:widowControl w:val="0"/>
      <w:spacing w:line="274" w:lineRule="exact"/>
    </w:pPr>
    <w:rPr>
      <w:rFonts w:eastAsia="Times New Roman"/>
      <w:color w:val="auto"/>
      <w:lang w:eastAsia="ru-RU"/>
    </w:rPr>
  </w:style>
  <w:style w:type="paragraph" w:customStyle="1" w:styleId="Style6">
    <w:name w:val="Style6"/>
    <w:basedOn w:val="a7"/>
    <w:uiPriority w:val="99"/>
    <w:rsid w:val="003B06C4"/>
    <w:pPr>
      <w:widowControl w:val="0"/>
      <w:spacing w:line="552" w:lineRule="exact"/>
      <w:jc w:val="left"/>
    </w:pPr>
    <w:rPr>
      <w:rFonts w:eastAsia="Times New Roman"/>
      <w:color w:val="auto"/>
      <w:lang w:eastAsia="ru-RU"/>
    </w:rPr>
  </w:style>
  <w:style w:type="paragraph" w:customStyle="1" w:styleId="Style9">
    <w:name w:val="Style9"/>
    <w:basedOn w:val="a7"/>
    <w:uiPriority w:val="99"/>
    <w:rsid w:val="003B06C4"/>
    <w:pPr>
      <w:widowControl w:val="0"/>
      <w:spacing w:line="274" w:lineRule="exact"/>
      <w:ind w:hanging="302"/>
    </w:pPr>
    <w:rPr>
      <w:rFonts w:eastAsia="Times New Roman"/>
      <w:color w:val="auto"/>
      <w:lang w:eastAsia="ru-RU"/>
    </w:rPr>
  </w:style>
  <w:style w:type="paragraph" w:customStyle="1" w:styleId="Style10">
    <w:name w:val="Style10"/>
    <w:basedOn w:val="a7"/>
    <w:uiPriority w:val="99"/>
    <w:rsid w:val="003B06C4"/>
    <w:pPr>
      <w:widowControl w:val="0"/>
      <w:spacing w:line="278" w:lineRule="exact"/>
    </w:pPr>
    <w:rPr>
      <w:rFonts w:eastAsia="Times New Roman"/>
      <w:color w:val="auto"/>
      <w:lang w:eastAsia="ru-RU"/>
    </w:rPr>
  </w:style>
  <w:style w:type="paragraph" w:customStyle="1" w:styleId="Style12">
    <w:name w:val="Style12"/>
    <w:basedOn w:val="a7"/>
    <w:uiPriority w:val="99"/>
    <w:rsid w:val="003B06C4"/>
    <w:pPr>
      <w:widowControl w:val="0"/>
      <w:jc w:val="left"/>
    </w:pPr>
    <w:rPr>
      <w:rFonts w:eastAsia="Times New Roman"/>
      <w:color w:val="auto"/>
      <w:lang w:eastAsia="ru-RU"/>
    </w:rPr>
  </w:style>
  <w:style w:type="paragraph" w:customStyle="1" w:styleId="Style13">
    <w:name w:val="Style13"/>
    <w:basedOn w:val="a7"/>
    <w:uiPriority w:val="99"/>
    <w:rsid w:val="003B06C4"/>
    <w:pPr>
      <w:widowControl w:val="0"/>
      <w:spacing w:line="274" w:lineRule="exact"/>
      <w:jc w:val="left"/>
    </w:pPr>
    <w:rPr>
      <w:rFonts w:eastAsia="Times New Roman"/>
      <w:color w:val="auto"/>
      <w:lang w:eastAsia="ru-RU"/>
    </w:rPr>
  </w:style>
  <w:style w:type="paragraph" w:customStyle="1" w:styleId="Style18">
    <w:name w:val="Style18"/>
    <w:basedOn w:val="a7"/>
    <w:uiPriority w:val="99"/>
    <w:rsid w:val="003B06C4"/>
    <w:pPr>
      <w:widowControl w:val="0"/>
      <w:spacing w:line="278" w:lineRule="exact"/>
      <w:ind w:hanging="326"/>
      <w:jc w:val="left"/>
    </w:pPr>
    <w:rPr>
      <w:rFonts w:eastAsia="Times New Roman"/>
      <w:color w:val="auto"/>
      <w:lang w:eastAsia="ru-RU"/>
    </w:rPr>
  </w:style>
  <w:style w:type="paragraph" w:customStyle="1" w:styleId="Style19">
    <w:name w:val="Style19"/>
    <w:basedOn w:val="a7"/>
    <w:uiPriority w:val="99"/>
    <w:rsid w:val="003B06C4"/>
    <w:pPr>
      <w:widowControl w:val="0"/>
      <w:jc w:val="left"/>
    </w:pPr>
    <w:rPr>
      <w:rFonts w:eastAsia="Times New Roman"/>
      <w:color w:val="auto"/>
      <w:lang w:eastAsia="ru-RU"/>
    </w:rPr>
  </w:style>
  <w:style w:type="character" w:customStyle="1" w:styleId="FontStyle37">
    <w:name w:val="Font Style37"/>
    <w:uiPriority w:val="99"/>
    <w:rsid w:val="003B06C4"/>
    <w:rPr>
      <w:rFonts w:ascii="Times New Roman" w:hAnsi="Times New Roman" w:cs="Times New Roman"/>
      <w:i/>
      <w:iCs/>
      <w:sz w:val="22"/>
      <w:szCs w:val="22"/>
    </w:rPr>
  </w:style>
  <w:style w:type="character" w:customStyle="1" w:styleId="FontStyle32">
    <w:name w:val="Font Style32"/>
    <w:uiPriority w:val="99"/>
    <w:rsid w:val="003B06C4"/>
    <w:rPr>
      <w:rFonts w:ascii="Arial Narrow" w:hAnsi="Arial Narrow" w:cs="Arial Narrow"/>
      <w:sz w:val="26"/>
      <w:szCs w:val="26"/>
    </w:rPr>
  </w:style>
  <w:style w:type="character" w:customStyle="1" w:styleId="FontStyle25">
    <w:name w:val="Font Style25"/>
    <w:uiPriority w:val="99"/>
    <w:rsid w:val="003B06C4"/>
    <w:rPr>
      <w:rFonts w:ascii="Arial" w:hAnsi="Arial" w:cs="Arial"/>
      <w:b/>
      <w:bCs/>
      <w:sz w:val="22"/>
      <w:szCs w:val="22"/>
    </w:rPr>
  </w:style>
  <w:style w:type="character" w:customStyle="1" w:styleId="FontStyle23">
    <w:name w:val="Font Style23"/>
    <w:uiPriority w:val="99"/>
    <w:rsid w:val="003B06C4"/>
    <w:rPr>
      <w:rFonts w:ascii="Arial" w:hAnsi="Arial" w:cs="Arial"/>
      <w:sz w:val="12"/>
      <w:szCs w:val="12"/>
    </w:rPr>
  </w:style>
  <w:style w:type="character" w:customStyle="1" w:styleId="FontStyle24">
    <w:name w:val="Font Style24"/>
    <w:uiPriority w:val="99"/>
    <w:rsid w:val="003B06C4"/>
    <w:rPr>
      <w:rFonts w:ascii="Arial" w:hAnsi="Arial" w:cs="Arial"/>
      <w:b/>
      <w:bCs/>
      <w:sz w:val="26"/>
      <w:szCs w:val="26"/>
    </w:rPr>
  </w:style>
  <w:style w:type="table" w:customStyle="1" w:styleId="17">
    <w:name w:val="Сетка таблицы1"/>
    <w:basedOn w:val="a9"/>
    <w:next w:val="aff2"/>
    <w:rsid w:val="008D2EA7"/>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7">
    <w:name w:val="Стиль2"/>
    <w:basedOn w:val="a7"/>
    <w:link w:val="28"/>
    <w:qFormat/>
    <w:rsid w:val="00A55CDF"/>
    <w:pPr>
      <w:shd w:val="clear" w:color="auto" w:fill="FFFFFF"/>
      <w:tabs>
        <w:tab w:val="num" w:pos="0"/>
        <w:tab w:val="left" w:pos="709"/>
      </w:tabs>
    </w:pPr>
    <w:rPr>
      <w:sz w:val="22"/>
      <w:szCs w:val="22"/>
    </w:rPr>
  </w:style>
  <w:style w:type="character" w:customStyle="1" w:styleId="28">
    <w:name w:val="Стиль2 Знак"/>
    <w:basedOn w:val="a8"/>
    <w:link w:val="27"/>
    <w:rsid w:val="00A55CDF"/>
    <w:rPr>
      <w:rFonts w:ascii="Times New Roman" w:hAnsi="Times New Roman" w:cs="Times New Roman"/>
      <w:color w:val="000000"/>
      <w:shd w:val="clear" w:color="auto" w:fill="FFFFFF"/>
    </w:rPr>
  </w:style>
  <w:style w:type="paragraph" w:customStyle="1" w:styleId="a1">
    <w:name w:val="АД_Список абв"/>
    <w:basedOn w:val="a7"/>
    <w:uiPriority w:val="99"/>
    <w:rsid w:val="0020700B"/>
    <w:pPr>
      <w:numPr>
        <w:numId w:val="16"/>
      </w:numPr>
      <w:autoSpaceDE/>
      <w:autoSpaceDN/>
      <w:adjustRightInd/>
    </w:pPr>
    <w:rPr>
      <w:rFonts w:eastAsia="Times New Roman"/>
      <w:color w:val="auto"/>
      <w:lang w:eastAsia="ru-RU"/>
    </w:rPr>
  </w:style>
  <w:style w:type="paragraph" w:customStyle="1" w:styleId="Style17">
    <w:name w:val="Style17"/>
    <w:basedOn w:val="a7"/>
    <w:uiPriority w:val="99"/>
    <w:rsid w:val="000C21DC"/>
    <w:pPr>
      <w:widowControl w:val="0"/>
      <w:jc w:val="left"/>
    </w:pPr>
    <w:rPr>
      <w:rFonts w:eastAsia="Times New Roman"/>
      <w:color w:val="auto"/>
      <w:lang w:eastAsia="ru-RU"/>
    </w:rPr>
  </w:style>
  <w:style w:type="paragraph" w:customStyle="1" w:styleId="Style20">
    <w:name w:val="Style20"/>
    <w:basedOn w:val="a7"/>
    <w:uiPriority w:val="99"/>
    <w:rsid w:val="000C21DC"/>
    <w:pPr>
      <w:widowControl w:val="0"/>
      <w:spacing w:line="552" w:lineRule="exact"/>
      <w:jc w:val="left"/>
    </w:pPr>
    <w:rPr>
      <w:rFonts w:eastAsia="Times New Roman"/>
      <w:color w:val="auto"/>
      <w:lang w:eastAsia="ru-RU"/>
    </w:rPr>
  </w:style>
  <w:style w:type="paragraph" w:customStyle="1" w:styleId="xl24">
    <w:name w:val="xl24"/>
    <w:basedOn w:val="a7"/>
    <w:uiPriority w:val="99"/>
    <w:rsid w:val="00420241"/>
    <w:pPr>
      <w:autoSpaceDE/>
      <w:autoSpaceDN/>
      <w:adjustRightInd/>
      <w:spacing w:before="100" w:beforeAutospacing="1" w:after="100" w:afterAutospacing="1"/>
      <w:jc w:val="center"/>
      <w:textAlignment w:val="top"/>
    </w:pPr>
    <w:rPr>
      <w:rFonts w:ascii="Arial Narrow" w:eastAsia="Times New Roman" w:hAnsi="Arial Narrow"/>
      <w:color w:val="auto"/>
      <w:lang w:eastAsia="ru-RU"/>
    </w:rPr>
  </w:style>
  <w:style w:type="paragraph" w:customStyle="1" w:styleId="header1">
    <w:name w:val="Обычный.header1"/>
    <w:uiPriority w:val="99"/>
    <w:rsid w:val="00420241"/>
    <w:pPr>
      <w:spacing w:after="0" w:line="240" w:lineRule="auto"/>
      <w:jc w:val="both"/>
    </w:pPr>
    <w:rPr>
      <w:rFonts w:ascii="Pragmatica" w:eastAsia="Times New Roman" w:hAnsi="Pragmatica" w:cs="Times New Roman"/>
      <w:lang w:eastAsia="ja-JP"/>
    </w:rPr>
  </w:style>
  <w:style w:type="character" w:customStyle="1" w:styleId="FontStyle41">
    <w:name w:val="Font Style41"/>
    <w:uiPriority w:val="99"/>
    <w:rsid w:val="009F28D1"/>
    <w:rPr>
      <w:rFonts w:ascii="Times New Roman" w:hAnsi="Times New Roman" w:cs="Times New Roman"/>
      <w:sz w:val="22"/>
      <w:szCs w:val="22"/>
    </w:rPr>
  </w:style>
  <w:style w:type="character" w:customStyle="1" w:styleId="apple-converted-space">
    <w:name w:val="apple-converted-space"/>
    <w:basedOn w:val="a8"/>
    <w:rsid w:val="00C73E66"/>
  </w:style>
  <w:style w:type="paragraph" w:customStyle="1" w:styleId="affb">
    <w:name w:val="Содержимое таблицы"/>
    <w:basedOn w:val="a7"/>
    <w:uiPriority w:val="99"/>
    <w:rsid w:val="00811476"/>
    <w:pPr>
      <w:widowControl w:val="0"/>
      <w:suppressLineNumbers/>
      <w:suppressAutoHyphens/>
      <w:autoSpaceDE/>
      <w:autoSpaceDN/>
      <w:adjustRightInd/>
      <w:jc w:val="left"/>
    </w:pPr>
    <w:rPr>
      <w:rFonts w:eastAsia="Andale Sans UI"/>
      <w:color w:val="auto"/>
      <w:kern w:val="1"/>
      <w:lang w:eastAsia="ru-RU"/>
    </w:rPr>
  </w:style>
  <w:style w:type="paragraph" w:customStyle="1" w:styleId="-">
    <w:name w:val="Контракт-раздел"/>
    <w:basedOn w:val="a7"/>
    <w:next w:val="-0"/>
    <w:uiPriority w:val="99"/>
    <w:rsid w:val="00811476"/>
    <w:pPr>
      <w:keepNext/>
      <w:numPr>
        <w:numId w:val="17"/>
      </w:numPr>
      <w:tabs>
        <w:tab w:val="left" w:pos="540"/>
      </w:tabs>
      <w:suppressAutoHyphens/>
      <w:autoSpaceDE/>
      <w:autoSpaceDN/>
      <w:adjustRightInd/>
      <w:spacing w:before="360" w:after="120"/>
      <w:jc w:val="center"/>
      <w:outlineLvl w:val="3"/>
    </w:pPr>
    <w:rPr>
      <w:rFonts w:eastAsia="Times New Roman"/>
      <w:b/>
      <w:bCs/>
      <w:caps/>
      <w:smallCaps/>
      <w:color w:val="auto"/>
      <w:lang w:eastAsia="ru-RU"/>
    </w:rPr>
  </w:style>
  <w:style w:type="paragraph" w:customStyle="1" w:styleId="-0">
    <w:name w:val="Контракт-пункт"/>
    <w:basedOn w:val="a7"/>
    <w:uiPriority w:val="99"/>
    <w:rsid w:val="00811476"/>
    <w:pPr>
      <w:numPr>
        <w:ilvl w:val="1"/>
        <w:numId w:val="17"/>
      </w:numPr>
      <w:autoSpaceDE/>
      <w:autoSpaceDN/>
      <w:adjustRightInd/>
    </w:pPr>
    <w:rPr>
      <w:rFonts w:eastAsia="Times New Roman"/>
      <w:color w:val="auto"/>
      <w:lang w:eastAsia="ru-RU"/>
    </w:rPr>
  </w:style>
  <w:style w:type="paragraph" w:customStyle="1" w:styleId="-1">
    <w:name w:val="Контракт-подпункт"/>
    <w:basedOn w:val="a7"/>
    <w:link w:val="-3"/>
    <w:uiPriority w:val="99"/>
    <w:rsid w:val="00811476"/>
    <w:pPr>
      <w:numPr>
        <w:ilvl w:val="2"/>
        <w:numId w:val="17"/>
      </w:numPr>
      <w:autoSpaceDE/>
      <w:autoSpaceDN/>
      <w:adjustRightInd/>
    </w:pPr>
    <w:rPr>
      <w:rFonts w:eastAsia="Times New Roman"/>
      <w:color w:val="auto"/>
    </w:rPr>
  </w:style>
  <w:style w:type="paragraph" w:customStyle="1" w:styleId="-2">
    <w:name w:val="Контракт-подподпункт"/>
    <w:basedOn w:val="a7"/>
    <w:uiPriority w:val="99"/>
    <w:rsid w:val="00811476"/>
    <w:pPr>
      <w:numPr>
        <w:ilvl w:val="3"/>
        <w:numId w:val="17"/>
      </w:numPr>
      <w:autoSpaceDE/>
      <w:autoSpaceDN/>
      <w:adjustRightInd/>
    </w:pPr>
    <w:rPr>
      <w:rFonts w:eastAsia="Times New Roman"/>
      <w:color w:val="auto"/>
      <w:lang w:eastAsia="ru-RU"/>
    </w:rPr>
  </w:style>
  <w:style w:type="paragraph" w:customStyle="1" w:styleId="18">
    <w:name w:val="Абзац списка1"/>
    <w:basedOn w:val="a7"/>
    <w:rsid w:val="00811476"/>
    <w:pPr>
      <w:autoSpaceDE/>
      <w:autoSpaceDN/>
      <w:adjustRightInd/>
      <w:spacing w:after="200" w:line="276" w:lineRule="auto"/>
      <w:ind w:left="720"/>
      <w:contextualSpacing/>
      <w:jc w:val="left"/>
    </w:pPr>
    <w:rPr>
      <w:rFonts w:ascii="Calibri" w:eastAsia="Times New Roman" w:hAnsi="Calibri"/>
      <w:color w:val="auto"/>
      <w:sz w:val="22"/>
      <w:szCs w:val="22"/>
    </w:rPr>
  </w:style>
  <w:style w:type="character" w:customStyle="1" w:styleId="-3">
    <w:name w:val="Контракт-подпункт Знак"/>
    <w:link w:val="-1"/>
    <w:uiPriority w:val="99"/>
    <w:rsid w:val="00811476"/>
    <w:rPr>
      <w:rFonts w:ascii="Times New Roman" w:eastAsia="Times New Roman" w:hAnsi="Times New Roman" w:cs="Times New Roman"/>
      <w:sz w:val="24"/>
      <w:szCs w:val="24"/>
    </w:rPr>
  </w:style>
  <w:style w:type="paragraph" w:customStyle="1" w:styleId="Default">
    <w:name w:val="Default"/>
    <w:rsid w:val="002362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Odstavecseseznamem">
    <w:name w:val="Odstavec se seznamem"/>
    <w:basedOn w:val="a7"/>
    <w:uiPriority w:val="99"/>
    <w:qFormat/>
    <w:rsid w:val="001A165C"/>
    <w:pPr>
      <w:autoSpaceDE/>
      <w:autoSpaceDN/>
      <w:adjustRightInd/>
      <w:spacing w:before="120"/>
      <w:ind w:left="720"/>
      <w:contextualSpacing/>
    </w:pPr>
    <w:rPr>
      <w:rFonts w:eastAsia="Times New Roman"/>
      <w:color w:val="auto"/>
      <w:lang w:val="en-US" w:eastAsia="cs-CZ"/>
    </w:rPr>
  </w:style>
  <w:style w:type="paragraph" w:customStyle="1" w:styleId="1a">
    <w:name w:val="Текст1"/>
    <w:basedOn w:val="a7"/>
    <w:uiPriority w:val="99"/>
    <w:rsid w:val="001A165C"/>
    <w:pPr>
      <w:suppressAutoHyphens/>
      <w:autoSpaceDN/>
      <w:adjustRightInd/>
      <w:jc w:val="left"/>
    </w:pPr>
    <w:rPr>
      <w:rFonts w:ascii="Courier New" w:eastAsia="Times New Roman" w:hAnsi="Courier New" w:cs="Courier New"/>
      <w:color w:val="auto"/>
      <w:sz w:val="20"/>
      <w:szCs w:val="20"/>
      <w:lang w:eastAsia="ar-SA"/>
    </w:rPr>
  </w:style>
  <w:style w:type="paragraph" w:customStyle="1" w:styleId="29">
    <w:name w:val="Абзац списка2"/>
    <w:basedOn w:val="a7"/>
    <w:rsid w:val="001A165C"/>
    <w:pPr>
      <w:autoSpaceDE/>
      <w:autoSpaceDN/>
      <w:adjustRightInd/>
      <w:spacing w:after="200" w:line="276" w:lineRule="auto"/>
      <w:ind w:left="720"/>
      <w:contextualSpacing/>
      <w:jc w:val="left"/>
    </w:pPr>
    <w:rPr>
      <w:rFonts w:ascii="Calibri" w:eastAsia="Times New Roman" w:hAnsi="Calibri"/>
      <w:color w:val="auto"/>
      <w:sz w:val="22"/>
      <w:szCs w:val="22"/>
    </w:rPr>
  </w:style>
  <w:style w:type="paragraph" w:styleId="affc">
    <w:name w:val="Body Text Indent"/>
    <w:aliases w:val="Основной текст с отступом Знак2 Знак,Основной текст с отступом Знак1 Знак Знак Знак Знак,Основной текст с отступом Знак2,Основной текст с отступом Знак1 Знак,Основной текст с отступом Знак2 Знак Знак Знак"/>
    <w:basedOn w:val="a7"/>
    <w:link w:val="affd"/>
    <w:uiPriority w:val="99"/>
    <w:unhideWhenUsed/>
    <w:rsid w:val="00306A0B"/>
    <w:pPr>
      <w:spacing w:after="120"/>
      <w:ind w:left="283"/>
    </w:pPr>
  </w:style>
  <w:style w:type="character" w:customStyle="1" w:styleId="affd">
    <w:name w:val="Основной текст с отступом Знак"/>
    <w:aliases w:val="Основной текст с отступом Знак2 Знак Знак,Основной текст с отступом Знак1 Знак Знак Знак Знак Знак,Основной текст с отступом Знак2 Знак1,Основной текст с отступом Знак1 Знак Знак"/>
    <w:basedOn w:val="a8"/>
    <w:link w:val="affc"/>
    <w:uiPriority w:val="99"/>
    <w:rsid w:val="00306A0B"/>
    <w:rPr>
      <w:rFonts w:ascii="Times New Roman" w:hAnsi="Times New Roman" w:cs="Times New Roman"/>
      <w:color w:val="000000"/>
      <w:sz w:val="24"/>
      <w:szCs w:val="24"/>
    </w:rPr>
  </w:style>
  <w:style w:type="paragraph" w:styleId="36">
    <w:name w:val="Body Text Indent 3"/>
    <w:basedOn w:val="a7"/>
    <w:link w:val="37"/>
    <w:uiPriority w:val="99"/>
    <w:unhideWhenUsed/>
    <w:rsid w:val="00306A0B"/>
    <w:pPr>
      <w:spacing w:after="120"/>
      <w:ind w:left="283"/>
    </w:pPr>
    <w:rPr>
      <w:rFonts w:eastAsia="Calibri"/>
      <w:sz w:val="16"/>
      <w:szCs w:val="16"/>
    </w:rPr>
  </w:style>
  <w:style w:type="character" w:customStyle="1" w:styleId="37">
    <w:name w:val="Основной текст с отступом 3 Знак"/>
    <w:basedOn w:val="a8"/>
    <w:link w:val="36"/>
    <w:uiPriority w:val="99"/>
    <w:rsid w:val="00306A0B"/>
    <w:rPr>
      <w:rFonts w:ascii="Times New Roman" w:eastAsia="Calibri" w:hAnsi="Times New Roman" w:cs="Times New Roman"/>
      <w:color w:val="000000"/>
      <w:sz w:val="16"/>
      <w:szCs w:val="16"/>
    </w:rPr>
  </w:style>
  <w:style w:type="character" w:customStyle="1" w:styleId="ConsPlusNormal0">
    <w:name w:val="ConsPlusNormal Знак"/>
    <w:link w:val="ConsPlusNormal"/>
    <w:locked/>
    <w:rsid w:val="00306A0B"/>
    <w:rPr>
      <w:rFonts w:ascii="Arial" w:eastAsiaTheme="minorEastAsia" w:hAnsi="Arial" w:cs="Arial"/>
      <w:sz w:val="20"/>
      <w:szCs w:val="20"/>
      <w:lang w:eastAsia="ru-RU"/>
    </w:rPr>
  </w:style>
  <w:style w:type="paragraph" w:styleId="38">
    <w:name w:val="Body Text 3"/>
    <w:basedOn w:val="a7"/>
    <w:link w:val="39"/>
    <w:unhideWhenUsed/>
    <w:rsid w:val="00F96DDD"/>
    <w:pPr>
      <w:spacing w:after="120"/>
    </w:pPr>
    <w:rPr>
      <w:sz w:val="16"/>
      <w:szCs w:val="16"/>
    </w:rPr>
  </w:style>
  <w:style w:type="character" w:customStyle="1" w:styleId="39">
    <w:name w:val="Основной текст 3 Знак"/>
    <w:basedOn w:val="a8"/>
    <w:link w:val="38"/>
    <w:rsid w:val="00F96DDD"/>
    <w:rPr>
      <w:rFonts w:ascii="Times New Roman" w:hAnsi="Times New Roman" w:cs="Times New Roman"/>
      <w:color w:val="000000"/>
      <w:sz w:val="16"/>
      <w:szCs w:val="16"/>
    </w:rPr>
  </w:style>
  <w:style w:type="numbering" w:customStyle="1" w:styleId="1b">
    <w:name w:val="Нет списка1"/>
    <w:next w:val="aa"/>
    <w:uiPriority w:val="99"/>
    <w:semiHidden/>
    <w:unhideWhenUsed/>
    <w:rsid w:val="00F96DDD"/>
  </w:style>
  <w:style w:type="character" w:styleId="affe">
    <w:name w:val="page number"/>
    <w:rsid w:val="00F96DDD"/>
    <w:rPr>
      <w:rFonts w:ascii="Times New Roman" w:hAnsi="Times New Roman" w:cs="Times New Roman"/>
    </w:rPr>
  </w:style>
  <w:style w:type="paragraph" w:customStyle="1" w:styleId="afff">
    <w:name w:val="Словарная статья"/>
    <w:basedOn w:val="a7"/>
    <w:next w:val="a7"/>
    <w:rsid w:val="00F96DDD"/>
    <w:pPr>
      <w:ind w:right="118"/>
      <w:contextualSpacing/>
    </w:pPr>
    <w:rPr>
      <w:rFonts w:ascii="Arial" w:eastAsia="Times New Roman" w:hAnsi="Arial"/>
      <w:color w:val="auto"/>
      <w:sz w:val="20"/>
      <w:szCs w:val="20"/>
      <w:lang w:val="en-US"/>
    </w:rPr>
  </w:style>
  <w:style w:type="paragraph" w:customStyle="1" w:styleId="afff0">
    <w:name w:val="Таблица шапка"/>
    <w:basedOn w:val="a7"/>
    <w:rsid w:val="00F96DDD"/>
    <w:pPr>
      <w:keepNext/>
      <w:autoSpaceDE/>
      <w:autoSpaceDN/>
      <w:adjustRightInd/>
      <w:spacing w:before="40" w:after="40"/>
      <w:ind w:left="57" w:right="57"/>
      <w:contextualSpacing/>
      <w:jc w:val="left"/>
    </w:pPr>
    <w:rPr>
      <w:rFonts w:eastAsia="Times New Roman"/>
      <w:color w:val="auto"/>
      <w:sz w:val="18"/>
      <w:szCs w:val="18"/>
      <w:lang w:val="en-US"/>
    </w:rPr>
  </w:style>
  <w:style w:type="character" w:customStyle="1" w:styleId="1c">
    <w:name w:val="Текст Знак1"/>
    <w:locked/>
    <w:rsid w:val="00F96DDD"/>
    <w:rPr>
      <w:rFonts w:ascii="Courier New" w:eastAsia="Times New Roman" w:hAnsi="Courier New" w:cs="Courier New"/>
      <w:sz w:val="20"/>
      <w:szCs w:val="20"/>
      <w:lang w:val="en-US"/>
    </w:rPr>
  </w:style>
  <w:style w:type="paragraph" w:customStyle="1" w:styleId="afff1">
    <w:name w:val="Таблица текст"/>
    <w:basedOn w:val="a7"/>
    <w:rsid w:val="00F96DDD"/>
    <w:pPr>
      <w:autoSpaceDE/>
      <w:autoSpaceDN/>
      <w:adjustRightInd/>
      <w:spacing w:before="40" w:after="40"/>
      <w:ind w:left="57" w:right="57"/>
      <w:jc w:val="left"/>
    </w:pPr>
    <w:rPr>
      <w:rFonts w:eastAsia="Times New Roman"/>
      <w:color w:val="auto"/>
      <w:sz w:val="22"/>
      <w:szCs w:val="22"/>
      <w:lang w:eastAsia="ru-RU"/>
    </w:rPr>
  </w:style>
  <w:style w:type="paragraph" w:customStyle="1" w:styleId="afff2">
    <w:name w:val="Подподпункт"/>
    <w:basedOn w:val="a7"/>
    <w:rsid w:val="00F96DDD"/>
    <w:pPr>
      <w:tabs>
        <w:tab w:val="num" w:pos="1701"/>
      </w:tabs>
      <w:autoSpaceDE/>
      <w:autoSpaceDN/>
      <w:adjustRightInd/>
      <w:ind w:left="1701" w:hanging="567"/>
    </w:pPr>
    <w:rPr>
      <w:rFonts w:eastAsia="Times New Roman"/>
      <w:color w:val="auto"/>
      <w:lang w:eastAsia="ru-RU"/>
    </w:rPr>
  </w:style>
  <w:style w:type="paragraph" w:customStyle="1" w:styleId="NormlnsWWW">
    <w:name w:val="Normální (síť WWW)"/>
    <w:basedOn w:val="a7"/>
    <w:rsid w:val="00F96DDD"/>
    <w:pPr>
      <w:autoSpaceDE/>
      <w:autoSpaceDN/>
      <w:adjustRightInd/>
      <w:spacing w:before="100" w:beforeAutospacing="1" w:after="100" w:afterAutospacing="1"/>
      <w:jc w:val="left"/>
    </w:pPr>
    <w:rPr>
      <w:rFonts w:ascii="Arial Unicode MS" w:eastAsia="Arial Unicode MS" w:hAnsi="Arial Unicode MS" w:cs="Courier New"/>
      <w:color w:val="auto"/>
      <w:lang w:val="cs-CZ" w:eastAsia="cs-CZ"/>
    </w:rPr>
  </w:style>
  <w:style w:type="paragraph" w:customStyle="1" w:styleId="1d">
    <w:name w:val="Обычный1"/>
    <w:rsid w:val="00F96DDD"/>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paragraph" w:customStyle="1" w:styleId="FR1">
    <w:name w:val="FR1"/>
    <w:uiPriority w:val="99"/>
    <w:rsid w:val="00F96DDD"/>
    <w:pPr>
      <w:widowControl w:val="0"/>
      <w:spacing w:before="200" w:after="0" w:line="240" w:lineRule="auto"/>
      <w:ind w:left="40" w:firstLine="680"/>
      <w:jc w:val="both"/>
    </w:pPr>
    <w:rPr>
      <w:rFonts w:ascii="Arial" w:eastAsia="Times New Roman" w:hAnsi="Arial" w:cs="Times New Roman"/>
      <w:snapToGrid w:val="0"/>
      <w:sz w:val="20"/>
      <w:szCs w:val="20"/>
      <w:lang w:eastAsia="ru-RU"/>
    </w:rPr>
  </w:style>
  <w:style w:type="table" w:customStyle="1" w:styleId="2a">
    <w:name w:val="Сетка таблицы2"/>
    <w:basedOn w:val="a9"/>
    <w:next w:val="aff2"/>
    <w:uiPriority w:val="59"/>
    <w:rsid w:val="00F96DD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Обычный2"/>
    <w:rsid w:val="00F96DDD"/>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paragraph" w:customStyle="1" w:styleId="3a">
    <w:name w:val="Обычный3"/>
    <w:rsid w:val="00F96DDD"/>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character" w:styleId="afff3">
    <w:name w:val="line number"/>
    <w:basedOn w:val="a8"/>
    <w:uiPriority w:val="99"/>
    <w:unhideWhenUsed/>
    <w:rsid w:val="00F96DDD"/>
  </w:style>
  <w:style w:type="paragraph" w:styleId="5">
    <w:name w:val="List Number 5"/>
    <w:basedOn w:val="a7"/>
    <w:uiPriority w:val="99"/>
    <w:rsid w:val="00F96DDD"/>
    <w:pPr>
      <w:numPr>
        <w:numId w:val="19"/>
      </w:numPr>
      <w:tabs>
        <w:tab w:val="clear" w:pos="360"/>
        <w:tab w:val="num" w:pos="1492"/>
      </w:tabs>
      <w:suppressAutoHyphens/>
      <w:autoSpaceDE/>
      <w:autoSpaceDN/>
      <w:adjustRightInd/>
      <w:ind w:left="1492"/>
      <w:contextualSpacing/>
    </w:pPr>
    <w:rPr>
      <w:rFonts w:eastAsia="Times New Roman"/>
      <w:color w:val="auto"/>
      <w:lang w:eastAsia="ar-SA"/>
    </w:rPr>
  </w:style>
  <w:style w:type="paragraph" w:customStyle="1" w:styleId="ConsPlusNonformat">
    <w:name w:val="ConsPlusNonformat"/>
    <w:uiPriority w:val="99"/>
    <w:rsid w:val="00F96DDD"/>
    <w:pPr>
      <w:tabs>
        <w:tab w:val="left" w:pos="708"/>
      </w:tabs>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b">
    <w:name w:val="3"/>
    <w:basedOn w:val="a7"/>
    <w:rsid w:val="00F96DDD"/>
    <w:pPr>
      <w:autoSpaceDE/>
      <w:autoSpaceDN/>
      <w:adjustRightInd/>
      <w:spacing w:before="100" w:beforeAutospacing="1" w:after="100" w:afterAutospacing="1"/>
      <w:jc w:val="left"/>
    </w:pPr>
    <w:rPr>
      <w:rFonts w:eastAsia="Calibri"/>
      <w:color w:val="auto"/>
      <w:lang w:eastAsia="ru-RU"/>
    </w:rPr>
  </w:style>
  <w:style w:type="character" w:styleId="afff4">
    <w:name w:val="Placeholder Text"/>
    <w:basedOn w:val="a8"/>
    <w:uiPriority w:val="99"/>
    <w:semiHidden/>
    <w:rsid w:val="003745EC"/>
    <w:rPr>
      <w:color w:val="808080"/>
    </w:rPr>
  </w:style>
  <w:style w:type="character" w:customStyle="1" w:styleId="40">
    <w:name w:val="Заголовок 4 Знак"/>
    <w:aliases w:val="H4 Знак"/>
    <w:basedOn w:val="a8"/>
    <w:link w:val="4"/>
    <w:uiPriority w:val="9"/>
    <w:rsid w:val="001B0814"/>
    <w:rPr>
      <w:rFonts w:ascii="Calibri" w:eastAsia="Times New Roman" w:hAnsi="Calibri" w:cs="Times New Roman"/>
      <w:b/>
      <w:bCs/>
      <w:sz w:val="28"/>
      <w:szCs w:val="28"/>
    </w:rPr>
  </w:style>
  <w:style w:type="character" w:customStyle="1" w:styleId="54">
    <w:name w:val="Заголовок 5 Знак"/>
    <w:aliases w:val="H5 Знак1"/>
    <w:basedOn w:val="a8"/>
    <w:link w:val="53"/>
    <w:uiPriority w:val="9"/>
    <w:rsid w:val="001B0814"/>
    <w:rPr>
      <w:rFonts w:ascii="Calibri" w:eastAsia="Times New Roman" w:hAnsi="Calibri" w:cs="Times New Roman"/>
      <w:b/>
      <w:bCs/>
      <w:i/>
      <w:iCs/>
      <w:sz w:val="26"/>
      <w:szCs w:val="26"/>
    </w:rPr>
  </w:style>
  <w:style w:type="character" w:customStyle="1" w:styleId="61">
    <w:name w:val="Заголовок 6 Знак"/>
    <w:basedOn w:val="a8"/>
    <w:link w:val="60"/>
    <w:uiPriority w:val="9"/>
    <w:rsid w:val="001B0814"/>
    <w:rPr>
      <w:rFonts w:ascii="Calibri" w:eastAsia="Times New Roman" w:hAnsi="Calibri" w:cs="Times New Roman"/>
      <w:b/>
      <w:bCs/>
      <w:sz w:val="20"/>
      <w:szCs w:val="20"/>
    </w:rPr>
  </w:style>
  <w:style w:type="character" w:customStyle="1" w:styleId="70">
    <w:name w:val="Заголовок 7 Знак"/>
    <w:basedOn w:val="a8"/>
    <w:link w:val="7"/>
    <w:uiPriority w:val="9"/>
    <w:rsid w:val="001B0814"/>
    <w:rPr>
      <w:rFonts w:ascii="Calibri" w:eastAsia="Times New Roman" w:hAnsi="Calibri" w:cs="Times New Roman"/>
      <w:sz w:val="24"/>
      <w:szCs w:val="24"/>
    </w:rPr>
  </w:style>
  <w:style w:type="character" w:customStyle="1" w:styleId="80">
    <w:name w:val="Заголовок 8 Знак"/>
    <w:basedOn w:val="a8"/>
    <w:link w:val="8"/>
    <w:uiPriority w:val="9"/>
    <w:rsid w:val="001B0814"/>
    <w:rPr>
      <w:rFonts w:ascii="Calibri" w:eastAsia="Times New Roman" w:hAnsi="Calibri" w:cs="Times New Roman"/>
      <w:i/>
      <w:iCs/>
      <w:sz w:val="24"/>
      <w:szCs w:val="24"/>
    </w:rPr>
  </w:style>
  <w:style w:type="character" w:customStyle="1" w:styleId="90">
    <w:name w:val="Заголовок 9 Знак"/>
    <w:basedOn w:val="a8"/>
    <w:link w:val="9"/>
    <w:uiPriority w:val="9"/>
    <w:rsid w:val="001B0814"/>
    <w:rPr>
      <w:rFonts w:ascii="Cambria" w:eastAsia="Times New Roman" w:hAnsi="Cambria" w:cs="Times New Roman"/>
      <w:sz w:val="20"/>
      <w:szCs w:val="20"/>
    </w:rPr>
  </w:style>
  <w:style w:type="character" w:customStyle="1" w:styleId="Exact5">
    <w:name w:val="Основной текст Exact5"/>
    <w:uiPriority w:val="99"/>
    <w:rsid w:val="001B0814"/>
    <w:rPr>
      <w:rFonts w:ascii="Times New Roman" w:hAnsi="Times New Roman" w:cs="Times New Roman"/>
      <w:color w:val="000000"/>
      <w:spacing w:val="0"/>
      <w:w w:val="100"/>
      <w:position w:val="0"/>
      <w:sz w:val="15"/>
      <w:szCs w:val="15"/>
      <w:u w:val="none"/>
    </w:rPr>
  </w:style>
  <w:style w:type="character" w:customStyle="1" w:styleId="Exact4">
    <w:name w:val="Основной текст Exact4"/>
    <w:uiPriority w:val="99"/>
    <w:rsid w:val="001B0814"/>
    <w:rPr>
      <w:rFonts w:ascii="Times New Roman" w:hAnsi="Times New Roman" w:cs="Times New Roman"/>
      <w:sz w:val="15"/>
      <w:szCs w:val="15"/>
      <w:u w:val="none"/>
    </w:rPr>
  </w:style>
  <w:style w:type="character" w:customStyle="1" w:styleId="TrebuchetMS">
    <w:name w:val="Оглавление + Trebuchet MS"/>
    <w:aliases w:val="7 pt,Полужирный15,Интервал 0 pt Exact19"/>
    <w:uiPriority w:val="99"/>
    <w:rsid w:val="001B0814"/>
    <w:rPr>
      <w:rFonts w:ascii="Trebuchet MS" w:hAnsi="Trebuchet MS" w:cs="Trebuchet MS"/>
      <w:b/>
      <w:bCs/>
      <w:spacing w:val="-5"/>
      <w:sz w:val="14"/>
      <w:szCs w:val="14"/>
      <w:u w:val="none"/>
    </w:rPr>
  </w:style>
  <w:style w:type="character" w:customStyle="1" w:styleId="Exact1">
    <w:name w:val="Оглавление Exact1"/>
    <w:uiPriority w:val="99"/>
    <w:rsid w:val="001B0814"/>
    <w:rPr>
      <w:rFonts w:ascii="Times New Roman" w:hAnsi="Times New Roman" w:cs="Times New Roman"/>
      <w:sz w:val="15"/>
      <w:szCs w:val="15"/>
      <w:u w:val="none"/>
    </w:rPr>
  </w:style>
  <w:style w:type="character" w:customStyle="1" w:styleId="1e">
    <w:name w:val="Основной текст Знак1"/>
    <w:aliases w:val="Основной текст Знак Знак Знак,Заг1 Знак,BO Знак,ID Знак,body indent Знак,ändrad Знак,EHPT Знак,Body Text2 Знак"/>
    <w:uiPriority w:val="99"/>
    <w:locked/>
    <w:rsid w:val="001B0814"/>
    <w:rPr>
      <w:rFonts w:ascii="Times New Roman" w:hAnsi="Times New Roman" w:cs="Times New Roman"/>
      <w:sz w:val="15"/>
      <w:szCs w:val="15"/>
      <w:shd w:val="clear" w:color="auto" w:fill="FFFFFF"/>
    </w:rPr>
  </w:style>
  <w:style w:type="character" w:customStyle="1" w:styleId="-1pt">
    <w:name w:val="Основной текст + Интервал -1 pt"/>
    <w:uiPriority w:val="99"/>
    <w:rsid w:val="001B0814"/>
    <w:rPr>
      <w:rFonts w:ascii="Times New Roman" w:hAnsi="Times New Roman" w:cs="Times New Roman"/>
      <w:spacing w:val="-20"/>
      <w:sz w:val="15"/>
      <w:szCs w:val="15"/>
      <w:shd w:val="clear" w:color="auto" w:fill="FFFFFF"/>
    </w:rPr>
  </w:style>
  <w:style w:type="paragraph" w:styleId="2c">
    <w:name w:val="Quote"/>
    <w:basedOn w:val="a7"/>
    <w:next w:val="a7"/>
    <w:link w:val="2d"/>
    <w:uiPriority w:val="29"/>
    <w:qFormat/>
    <w:rsid w:val="001B0814"/>
    <w:pPr>
      <w:autoSpaceDE/>
      <w:autoSpaceDN/>
      <w:adjustRightInd/>
      <w:jc w:val="left"/>
    </w:pPr>
    <w:rPr>
      <w:rFonts w:ascii="Calibri" w:eastAsia="Times New Roman" w:hAnsi="Calibri"/>
      <w:i/>
      <w:color w:val="auto"/>
    </w:rPr>
  </w:style>
  <w:style w:type="character" w:customStyle="1" w:styleId="2d">
    <w:name w:val="Цитата 2 Знак"/>
    <w:basedOn w:val="a8"/>
    <w:link w:val="2c"/>
    <w:uiPriority w:val="29"/>
    <w:rsid w:val="001B0814"/>
    <w:rPr>
      <w:rFonts w:ascii="Calibri" w:eastAsia="Times New Roman" w:hAnsi="Calibri" w:cs="Times New Roman"/>
      <w:i/>
      <w:sz w:val="24"/>
      <w:szCs w:val="24"/>
    </w:rPr>
  </w:style>
  <w:style w:type="paragraph" w:styleId="afff5">
    <w:name w:val="Intense Quote"/>
    <w:basedOn w:val="a7"/>
    <w:next w:val="a7"/>
    <w:link w:val="afff6"/>
    <w:uiPriority w:val="30"/>
    <w:qFormat/>
    <w:rsid w:val="001B0814"/>
    <w:pPr>
      <w:autoSpaceDE/>
      <w:autoSpaceDN/>
      <w:adjustRightInd/>
      <w:ind w:left="720" w:right="720"/>
      <w:jc w:val="left"/>
    </w:pPr>
    <w:rPr>
      <w:rFonts w:ascii="Calibri" w:eastAsia="Times New Roman" w:hAnsi="Calibri"/>
      <w:b/>
      <w:i/>
      <w:color w:val="auto"/>
      <w:szCs w:val="20"/>
    </w:rPr>
  </w:style>
  <w:style w:type="character" w:customStyle="1" w:styleId="afff6">
    <w:name w:val="Выделенная цитата Знак"/>
    <w:basedOn w:val="a8"/>
    <w:link w:val="afff5"/>
    <w:uiPriority w:val="30"/>
    <w:rsid w:val="001B0814"/>
    <w:rPr>
      <w:rFonts w:ascii="Calibri" w:eastAsia="Times New Roman" w:hAnsi="Calibri" w:cs="Times New Roman"/>
      <w:b/>
      <w:i/>
      <w:sz w:val="24"/>
      <w:szCs w:val="20"/>
    </w:rPr>
  </w:style>
  <w:style w:type="character" w:styleId="afff7">
    <w:name w:val="Subtle Emphasis"/>
    <w:uiPriority w:val="19"/>
    <w:qFormat/>
    <w:rsid w:val="001B0814"/>
    <w:rPr>
      <w:i/>
      <w:color w:val="5A5A5A"/>
    </w:rPr>
  </w:style>
  <w:style w:type="character" w:styleId="afff8">
    <w:name w:val="Intense Emphasis"/>
    <w:uiPriority w:val="21"/>
    <w:qFormat/>
    <w:rsid w:val="001B0814"/>
    <w:rPr>
      <w:b/>
      <w:i/>
      <w:sz w:val="24"/>
      <w:szCs w:val="24"/>
      <w:u w:val="single"/>
    </w:rPr>
  </w:style>
  <w:style w:type="character" w:styleId="afff9">
    <w:name w:val="Subtle Reference"/>
    <w:uiPriority w:val="31"/>
    <w:qFormat/>
    <w:rsid w:val="001B0814"/>
    <w:rPr>
      <w:sz w:val="24"/>
      <w:szCs w:val="24"/>
      <w:u w:val="single"/>
    </w:rPr>
  </w:style>
  <w:style w:type="character" w:styleId="afffa">
    <w:name w:val="Intense Reference"/>
    <w:uiPriority w:val="32"/>
    <w:qFormat/>
    <w:rsid w:val="001B0814"/>
    <w:rPr>
      <w:b/>
      <w:sz w:val="24"/>
      <w:u w:val="single"/>
    </w:rPr>
  </w:style>
  <w:style w:type="character" w:styleId="afffb">
    <w:name w:val="Book Title"/>
    <w:uiPriority w:val="33"/>
    <w:qFormat/>
    <w:rsid w:val="001B0814"/>
    <w:rPr>
      <w:rFonts w:ascii="Cambria" w:eastAsia="Times New Roman" w:hAnsi="Cambria"/>
      <w:b/>
      <w:i/>
      <w:sz w:val="24"/>
      <w:szCs w:val="24"/>
    </w:rPr>
  </w:style>
  <w:style w:type="character" w:customStyle="1" w:styleId="WW8Num12z0">
    <w:name w:val="WW8Num12z0"/>
    <w:rsid w:val="001B0814"/>
    <w:rPr>
      <w:rFonts w:ascii="Times New Roman" w:hAnsi="Times New Roman" w:cs="Times New Roman"/>
      <w:sz w:val="24"/>
      <w:szCs w:val="24"/>
    </w:rPr>
  </w:style>
  <w:style w:type="character" w:customStyle="1" w:styleId="WW8Num5z0">
    <w:name w:val="WW8Num5z0"/>
    <w:rsid w:val="008D2F8B"/>
    <w:rPr>
      <w:rFonts w:ascii="Symbol" w:hAnsi="Symbol"/>
    </w:rPr>
  </w:style>
  <w:style w:type="character" w:customStyle="1" w:styleId="WW8Num6z0">
    <w:name w:val="WW8Num6z0"/>
    <w:uiPriority w:val="99"/>
    <w:rsid w:val="008D2F8B"/>
    <w:rPr>
      <w:rFonts w:ascii="Symbol" w:hAnsi="Symbol"/>
    </w:rPr>
  </w:style>
  <w:style w:type="character" w:customStyle="1" w:styleId="WW8Num7z0">
    <w:name w:val="WW8Num7z0"/>
    <w:uiPriority w:val="99"/>
    <w:rsid w:val="008D2F8B"/>
    <w:rPr>
      <w:rFonts w:ascii="Symbol" w:hAnsi="Symbol"/>
    </w:rPr>
  </w:style>
  <w:style w:type="character" w:customStyle="1" w:styleId="WW8Num8z0">
    <w:name w:val="WW8Num8z0"/>
    <w:uiPriority w:val="99"/>
    <w:rsid w:val="008D2F8B"/>
    <w:rPr>
      <w:rFonts w:ascii="Symbol" w:hAnsi="Symbol"/>
    </w:rPr>
  </w:style>
  <w:style w:type="character" w:customStyle="1" w:styleId="WW8Num12z1">
    <w:name w:val="WW8Num12z1"/>
    <w:rsid w:val="008D2F8B"/>
    <w:rPr>
      <w:rFonts w:ascii="Courier New" w:hAnsi="Courier New" w:cs="Tahoma"/>
    </w:rPr>
  </w:style>
  <w:style w:type="character" w:customStyle="1" w:styleId="WW8Num12z2">
    <w:name w:val="WW8Num12z2"/>
    <w:rsid w:val="008D2F8B"/>
    <w:rPr>
      <w:rFonts w:ascii="Wingdings" w:hAnsi="Wingdings"/>
    </w:rPr>
  </w:style>
  <w:style w:type="character" w:customStyle="1" w:styleId="WW8Num12z3">
    <w:name w:val="WW8Num12z3"/>
    <w:rsid w:val="008D2F8B"/>
    <w:rPr>
      <w:rFonts w:ascii="Symbol" w:hAnsi="Symbol"/>
    </w:rPr>
  </w:style>
  <w:style w:type="character" w:customStyle="1" w:styleId="WW8Num13z0">
    <w:name w:val="WW8Num13z0"/>
    <w:uiPriority w:val="99"/>
    <w:rsid w:val="008D2F8B"/>
    <w:rPr>
      <w:color w:val="000000"/>
    </w:rPr>
  </w:style>
  <w:style w:type="character" w:customStyle="1" w:styleId="WW8Num14z0">
    <w:name w:val="WW8Num14z0"/>
    <w:rsid w:val="008D2F8B"/>
    <w:rPr>
      <w:rFonts w:ascii="Times New Roman" w:hAnsi="Times New Roman" w:cs="Times New Roman"/>
      <w:b w:val="0"/>
    </w:rPr>
  </w:style>
  <w:style w:type="character" w:customStyle="1" w:styleId="WW8Num21z0">
    <w:name w:val="WW8Num21z0"/>
    <w:uiPriority w:val="99"/>
    <w:rsid w:val="008D2F8B"/>
    <w:rPr>
      <w:sz w:val="24"/>
    </w:rPr>
  </w:style>
  <w:style w:type="character" w:customStyle="1" w:styleId="WW8Num22z0">
    <w:name w:val="WW8Num22z0"/>
    <w:rsid w:val="008D2F8B"/>
    <w:rPr>
      <w:rFonts w:ascii="Times New Roman" w:hAnsi="Times New Roman" w:cs="Times New Roman"/>
    </w:rPr>
  </w:style>
  <w:style w:type="character" w:customStyle="1" w:styleId="WW8Num24z0">
    <w:name w:val="WW8Num24z0"/>
    <w:rsid w:val="008D2F8B"/>
    <w:rPr>
      <w:rFonts w:ascii="Times New Roman" w:hAnsi="Times New Roman" w:cs="Times New Roman"/>
    </w:rPr>
  </w:style>
  <w:style w:type="character" w:customStyle="1" w:styleId="WW8Num27z1">
    <w:name w:val="WW8Num27z1"/>
    <w:rsid w:val="008D2F8B"/>
    <w:rPr>
      <w:b/>
    </w:rPr>
  </w:style>
  <w:style w:type="character" w:customStyle="1" w:styleId="WW8Num30z1">
    <w:name w:val="WW8Num30z1"/>
    <w:rsid w:val="008D2F8B"/>
    <w:rPr>
      <w:b/>
    </w:rPr>
  </w:style>
  <w:style w:type="character" w:customStyle="1" w:styleId="WW8Num31z0">
    <w:name w:val="WW8Num31z0"/>
    <w:rsid w:val="008D2F8B"/>
    <w:rPr>
      <w:rFonts w:ascii="Symbol" w:hAnsi="Symbol"/>
    </w:rPr>
  </w:style>
  <w:style w:type="character" w:customStyle="1" w:styleId="WW8Num31z1">
    <w:name w:val="WW8Num31z1"/>
    <w:rsid w:val="008D2F8B"/>
    <w:rPr>
      <w:rFonts w:ascii="Courier New" w:hAnsi="Courier New"/>
    </w:rPr>
  </w:style>
  <w:style w:type="character" w:customStyle="1" w:styleId="WW8Num31z2">
    <w:name w:val="WW8Num31z2"/>
    <w:rsid w:val="008D2F8B"/>
    <w:rPr>
      <w:rFonts w:ascii="Wingdings" w:hAnsi="Wingdings"/>
    </w:rPr>
  </w:style>
  <w:style w:type="character" w:customStyle="1" w:styleId="WW8Num32z1">
    <w:name w:val="WW8Num32z1"/>
    <w:rsid w:val="008D2F8B"/>
    <w:rPr>
      <w:color w:val="auto"/>
    </w:rPr>
  </w:style>
  <w:style w:type="character" w:customStyle="1" w:styleId="WW8Num38z0">
    <w:name w:val="WW8Num38z0"/>
    <w:rsid w:val="008D2F8B"/>
    <w:rPr>
      <w:rFonts w:ascii="Times New Roman" w:hAnsi="Times New Roman" w:cs="Times New Roman"/>
    </w:rPr>
  </w:style>
  <w:style w:type="character" w:customStyle="1" w:styleId="WW8Num39z0">
    <w:name w:val="WW8Num39z0"/>
    <w:rsid w:val="008D2F8B"/>
    <w:rPr>
      <w:sz w:val="40"/>
      <w:szCs w:val="40"/>
    </w:rPr>
  </w:style>
  <w:style w:type="character" w:customStyle="1" w:styleId="WW8Num40z0">
    <w:name w:val="WW8Num40z0"/>
    <w:rsid w:val="008D2F8B"/>
    <w:rPr>
      <w:rFonts w:ascii="Times New Roman" w:hAnsi="Times New Roman" w:cs="Times New Roman"/>
      <w:sz w:val="24"/>
      <w:szCs w:val="24"/>
    </w:rPr>
  </w:style>
  <w:style w:type="character" w:customStyle="1" w:styleId="WW8Num40z1">
    <w:name w:val="WW8Num40z1"/>
    <w:rsid w:val="008D2F8B"/>
    <w:rPr>
      <w:rFonts w:ascii="Courier New" w:hAnsi="Courier New" w:cs="Courier New"/>
    </w:rPr>
  </w:style>
  <w:style w:type="character" w:customStyle="1" w:styleId="WW8Num40z2">
    <w:name w:val="WW8Num40z2"/>
    <w:rsid w:val="008D2F8B"/>
    <w:rPr>
      <w:rFonts w:ascii="Wingdings" w:hAnsi="Wingdings"/>
    </w:rPr>
  </w:style>
  <w:style w:type="character" w:customStyle="1" w:styleId="WW8Num40z3">
    <w:name w:val="WW8Num40z3"/>
    <w:rsid w:val="008D2F8B"/>
    <w:rPr>
      <w:rFonts w:ascii="Symbol" w:hAnsi="Symbol"/>
    </w:rPr>
  </w:style>
  <w:style w:type="character" w:customStyle="1" w:styleId="WW8Num41z0">
    <w:name w:val="WW8Num41z0"/>
    <w:rsid w:val="008D2F8B"/>
    <w:rPr>
      <w:rFonts w:ascii="Times New Roman" w:hAnsi="Times New Roman" w:cs="Times New Roman"/>
      <w:b w:val="0"/>
    </w:rPr>
  </w:style>
  <w:style w:type="character" w:customStyle="1" w:styleId="WW8Num42z0">
    <w:name w:val="WW8Num42z0"/>
    <w:rsid w:val="008D2F8B"/>
    <w:rPr>
      <w:rFonts w:ascii="Times New Roman" w:hAnsi="Times New Roman" w:cs="Times New Roman"/>
    </w:rPr>
  </w:style>
  <w:style w:type="character" w:customStyle="1" w:styleId="WW8NumSt33z0">
    <w:name w:val="WW8NumSt33z0"/>
    <w:rsid w:val="008D2F8B"/>
    <w:rPr>
      <w:rFonts w:ascii="Times New Roman" w:hAnsi="Times New Roman" w:cs="Times New Roman"/>
    </w:rPr>
  </w:style>
  <w:style w:type="character" w:customStyle="1" w:styleId="1f">
    <w:name w:val="Основной шрифт абзаца1"/>
    <w:uiPriority w:val="99"/>
    <w:rsid w:val="008D2F8B"/>
  </w:style>
  <w:style w:type="character" w:customStyle="1" w:styleId="310">
    <w:name w:val="Заголовок 3 Знак1"/>
    <w:rsid w:val="008D2F8B"/>
    <w:rPr>
      <w:rFonts w:ascii="Arial" w:hAnsi="Arial"/>
      <w:b/>
      <w:sz w:val="24"/>
    </w:rPr>
  </w:style>
  <w:style w:type="character" w:customStyle="1" w:styleId="2e">
    <w:name w:val="Заголовок 2 со списком Знак"/>
    <w:rsid w:val="008D2F8B"/>
    <w:rPr>
      <w:b/>
      <w:bCs/>
      <w:sz w:val="24"/>
      <w:szCs w:val="24"/>
      <w:lang w:val="ru-RU" w:eastAsia="ar-SA" w:bidi="ar-SA"/>
    </w:rPr>
  </w:style>
  <w:style w:type="character" w:customStyle="1" w:styleId="3c">
    <w:name w:val="Заголовок 3 со списком Знак"/>
    <w:rsid w:val="008D2F8B"/>
    <w:rPr>
      <w:rFonts w:ascii="Arial" w:hAnsi="Arial"/>
      <w:b/>
      <w:sz w:val="24"/>
      <w:lang w:val="ru-RU" w:eastAsia="ar-SA" w:bidi="ar-SA"/>
    </w:rPr>
  </w:style>
  <w:style w:type="character" w:customStyle="1" w:styleId="afffc">
    <w:name w:val="Основной шрифт"/>
    <w:uiPriority w:val="99"/>
    <w:rsid w:val="008D2F8B"/>
  </w:style>
  <w:style w:type="character" w:customStyle="1" w:styleId="afffd">
    <w:name w:val="ТЛ_Заказчик Знак"/>
    <w:rsid w:val="008D2F8B"/>
    <w:rPr>
      <w:sz w:val="28"/>
      <w:szCs w:val="28"/>
    </w:rPr>
  </w:style>
  <w:style w:type="character" w:customStyle="1" w:styleId="afffe">
    <w:name w:val="ТЛ_Утверждаю Знак"/>
    <w:rsid w:val="008D2F8B"/>
    <w:rPr>
      <w:sz w:val="28"/>
      <w:szCs w:val="28"/>
    </w:rPr>
  </w:style>
  <w:style w:type="character" w:customStyle="1" w:styleId="affff">
    <w:name w:val="ТЛ_Название Знак"/>
    <w:rsid w:val="008D2F8B"/>
    <w:rPr>
      <w:b/>
      <w:sz w:val="28"/>
      <w:szCs w:val="28"/>
    </w:rPr>
  </w:style>
  <w:style w:type="character" w:customStyle="1" w:styleId="affff0">
    <w:name w:val="ТЛ_Город и Дата Знак"/>
    <w:rsid w:val="008D2F8B"/>
    <w:rPr>
      <w:sz w:val="28"/>
      <w:szCs w:val="28"/>
    </w:rPr>
  </w:style>
  <w:style w:type="character" w:customStyle="1" w:styleId="affff1">
    <w:name w:val="АД_Наименование Разделов Знак"/>
    <w:rsid w:val="008D2F8B"/>
    <w:rPr>
      <w:b/>
      <w:kern w:val="1"/>
      <w:sz w:val="28"/>
    </w:rPr>
  </w:style>
  <w:style w:type="character" w:customStyle="1" w:styleId="affff2">
    <w:name w:val="АД_Наименование главы без нумерации Знак"/>
    <w:rsid w:val="008D2F8B"/>
    <w:rPr>
      <w:rFonts w:ascii="Times New Roman" w:eastAsia="Times New Roman" w:hAnsi="Times New Roman"/>
      <w:b w:val="0"/>
      <w:bCs w:val="0"/>
      <w:sz w:val="24"/>
      <w:szCs w:val="24"/>
      <w:lang w:eastAsia="ar-SA"/>
    </w:rPr>
  </w:style>
  <w:style w:type="character" w:customStyle="1" w:styleId="affff3">
    <w:name w:val="АД_Глава Знак"/>
    <w:basedOn w:val="2e"/>
    <w:rsid w:val="008D2F8B"/>
    <w:rPr>
      <w:b/>
      <w:bCs/>
      <w:sz w:val="24"/>
      <w:szCs w:val="24"/>
      <w:lang w:val="ru-RU" w:eastAsia="ar-SA" w:bidi="ar-SA"/>
    </w:rPr>
  </w:style>
  <w:style w:type="character" w:customStyle="1" w:styleId="affff4">
    <w:name w:val="АД_Нумерованный пункт Знак"/>
    <w:basedOn w:val="3c"/>
    <w:rsid w:val="008D2F8B"/>
    <w:rPr>
      <w:rFonts w:ascii="Arial" w:hAnsi="Arial"/>
      <w:b/>
      <w:sz w:val="24"/>
      <w:lang w:val="ru-RU" w:eastAsia="ar-SA" w:bidi="ar-SA"/>
    </w:rPr>
  </w:style>
  <w:style w:type="character" w:customStyle="1" w:styleId="affff5">
    <w:name w:val="АД_Нумерованный подпункт Знак"/>
    <w:rsid w:val="008D2F8B"/>
    <w:rPr>
      <w:sz w:val="24"/>
      <w:szCs w:val="24"/>
      <w:lang w:val="ru-RU" w:eastAsia="ar-SA" w:bidi="ar-SA"/>
    </w:rPr>
  </w:style>
  <w:style w:type="character" w:customStyle="1" w:styleId="affff6">
    <w:name w:val="АД_Основной текст Знак"/>
    <w:rsid w:val="008D2F8B"/>
    <w:rPr>
      <w:sz w:val="24"/>
      <w:szCs w:val="24"/>
    </w:rPr>
  </w:style>
  <w:style w:type="character" w:customStyle="1" w:styleId="affff7">
    <w:name w:val="АД_Основной текст по центру полужирный Знак"/>
    <w:rsid w:val="008D2F8B"/>
    <w:rPr>
      <w:b/>
      <w:sz w:val="24"/>
      <w:szCs w:val="24"/>
    </w:rPr>
  </w:style>
  <w:style w:type="character" w:customStyle="1" w:styleId="41">
    <w:name w:val="АД_Нумерованный подпункт 4 уровня Знак"/>
    <w:basedOn w:val="affff5"/>
    <w:rsid w:val="008D2F8B"/>
    <w:rPr>
      <w:sz w:val="24"/>
      <w:szCs w:val="24"/>
      <w:lang w:val="ru-RU" w:eastAsia="ar-SA" w:bidi="ar-SA"/>
    </w:rPr>
  </w:style>
  <w:style w:type="character" w:customStyle="1" w:styleId="affff8">
    <w:name w:val="Символ нумерации"/>
    <w:rsid w:val="008D2F8B"/>
  </w:style>
  <w:style w:type="paragraph" w:styleId="affff9">
    <w:name w:val="List"/>
    <w:basedOn w:val="af2"/>
    <w:uiPriority w:val="99"/>
    <w:rsid w:val="008D2F8B"/>
    <w:pPr>
      <w:suppressAutoHyphens/>
      <w:autoSpaceDE/>
      <w:autoSpaceDN/>
      <w:adjustRightInd/>
      <w:spacing w:before="0"/>
    </w:pPr>
    <w:rPr>
      <w:rFonts w:ascii="Arial" w:hAnsi="Arial" w:cs="Tahoma"/>
      <w:color w:val="auto"/>
      <w:lang w:eastAsia="ar-SA"/>
    </w:rPr>
  </w:style>
  <w:style w:type="paragraph" w:customStyle="1" w:styleId="1f0">
    <w:name w:val="Название1"/>
    <w:basedOn w:val="a7"/>
    <w:uiPriority w:val="99"/>
    <w:rsid w:val="008D2F8B"/>
    <w:pPr>
      <w:suppressLineNumbers/>
      <w:suppressAutoHyphens/>
      <w:autoSpaceDE/>
      <w:autoSpaceDN/>
      <w:adjustRightInd/>
      <w:spacing w:before="120" w:after="120"/>
    </w:pPr>
    <w:rPr>
      <w:rFonts w:ascii="Arial" w:eastAsia="Times New Roman" w:hAnsi="Arial" w:cs="Tahoma"/>
      <w:i/>
      <w:iCs/>
      <w:color w:val="auto"/>
      <w:sz w:val="20"/>
      <w:lang w:eastAsia="ar-SA"/>
    </w:rPr>
  </w:style>
  <w:style w:type="paragraph" w:customStyle="1" w:styleId="1f1">
    <w:name w:val="Указатель1"/>
    <w:basedOn w:val="a7"/>
    <w:uiPriority w:val="99"/>
    <w:rsid w:val="008D2F8B"/>
    <w:pPr>
      <w:suppressLineNumbers/>
      <w:suppressAutoHyphens/>
      <w:autoSpaceDE/>
      <w:autoSpaceDN/>
      <w:adjustRightInd/>
    </w:pPr>
    <w:rPr>
      <w:rFonts w:ascii="Arial" w:eastAsia="Times New Roman" w:hAnsi="Arial" w:cs="Tahoma"/>
      <w:color w:val="auto"/>
      <w:lang w:eastAsia="ar-SA"/>
    </w:rPr>
  </w:style>
  <w:style w:type="character" w:customStyle="1" w:styleId="1f2">
    <w:name w:val="Основной текст с отступом Знак1"/>
    <w:aliases w:val="текст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Основной текст с отступом Знак2 Знак Знак1"/>
    <w:basedOn w:val="a8"/>
    <w:uiPriority w:val="99"/>
    <w:rsid w:val="008D2F8B"/>
    <w:rPr>
      <w:rFonts w:ascii="Times New Roman" w:eastAsia="Times New Roman" w:hAnsi="Times New Roman"/>
      <w:sz w:val="24"/>
      <w:szCs w:val="24"/>
      <w:lang w:eastAsia="ar-SA"/>
    </w:rPr>
  </w:style>
  <w:style w:type="paragraph" w:customStyle="1" w:styleId="211">
    <w:name w:val="Нумерованный список 21"/>
    <w:basedOn w:val="a7"/>
    <w:uiPriority w:val="99"/>
    <w:rsid w:val="008D2F8B"/>
    <w:pPr>
      <w:tabs>
        <w:tab w:val="num" w:pos="643"/>
      </w:tabs>
      <w:suppressAutoHyphens/>
      <w:autoSpaceDE/>
      <w:autoSpaceDN/>
      <w:adjustRightInd/>
      <w:ind w:left="643" w:hanging="360"/>
    </w:pPr>
    <w:rPr>
      <w:rFonts w:eastAsia="Times New Roman"/>
      <w:color w:val="auto"/>
      <w:lang w:eastAsia="ar-SA"/>
    </w:rPr>
  </w:style>
  <w:style w:type="paragraph" w:customStyle="1" w:styleId="212">
    <w:name w:val="Основной текст с отступом 21"/>
    <w:basedOn w:val="a7"/>
    <w:uiPriority w:val="99"/>
    <w:rsid w:val="008D2F8B"/>
    <w:pPr>
      <w:suppressAutoHyphens/>
      <w:autoSpaceDE/>
      <w:autoSpaceDN/>
      <w:adjustRightInd/>
      <w:spacing w:after="120" w:line="480" w:lineRule="auto"/>
      <w:ind w:left="283"/>
    </w:pPr>
    <w:rPr>
      <w:rFonts w:eastAsia="Times New Roman"/>
      <w:color w:val="auto"/>
      <w:lang w:eastAsia="ar-SA"/>
    </w:rPr>
  </w:style>
  <w:style w:type="paragraph" w:customStyle="1" w:styleId="3d">
    <w:name w:val="Стиль3 Знак"/>
    <w:basedOn w:val="212"/>
    <w:uiPriority w:val="99"/>
    <w:rsid w:val="008D2F8B"/>
    <w:pPr>
      <w:widowControl w:val="0"/>
      <w:tabs>
        <w:tab w:val="num" w:pos="432"/>
      </w:tabs>
      <w:spacing w:after="0" w:line="240" w:lineRule="auto"/>
      <w:ind w:left="432" w:hanging="432"/>
      <w:textAlignment w:val="baseline"/>
    </w:pPr>
    <w:rPr>
      <w:szCs w:val="20"/>
    </w:rPr>
  </w:style>
  <w:style w:type="paragraph" w:customStyle="1" w:styleId="213">
    <w:name w:val="Маркированный список 21"/>
    <w:basedOn w:val="a7"/>
    <w:uiPriority w:val="99"/>
    <w:rsid w:val="008D2F8B"/>
    <w:pPr>
      <w:tabs>
        <w:tab w:val="num" w:pos="643"/>
      </w:tabs>
      <w:suppressAutoHyphens/>
      <w:autoSpaceDE/>
      <w:autoSpaceDN/>
      <w:adjustRightInd/>
      <w:spacing w:after="60"/>
      <w:ind w:left="643" w:hanging="360"/>
    </w:pPr>
    <w:rPr>
      <w:rFonts w:eastAsia="Times New Roman"/>
      <w:color w:val="auto"/>
      <w:szCs w:val="20"/>
      <w:lang w:eastAsia="ar-SA"/>
    </w:rPr>
  </w:style>
  <w:style w:type="paragraph" w:customStyle="1" w:styleId="311">
    <w:name w:val="Основной текст с отступом 31"/>
    <w:basedOn w:val="a7"/>
    <w:uiPriority w:val="99"/>
    <w:rsid w:val="008D2F8B"/>
    <w:pPr>
      <w:keepNext/>
      <w:keepLines/>
      <w:widowControl w:val="0"/>
      <w:suppressLineNumbers/>
      <w:tabs>
        <w:tab w:val="left" w:pos="972"/>
      </w:tabs>
      <w:suppressAutoHyphens/>
      <w:autoSpaceDE/>
      <w:autoSpaceDN/>
      <w:adjustRightInd/>
      <w:ind w:left="720"/>
    </w:pPr>
    <w:rPr>
      <w:rFonts w:eastAsia="Times New Roman"/>
      <w:color w:val="auto"/>
      <w:lang w:eastAsia="ar-SA"/>
    </w:rPr>
  </w:style>
  <w:style w:type="paragraph" w:styleId="42">
    <w:name w:val="toc 4"/>
    <w:basedOn w:val="a7"/>
    <w:next w:val="a7"/>
    <w:uiPriority w:val="99"/>
    <w:rsid w:val="008D2F8B"/>
    <w:pPr>
      <w:suppressAutoHyphens/>
      <w:autoSpaceDE/>
      <w:autoSpaceDN/>
      <w:adjustRightInd/>
      <w:ind w:left="720"/>
    </w:pPr>
    <w:rPr>
      <w:rFonts w:eastAsia="Times New Roman"/>
      <w:color w:val="auto"/>
      <w:sz w:val="18"/>
      <w:szCs w:val="18"/>
      <w:lang w:eastAsia="ar-SA"/>
    </w:rPr>
  </w:style>
  <w:style w:type="paragraph" w:styleId="55">
    <w:name w:val="toc 5"/>
    <w:basedOn w:val="a7"/>
    <w:next w:val="a7"/>
    <w:uiPriority w:val="99"/>
    <w:rsid w:val="008D2F8B"/>
    <w:pPr>
      <w:suppressAutoHyphens/>
      <w:autoSpaceDE/>
      <w:autoSpaceDN/>
      <w:adjustRightInd/>
      <w:ind w:left="960"/>
    </w:pPr>
    <w:rPr>
      <w:rFonts w:eastAsia="Times New Roman"/>
      <w:color w:val="auto"/>
      <w:sz w:val="18"/>
      <w:szCs w:val="18"/>
      <w:lang w:eastAsia="ar-SA"/>
    </w:rPr>
  </w:style>
  <w:style w:type="paragraph" w:styleId="62">
    <w:name w:val="toc 6"/>
    <w:basedOn w:val="a7"/>
    <w:next w:val="a7"/>
    <w:uiPriority w:val="99"/>
    <w:rsid w:val="008D2F8B"/>
    <w:pPr>
      <w:suppressAutoHyphens/>
      <w:autoSpaceDE/>
      <w:autoSpaceDN/>
      <w:adjustRightInd/>
      <w:ind w:left="1200"/>
    </w:pPr>
    <w:rPr>
      <w:rFonts w:eastAsia="Times New Roman"/>
      <w:color w:val="auto"/>
      <w:sz w:val="18"/>
      <w:szCs w:val="18"/>
      <w:lang w:eastAsia="ar-SA"/>
    </w:rPr>
  </w:style>
  <w:style w:type="paragraph" w:styleId="71">
    <w:name w:val="toc 7"/>
    <w:basedOn w:val="a7"/>
    <w:next w:val="a7"/>
    <w:uiPriority w:val="99"/>
    <w:rsid w:val="008D2F8B"/>
    <w:pPr>
      <w:suppressAutoHyphens/>
      <w:autoSpaceDE/>
      <w:autoSpaceDN/>
      <w:adjustRightInd/>
      <w:ind w:left="1440"/>
    </w:pPr>
    <w:rPr>
      <w:rFonts w:eastAsia="Times New Roman"/>
      <w:color w:val="auto"/>
      <w:sz w:val="18"/>
      <w:szCs w:val="18"/>
      <w:lang w:eastAsia="ar-SA"/>
    </w:rPr>
  </w:style>
  <w:style w:type="paragraph" w:styleId="81">
    <w:name w:val="toc 8"/>
    <w:basedOn w:val="a7"/>
    <w:next w:val="a7"/>
    <w:uiPriority w:val="99"/>
    <w:rsid w:val="008D2F8B"/>
    <w:pPr>
      <w:suppressAutoHyphens/>
      <w:autoSpaceDE/>
      <w:autoSpaceDN/>
      <w:adjustRightInd/>
      <w:ind w:left="1680"/>
    </w:pPr>
    <w:rPr>
      <w:rFonts w:eastAsia="Times New Roman"/>
      <w:color w:val="auto"/>
      <w:sz w:val="18"/>
      <w:szCs w:val="18"/>
      <w:lang w:eastAsia="ar-SA"/>
    </w:rPr>
  </w:style>
  <w:style w:type="paragraph" w:styleId="91">
    <w:name w:val="toc 9"/>
    <w:basedOn w:val="a7"/>
    <w:next w:val="a7"/>
    <w:uiPriority w:val="99"/>
    <w:rsid w:val="008D2F8B"/>
    <w:pPr>
      <w:suppressAutoHyphens/>
      <w:autoSpaceDE/>
      <w:autoSpaceDN/>
      <w:adjustRightInd/>
      <w:ind w:left="1920"/>
    </w:pPr>
    <w:rPr>
      <w:rFonts w:eastAsia="Times New Roman"/>
      <w:color w:val="auto"/>
      <w:sz w:val="18"/>
      <w:szCs w:val="18"/>
      <w:lang w:eastAsia="ar-SA"/>
    </w:rPr>
  </w:style>
  <w:style w:type="paragraph" w:customStyle="1" w:styleId="220">
    <w:name w:val="Основной текст 22"/>
    <w:basedOn w:val="a7"/>
    <w:uiPriority w:val="99"/>
    <w:rsid w:val="008D2F8B"/>
    <w:pPr>
      <w:tabs>
        <w:tab w:val="num" w:pos="567"/>
      </w:tabs>
      <w:suppressAutoHyphens/>
      <w:autoSpaceDE/>
      <w:autoSpaceDN/>
      <w:adjustRightInd/>
      <w:spacing w:after="60"/>
      <w:ind w:left="567" w:hanging="567"/>
    </w:pPr>
    <w:rPr>
      <w:rFonts w:eastAsia="Times New Roman"/>
      <w:color w:val="auto"/>
      <w:szCs w:val="20"/>
      <w:lang w:eastAsia="ar-SA"/>
    </w:rPr>
  </w:style>
  <w:style w:type="paragraph" w:customStyle="1" w:styleId="312">
    <w:name w:val="Маркированный список 31"/>
    <w:basedOn w:val="a7"/>
    <w:rsid w:val="008D2F8B"/>
    <w:pPr>
      <w:tabs>
        <w:tab w:val="num" w:pos="926"/>
      </w:tabs>
      <w:suppressAutoHyphens/>
      <w:autoSpaceDE/>
      <w:autoSpaceDN/>
      <w:adjustRightInd/>
      <w:spacing w:after="60"/>
      <w:ind w:left="926" w:hanging="360"/>
    </w:pPr>
    <w:rPr>
      <w:rFonts w:eastAsia="Times New Roman"/>
      <w:color w:val="auto"/>
      <w:szCs w:val="20"/>
      <w:lang w:eastAsia="ar-SA"/>
    </w:rPr>
  </w:style>
  <w:style w:type="paragraph" w:customStyle="1" w:styleId="410">
    <w:name w:val="Маркированный список 41"/>
    <w:basedOn w:val="a7"/>
    <w:rsid w:val="008D2F8B"/>
    <w:pPr>
      <w:tabs>
        <w:tab w:val="num" w:pos="926"/>
        <w:tab w:val="left" w:pos="2418"/>
      </w:tabs>
      <w:suppressAutoHyphens/>
      <w:autoSpaceDE/>
      <w:autoSpaceDN/>
      <w:adjustRightInd/>
      <w:spacing w:after="60"/>
      <w:ind w:left="1209"/>
    </w:pPr>
    <w:rPr>
      <w:rFonts w:eastAsia="Times New Roman"/>
      <w:color w:val="auto"/>
      <w:szCs w:val="20"/>
      <w:lang w:eastAsia="ar-SA"/>
    </w:rPr>
  </w:style>
  <w:style w:type="paragraph" w:customStyle="1" w:styleId="510">
    <w:name w:val="Маркированный список 51"/>
    <w:basedOn w:val="a7"/>
    <w:rsid w:val="008D2F8B"/>
    <w:pPr>
      <w:tabs>
        <w:tab w:val="num" w:pos="1209"/>
        <w:tab w:val="left" w:pos="2984"/>
      </w:tabs>
      <w:suppressAutoHyphens/>
      <w:autoSpaceDE/>
      <w:autoSpaceDN/>
      <w:adjustRightInd/>
      <w:spacing w:after="60"/>
      <w:ind w:left="1492"/>
    </w:pPr>
    <w:rPr>
      <w:rFonts w:eastAsia="Times New Roman"/>
      <w:color w:val="auto"/>
      <w:szCs w:val="20"/>
      <w:lang w:eastAsia="ar-SA"/>
    </w:rPr>
  </w:style>
  <w:style w:type="paragraph" w:customStyle="1" w:styleId="1f3">
    <w:name w:val="Нумерованный список1"/>
    <w:basedOn w:val="a7"/>
    <w:rsid w:val="008D2F8B"/>
    <w:pPr>
      <w:tabs>
        <w:tab w:val="left" w:pos="720"/>
        <w:tab w:val="num" w:pos="1492"/>
      </w:tabs>
      <w:suppressAutoHyphens/>
      <w:autoSpaceDE/>
      <w:autoSpaceDN/>
      <w:adjustRightInd/>
      <w:spacing w:after="60"/>
      <w:ind w:left="360"/>
    </w:pPr>
    <w:rPr>
      <w:rFonts w:eastAsia="Times New Roman"/>
      <w:color w:val="auto"/>
      <w:szCs w:val="20"/>
      <w:lang w:eastAsia="ar-SA"/>
    </w:rPr>
  </w:style>
  <w:style w:type="paragraph" w:customStyle="1" w:styleId="313">
    <w:name w:val="Нумерованный список 31"/>
    <w:basedOn w:val="a7"/>
    <w:rsid w:val="008D2F8B"/>
    <w:pPr>
      <w:tabs>
        <w:tab w:val="num" w:pos="360"/>
        <w:tab w:val="left" w:pos="1852"/>
      </w:tabs>
      <w:suppressAutoHyphens/>
      <w:autoSpaceDE/>
      <w:autoSpaceDN/>
      <w:adjustRightInd/>
      <w:spacing w:after="60"/>
      <w:ind w:left="926"/>
    </w:pPr>
    <w:rPr>
      <w:rFonts w:eastAsia="Times New Roman"/>
      <w:color w:val="auto"/>
      <w:szCs w:val="20"/>
      <w:lang w:eastAsia="ar-SA"/>
    </w:rPr>
  </w:style>
  <w:style w:type="paragraph" w:customStyle="1" w:styleId="411">
    <w:name w:val="Нумерованный список 41"/>
    <w:basedOn w:val="a7"/>
    <w:rsid w:val="008D2F8B"/>
    <w:pPr>
      <w:tabs>
        <w:tab w:val="num" w:pos="926"/>
        <w:tab w:val="left" w:pos="2418"/>
      </w:tabs>
      <w:suppressAutoHyphens/>
      <w:autoSpaceDE/>
      <w:autoSpaceDN/>
      <w:adjustRightInd/>
      <w:spacing w:after="60"/>
      <w:ind w:left="1209"/>
    </w:pPr>
    <w:rPr>
      <w:rFonts w:eastAsia="Times New Roman"/>
      <w:color w:val="auto"/>
      <w:szCs w:val="20"/>
      <w:lang w:eastAsia="ar-SA"/>
    </w:rPr>
  </w:style>
  <w:style w:type="paragraph" w:customStyle="1" w:styleId="511">
    <w:name w:val="Нумерованный список 51"/>
    <w:basedOn w:val="a7"/>
    <w:rsid w:val="008D2F8B"/>
    <w:pPr>
      <w:tabs>
        <w:tab w:val="num" w:pos="1209"/>
        <w:tab w:val="left" w:pos="2984"/>
      </w:tabs>
      <w:suppressAutoHyphens/>
      <w:autoSpaceDE/>
      <w:autoSpaceDN/>
      <w:adjustRightInd/>
      <w:spacing w:after="60"/>
      <w:ind w:left="1492"/>
    </w:pPr>
    <w:rPr>
      <w:rFonts w:eastAsia="Times New Roman"/>
      <w:color w:val="auto"/>
      <w:szCs w:val="20"/>
      <w:lang w:eastAsia="ar-SA"/>
    </w:rPr>
  </w:style>
  <w:style w:type="paragraph" w:customStyle="1" w:styleId="affffa">
    <w:name w:val="Раздел"/>
    <w:basedOn w:val="a7"/>
    <w:rsid w:val="008D2F8B"/>
    <w:pPr>
      <w:tabs>
        <w:tab w:val="num" w:pos="1492"/>
        <w:tab w:val="left" w:pos="2160"/>
      </w:tabs>
      <w:suppressAutoHyphens/>
      <w:autoSpaceDE/>
      <w:autoSpaceDN/>
      <w:adjustRightInd/>
      <w:spacing w:before="120" w:after="120"/>
      <w:ind w:left="720" w:hanging="720"/>
      <w:jc w:val="center"/>
    </w:pPr>
    <w:rPr>
      <w:rFonts w:ascii="Arial Narrow" w:eastAsia="Times New Roman" w:hAnsi="Arial Narrow"/>
      <w:b/>
      <w:color w:val="auto"/>
      <w:sz w:val="28"/>
      <w:szCs w:val="20"/>
      <w:lang w:eastAsia="ar-SA"/>
    </w:rPr>
  </w:style>
  <w:style w:type="paragraph" w:customStyle="1" w:styleId="3e">
    <w:name w:val="Раздел 3"/>
    <w:basedOn w:val="a7"/>
    <w:rsid w:val="008D2F8B"/>
    <w:pPr>
      <w:tabs>
        <w:tab w:val="left" w:pos="720"/>
        <w:tab w:val="num" w:pos="2160"/>
      </w:tabs>
      <w:suppressAutoHyphens/>
      <w:autoSpaceDE/>
      <w:autoSpaceDN/>
      <w:adjustRightInd/>
      <w:spacing w:before="120" w:after="120"/>
      <w:ind w:left="360" w:hanging="360"/>
      <w:jc w:val="center"/>
    </w:pPr>
    <w:rPr>
      <w:rFonts w:eastAsia="Times New Roman"/>
      <w:b/>
      <w:color w:val="auto"/>
      <w:szCs w:val="20"/>
      <w:lang w:eastAsia="ar-SA"/>
    </w:rPr>
  </w:style>
  <w:style w:type="paragraph" w:customStyle="1" w:styleId="affffb">
    <w:name w:val="Условия контракта"/>
    <w:basedOn w:val="a7"/>
    <w:rsid w:val="008D2F8B"/>
    <w:pPr>
      <w:tabs>
        <w:tab w:val="num" w:pos="567"/>
      </w:tabs>
      <w:suppressAutoHyphens/>
      <w:autoSpaceDE/>
      <w:autoSpaceDN/>
      <w:adjustRightInd/>
      <w:spacing w:before="240" w:after="120"/>
      <w:ind w:left="567" w:hanging="567"/>
    </w:pPr>
    <w:rPr>
      <w:rFonts w:eastAsia="Times New Roman"/>
      <w:b/>
      <w:color w:val="auto"/>
      <w:szCs w:val="20"/>
      <w:lang w:eastAsia="ar-SA"/>
    </w:rPr>
  </w:style>
  <w:style w:type="paragraph" w:customStyle="1" w:styleId="Instruction">
    <w:name w:val="Instruction"/>
    <w:basedOn w:val="220"/>
    <w:rsid w:val="008D2F8B"/>
    <w:pPr>
      <w:tabs>
        <w:tab w:val="clear" w:pos="567"/>
        <w:tab w:val="num" w:pos="360"/>
      </w:tabs>
      <w:spacing w:before="180"/>
      <w:ind w:left="360" w:hanging="360"/>
    </w:pPr>
    <w:rPr>
      <w:b/>
    </w:rPr>
  </w:style>
  <w:style w:type="paragraph" w:customStyle="1" w:styleId="2-11">
    <w:name w:val="содержание2-11"/>
    <w:basedOn w:val="a7"/>
    <w:uiPriority w:val="99"/>
    <w:rsid w:val="008D2F8B"/>
    <w:pPr>
      <w:suppressAutoHyphens/>
      <w:autoSpaceDE/>
      <w:autoSpaceDN/>
      <w:adjustRightInd/>
      <w:spacing w:after="60"/>
    </w:pPr>
    <w:rPr>
      <w:rFonts w:eastAsia="Times New Roman"/>
      <w:color w:val="auto"/>
      <w:lang w:eastAsia="ar-SA"/>
    </w:rPr>
  </w:style>
  <w:style w:type="paragraph" w:customStyle="1" w:styleId="1f4">
    <w:name w:val="Маркированный список1"/>
    <w:basedOn w:val="a7"/>
    <w:uiPriority w:val="99"/>
    <w:rsid w:val="008D2F8B"/>
    <w:pPr>
      <w:widowControl w:val="0"/>
      <w:suppressAutoHyphens/>
      <w:autoSpaceDE/>
      <w:autoSpaceDN/>
      <w:adjustRightInd/>
      <w:spacing w:after="60"/>
    </w:pPr>
    <w:rPr>
      <w:rFonts w:eastAsia="Times New Roman"/>
      <w:color w:val="auto"/>
      <w:lang w:eastAsia="ar-SA"/>
    </w:rPr>
  </w:style>
  <w:style w:type="paragraph" w:customStyle="1" w:styleId="affffc">
    <w:name w:val="Тендерные данные"/>
    <w:basedOn w:val="a7"/>
    <w:rsid w:val="008D2F8B"/>
    <w:pPr>
      <w:tabs>
        <w:tab w:val="left" w:pos="1985"/>
      </w:tabs>
      <w:suppressAutoHyphens/>
      <w:autoSpaceDE/>
      <w:autoSpaceDN/>
      <w:adjustRightInd/>
      <w:spacing w:before="120" w:after="60"/>
    </w:pPr>
    <w:rPr>
      <w:rFonts w:eastAsia="Times New Roman"/>
      <w:b/>
      <w:color w:val="auto"/>
      <w:szCs w:val="20"/>
      <w:lang w:eastAsia="ar-SA"/>
    </w:rPr>
  </w:style>
  <w:style w:type="paragraph" w:customStyle="1" w:styleId="2f">
    <w:name w:val="Заголовок 2 со списком"/>
    <w:basedOn w:val="20"/>
    <w:next w:val="a7"/>
    <w:rsid w:val="008D2F8B"/>
    <w:pPr>
      <w:keepLines w:val="0"/>
      <w:tabs>
        <w:tab w:val="num" w:pos="360"/>
      </w:tabs>
      <w:suppressAutoHyphens/>
      <w:autoSpaceDE/>
      <w:autoSpaceDN/>
      <w:adjustRightInd/>
      <w:spacing w:before="0" w:line="360" w:lineRule="auto"/>
      <w:ind w:left="360" w:hanging="360"/>
      <w:jc w:val="center"/>
    </w:pPr>
    <w:rPr>
      <w:rFonts w:ascii="Times New Roman" w:eastAsia="Times New Roman" w:hAnsi="Times New Roman" w:cs="Times New Roman"/>
      <w:b w:val="0"/>
      <w:color w:val="auto"/>
      <w:sz w:val="32"/>
      <w:szCs w:val="24"/>
      <w:lang w:eastAsia="ar-SA"/>
    </w:rPr>
  </w:style>
  <w:style w:type="paragraph" w:customStyle="1" w:styleId="3f">
    <w:name w:val="Заголовок 3 со списком"/>
    <w:basedOn w:val="31"/>
    <w:rsid w:val="008D2F8B"/>
    <w:pPr>
      <w:tabs>
        <w:tab w:val="num" w:pos="972"/>
      </w:tabs>
      <w:autoSpaceDE/>
      <w:autoSpaceDN/>
      <w:adjustRightInd/>
      <w:spacing w:before="0" w:after="0"/>
      <w:ind w:left="972" w:hanging="432"/>
    </w:pPr>
    <w:rPr>
      <w:rFonts w:ascii="Times New Roman" w:hAnsi="Times New Roman" w:cs="Times New Roman"/>
      <w:color w:val="auto"/>
      <w:sz w:val="28"/>
      <w:lang w:eastAsia="ar-SA"/>
    </w:rPr>
  </w:style>
  <w:style w:type="character" w:customStyle="1" w:styleId="1f5">
    <w:name w:val="Нижний колонтитул Знак1"/>
    <w:uiPriority w:val="99"/>
    <w:rsid w:val="008D2F8B"/>
    <w:rPr>
      <w:sz w:val="24"/>
      <w:szCs w:val="24"/>
      <w:lang w:eastAsia="ar-SA"/>
    </w:rPr>
  </w:style>
  <w:style w:type="character" w:customStyle="1" w:styleId="1f6">
    <w:name w:val="Верхний колонтитул Знак1"/>
    <w:rsid w:val="008D2F8B"/>
    <w:rPr>
      <w:sz w:val="24"/>
      <w:szCs w:val="24"/>
      <w:lang w:eastAsia="ar-SA"/>
    </w:rPr>
  </w:style>
  <w:style w:type="paragraph" w:customStyle="1" w:styleId="314">
    <w:name w:val="Основной текст 31"/>
    <w:basedOn w:val="a7"/>
    <w:uiPriority w:val="99"/>
    <w:rsid w:val="008D2F8B"/>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pPr>
    <w:rPr>
      <w:rFonts w:eastAsia="Times New Roman"/>
      <w:b/>
      <w:i/>
      <w:color w:val="auto"/>
      <w:sz w:val="22"/>
      <w:lang w:eastAsia="ar-SA"/>
    </w:rPr>
  </w:style>
  <w:style w:type="paragraph" w:customStyle="1" w:styleId="affffd">
    <w:name w:val="текст таблицы"/>
    <w:basedOn w:val="a7"/>
    <w:uiPriority w:val="99"/>
    <w:rsid w:val="008D2F8B"/>
    <w:pPr>
      <w:suppressAutoHyphens/>
      <w:autoSpaceDE/>
      <w:autoSpaceDN/>
      <w:adjustRightInd/>
      <w:spacing w:before="120"/>
      <w:ind w:right="-102"/>
    </w:pPr>
    <w:rPr>
      <w:rFonts w:eastAsia="Times New Roman"/>
      <w:color w:val="auto"/>
      <w:lang w:eastAsia="ar-SA"/>
    </w:rPr>
  </w:style>
  <w:style w:type="paragraph" w:customStyle="1" w:styleId="affffe">
    <w:name w:val="ТЛ_Заказчик"/>
    <w:basedOn w:val="a7"/>
    <w:rsid w:val="008D2F8B"/>
    <w:pPr>
      <w:suppressAutoHyphens/>
      <w:autoSpaceDE/>
      <w:autoSpaceDN/>
      <w:adjustRightInd/>
      <w:jc w:val="center"/>
    </w:pPr>
    <w:rPr>
      <w:rFonts w:eastAsia="Times New Roman"/>
      <w:color w:val="auto"/>
      <w:sz w:val="28"/>
      <w:szCs w:val="28"/>
      <w:lang w:eastAsia="ar-SA"/>
    </w:rPr>
  </w:style>
  <w:style w:type="paragraph" w:customStyle="1" w:styleId="afffff">
    <w:name w:val="ТЛ_Утверждаю"/>
    <w:basedOn w:val="a7"/>
    <w:rsid w:val="008D2F8B"/>
    <w:pPr>
      <w:suppressAutoHyphens/>
      <w:autoSpaceDE/>
      <w:autoSpaceDN/>
      <w:adjustRightInd/>
      <w:ind w:left="4860"/>
      <w:jc w:val="center"/>
    </w:pPr>
    <w:rPr>
      <w:rFonts w:eastAsia="Times New Roman"/>
      <w:color w:val="auto"/>
      <w:sz w:val="28"/>
      <w:szCs w:val="28"/>
      <w:lang w:eastAsia="ar-SA"/>
    </w:rPr>
  </w:style>
  <w:style w:type="paragraph" w:customStyle="1" w:styleId="afffff0">
    <w:name w:val="ТЛ_Название"/>
    <w:basedOn w:val="a7"/>
    <w:rsid w:val="008D2F8B"/>
    <w:pPr>
      <w:suppressAutoHyphens/>
      <w:autoSpaceDE/>
      <w:autoSpaceDN/>
      <w:adjustRightInd/>
      <w:jc w:val="center"/>
    </w:pPr>
    <w:rPr>
      <w:rFonts w:eastAsia="Times New Roman"/>
      <w:b/>
      <w:color w:val="auto"/>
      <w:sz w:val="28"/>
      <w:szCs w:val="28"/>
      <w:lang w:eastAsia="ar-SA"/>
    </w:rPr>
  </w:style>
  <w:style w:type="paragraph" w:customStyle="1" w:styleId="afffff1">
    <w:name w:val="ТЛ_Город и Дата"/>
    <w:basedOn w:val="a7"/>
    <w:rsid w:val="008D2F8B"/>
    <w:pPr>
      <w:suppressAutoHyphens/>
      <w:autoSpaceDE/>
      <w:autoSpaceDN/>
      <w:adjustRightInd/>
      <w:jc w:val="center"/>
    </w:pPr>
    <w:rPr>
      <w:rFonts w:eastAsia="Times New Roman"/>
      <w:color w:val="auto"/>
      <w:sz w:val="28"/>
      <w:szCs w:val="28"/>
      <w:lang w:eastAsia="ar-SA"/>
    </w:rPr>
  </w:style>
  <w:style w:type="paragraph" w:customStyle="1" w:styleId="afffff2">
    <w:name w:val="АД_Наименование Разделов"/>
    <w:basedOn w:val="1"/>
    <w:rsid w:val="008D2F8B"/>
    <w:pPr>
      <w:keepLines w:val="0"/>
      <w:numPr>
        <w:numId w:val="0"/>
      </w:numPr>
      <w:suppressAutoHyphens/>
      <w:autoSpaceDE/>
      <w:autoSpaceDN/>
      <w:adjustRightInd/>
      <w:spacing w:before="240" w:after="60"/>
      <w:jc w:val="center"/>
    </w:pPr>
    <w:rPr>
      <w:rFonts w:ascii="Times New Roman" w:eastAsia="Times New Roman" w:hAnsi="Times New Roman" w:cs="Times New Roman"/>
      <w:bCs w:val="0"/>
      <w:color w:val="auto"/>
      <w:kern w:val="1"/>
      <w:szCs w:val="20"/>
      <w:lang w:eastAsia="ar-SA"/>
    </w:rPr>
  </w:style>
  <w:style w:type="paragraph" w:customStyle="1" w:styleId="afffff3">
    <w:name w:val="АД_Наименование главы с нумерацией"/>
    <w:basedOn w:val="2f"/>
    <w:rsid w:val="008D2F8B"/>
    <w:pPr>
      <w:tabs>
        <w:tab w:val="clear" w:pos="360"/>
      </w:tabs>
      <w:ind w:left="0" w:firstLine="0"/>
      <w:outlineLvl w:val="9"/>
    </w:pPr>
    <w:rPr>
      <w:b/>
    </w:rPr>
  </w:style>
  <w:style w:type="paragraph" w:customStyle="1" w:styleId="afffff4">
    <w:name w:val="АД_Наименование главы без нумерации"/>
    <w:basedOn w:val="20"/>
    <w:rsid w:val="008D2F8B"/>
    <w:pPr>
      <w:keepLines w:val="0"/>
      <w:suppressAutoHyphens/>
      <w:autoSpaceDE/>
      <w:autoSpaceDN/>
      <w:adjustRightInd/>
      <w:spacing w:before="0"/>
      <w:jc w:val="center"/>
    </w:pPr>
    <w:rPr>
      <w:rFonts w:ascii="Times New Roman" w:eastAsia="Times New Roman" w:hAnsi="Times New Roman" w:cs="Times New Roman"/>
      <w:color w:val="auto"/>
      <w:sz w:val="32"/>
      <w:szCs w:val="24"/>
      <w:lang w:eastAsia="ar-SA"/>
    </w:rPr>
  </w:style>
  <w:style w:type="paragraph" w:customStyle="1" w:styleId="afffff5">
    <w:name w:val="АД_Нумерованный пункт"/>
    <w:basedOn w:val="3f"/>
    <w:rsid w:val="008D2F8B"/>
    <w:pPr>
      <w:tabs>
        <w:tab w:val="clear" w:pos="972"/>
        <w:tab w:val="left" w:pos="1440"/>
      </w:tabs>
      <w:ind w:left="720" w:hanging="720"/>
      <w:outlineLvl w:val="9"/>
    </w:pPr>
  </w:style>
  <w:style w:type="paragraph" w:customStyle="1" w:styleId="afffff6">
    <w:name w:val="АД_Нумерованный подпункт"/>
    <w:basedOn w:val="a7"/>
    <w:rsid w:val="008D2F8B"/>
    <w:pPr>
      <w:tabs>
        <w:tab w:val="num" w:pos="360"/>
        <w:tab w:val="left" w:pos="1440"/>
      </w:tabs>
      <w:suppressAutoHyphens/>
      <w:autoSpaceDE/>
      <w:autoSpaceDN/>
      <w:adjustRightInd/>
      <w:ind w:left="720" w:hanging="720"/>
    </w:pPr>
    <w:rPr>
      <w:rFonts w:eastAsia="Times New Roman"/>
      <w:color w:val="auto"/>
      <w:lang w:eastAsia="ar-SA"/>
    </w:rPr>
  </w:style>
  <w:style w:type="paragraph" w:customStyle="1" w:styleId="afffff7">
    <w:name w:val="АД_Основной текст"/>
    <w:basedOn w:val="a7"/>
    <w:rsid w:val="008D2F8B"/>
    <w:pPr>
      <w:suppressAutoHyphens/>
      <w:autoSpaceDE/>
      <w:autoSpaceDN/>
      <w:adjustRightInd/>
      <w:ind w:firstLine="567"/>
    </w:pPr>
    <w:rPr>
      <w:rFonts w:eastAsia="Times New Roman"/>
      <w:color w:val="auto"/>
      <w:lang w:eastAsia="ar-SA"/>
    </w:rPr>
  </w:style>
  <w:style w:type="paragraph" w:customStyle="1" w:styleId="1f7">
    <w:name w:val="Стиль АД_Список 1"/>
    <w:basedOn w:val="a7"/>
    <w:rsid w:val="008D2F8B"/>
    <w:pPr>
      <w:tabs>
        <w:tab w:val="num" w:pos="360"/>
        <w:tab w:val="left" w:pos="720"/>
      </w:tabs>
      <w:suppressAutoHyphens/>
      <w:autoSpaceDE/>
      <w:autoSpaceDN/>
      <w:adjustRightInd/>
      <w:ind w:left="360" w:hanging="360"/>
    </w:pPr>
    <w:rPr>
      <w:rFonts w:eastAsia="Times New Roman"/>
      <w:b/>
      <w:bCs/>
      <w:i/>
      <w:iCs/>
      <w:color w:val="auto"/>
      <w:lang w:eastAsia="ar-SA"/>
    </w:rPr>
  </w:style>
  <w:style w:type="paragraph" w:customStyle="1" w:styleId="afffff8">
    <w:name w:val="АД_Заголовки таблиц"/>
    <w:basedOn w:val="a7"/>
    <w:rsid w:val="008D2F8B"/>
    <w:pPr>
      <w:suppressAutoHyphens/>
      <w:autoSpaceDE/>
      <w:autoSpaceDN/>
      <w:adjustRightInd/>
      <w:jc w:val="center"/>
    </w:pPr>
    <w:rPr>
      <w:rFonts w:eastAsia="Times New Roman"/>
      <w:b/>
      <w:bCs/>
      <w:color w:val="auto"/>
      <w:lang w:eastAsia="ar-SA"/>
    </w:rPr>
  </w:style>
  <w:style w:type="character" w:customStyle="1" w:styleId="1f8">
    <w:name w:val="Текст выноски Знак1"/>
    <w:basedOn w:val="a8"/>
    <w:rsid w:val="008D2F8B"/>
    <w:rPr>
      <w:rFonts w:ascii="Tahoma" w:eastAsia="Times New Roman" w:hAnsi="Tahoma"/>
      <w:sz w:val="16"/>
      <w:szCs w:val="16"/>
      <w:lang w:eastAsia="ar-SA"/>
    </w:rPr>
  </w:style>
  <w:style w:type="paragraph" w:customStyle="1" w:styleId="afffff9">
    <w:name w:val="АД_Основной текст по центру полужирный"/>
    <w:basedOn w:val="a7"/>
    <w:rsid w:val="008D2F8B"/>
    <w:pPr>
      <w:suppressAutoHyphens/>
      <w:autoSpaceDE/>
      <w:autoSpaceDN/>
      <w:adjustRightInd/>
      <w:ind w:firstLine="567"/>
      <w:jc w:val="center"/>
    </w:pPr>
    <w:rPr>
      <w:rFonts w:eastAsia="Times New Roman"/>
      <w:b/>
      <w:color w:val="auto"/>
      <w:lang w:eastAsia="ar-SA"/>
    </w:rPr>
  </w:style>
  <w:style w:type="paragraph" w:customStyle="1" w:styleId="43">
    <w:name w:val="АД_Нумерованный подпункт 4 уровня"/>
    <w:basedOn w:val="afffff6"/>
    <w:rsid w:val="008D2F8B"/>
    <w:pPr>
      <w:tabs>
        <w:tab w:val="left" w:pos="1986"/>
      </w:tabs>
      <w:ind w:left="993" w:hanging="993"/>
    </w:pPr>
  </w:style>
  <w:style w:type="paragraph" w:customStyle="1" w:styleId="1f9">
    <w:name w:val="Цитата1"/>
    <w:basedOn w:val="a7"/>
    <w:uiPriority w:val="99"/>
    <w:rsid w:val="008D2F8B"/>
    <w:pPr>
      <w:suppressAutoHyphens/>
      <w:autoSpaceDE/>
      <w:autoSpaceDN/>
      <w:adjustRightInd/>
      <w:spacing w:after="120"/>
      <w:ind w:left="1440" w:right="1440"/>
    </w:pPr>
    <w:rPr>
      <w:rFonts w:eastAsia="Times New Roman"/>
      <w:color w:val="auto"/>
      <w:szCs w:val="20"/>
      <w:lang w:eastAsia="ar-SA"/>
    </w:rPr>
  </w:style>
  <w:style w:type="paragraph" w:customStyle="1" w:styleId="Heading">
    <w:name w:val="Heading"/>
    <w:uiPriority w:val="99"/>
    <w:rsid w:val="008D2F8B"/>
    <w:pPr>
      <w:suppressAutoHyphens/>
      <w:spacing w:after="0" w:line="240" w:lineRule="auto"/>
    </w:pPr>
    <w:rPr>
      <w:rFonts w:ascii="Arial" w:eastAsia="Arial" w:hAnsi="Arial" w:cs="Times New Roman"/>
      <w:b/>
      <w:szCs w:val="20"/>
      <w:lang w:eastAsia="ar-SA"/>
    </w:rPr>
  </w:style>
  <w:style w:type="paragraph" w:customStyle="1" w:styleId="WW-2">
    <w:name w:val="WW-Основной текст с отступом 2"/>
    <w:basedOn w:val="a7"/>
    <w:rsid w:val="008D2F8B"/>
    <w:pPr>
      <w:suppressAutoHyphens/>
      <w:autoSpaceDE/>
      <w:autoSpaceDN/>
      <w:adjustRightInd/>
      <w:ind w:left="-540"/>
    </w:pPr>
    <w:rPr>
      <w:rFonts w:ascii="Arial" w:eastAsia="Times New Roman" w:hAnsi="Arial" w:cs="Arial"/>
      <w:color w:val="auto"/>
      <w:sz w:val="18"/>
      <w:lang w:eastAsia="ar-SA"/>
    </w:rPr>
  </w:style>
  <w:style w:type="paragraph" w:customStyle="1" w:styleId="WW-3">
    <w:name w:val="WW-Основной текст с отступом 3"/>
    <w:basedOn w:val="a7"/>
    <w:rsid w:val="008D2F8B"/>
    <w:pPr>
      <w:suppressAutoHyphens/>
      <w:autoSpaceDE/>
      <w:autoSpaceDN/>
      <w:adjustRightInd/>
      <w:ind w:left="-540"/>
    </w:pPr>
    <w:rPr>
      <w:rFonts w:ascii="Arial" w:eastAsia="Times New Roman" w:hAnsi="Arial" w:cs="Arial"/>
      <w:color w:val="auto"/>
      <w:sz w:val="17"/>
      <w:lang w:eastAsia="ar-SA"/>
    </w:rPr>
  </w:style>
  <w:style w:type="paragraph" w:customStyle="1" w:styleId="afffffa">
    <w:name w:val="Список нум."/>
    <w:basedOn w:val="a7"/>
    <w:rsid w:val="008D2F8B"/>
    <w:pPr>
      <w:keepNext/>
      <w:tabs>
        <w:tab w:val="num" w:pos="360"/>
        <w:tab w:val="left" w:pos="1701"/>
      </w:tabs>
      <w:suppressAutoHyphens/>
      <w:autoSpaceDE/>
      <w:autoSpaceDN/>
      <w:adjustRightInd/>
      <w:spacing w:before="120" w:after="120" w:line="360" w:lineRule="auto"/>
      <w:ind w:left="360" w:hanging="360"/>
      <w:jc w:val="left"/>
    </w:pPr>
    <w:rPr>
      <w:rFonts w:ascii="Arial" w:eastAsia="Times New Roman" w:hAnsi="Arial"/>
      <w:color w:val="auto"/>
      <w:szCs w:val="20"/>
      <w:lang w:eastAsia="ar-SA"/>
    </w:rPr>
  </w:style>
  <w:style w:type="paragraph" w:customStyle="1" w:styleId="1VI">
    <w:name w:val="Заголовок 1 (раздел VI)"/>
    <w:basedOn w:val="1"/>
    <w:rsid w:val="008D2F8B"/>
    <w:pPr>
      <w:widowControl w:val="0"/>
      <w:numPr>
        <w:numId w:val="0"/>
      </w:numPr>
      <w:tabs>
        <w:tab w:val="num" w:pos="643"/>
      </w:tabs>
      <w:suppressAutoHyphens/>
      <w:autoSpaceDE/>
      <w:autoSpaceDN/>
      <w:adjustRightInd/>
      <w:spacing w:before="240" w:after="60"/>
      <w:ind w:right="567" w:firstLine="709"/>
      <w:jc w:val="center"/>
    </w:pPr>
    <w:rPr>
      <w:rFonts w:ascii="Arial" w:eastAsia="Times New Roman" w:hAnsi="Arial" w:cs="Arial"/>
      <w:color w:val="auto"/>
      <w:kern w:val="1"/>
      <w:szCs w:val="32"/>
      <w:lang w:eastAsia="ar-SA"/>
    </w:rPr>
  </w:style>
  <w:style w:type="paragraph" w:customStyle="1" w:styleId="FR2">
    <w:name w:val="FR2"/>
    <w:uiPriority w:val="99"/>
    <w:rsid w:val="008D2F8B"/>
    <w:pPr>
      <w:widowControl w:val="0"/>
      <w:suppressAutoHyphens/>
      <w:spacing w:before="20" w:after="0" w:line="240" w:lineRule="auto"/>
      <w:jc w:val="center"/>
    </w:pPr>
    <w:rPr>
      <w:rFonts w:ascii="Arial" w:eastAsia="Arial" w:hAnsi="Arial" w:cs="Times New Roman"/>
      <w:sz w:val="24"/>
      <w:szCs w:val="20"/>
      <w:lang w:eastAsia="ar-SA"/>
    </w:rPr>
  </w:style>
  <w:style w:type="paragraph" w:styleId="afffffb">
    <w:name w:val="footnote text"/>
    <w:basedOn w:val="a7"/>
    <w:link w:val="afffffc"/>
    <w:uiPriority w:val="99"/>
    <w:rsid w:val="008D2F8B"/>
    <w:pPr>
      <w:suppressAutoHyphens/>
      <w:autoSpaceDE/>
      <w:autoSpaceDN/>
      <w:adjustRightInd/>
      <w:jc w:val="left"/>
    </w:pPr>
    <w:rPr>
      <w:rFonts w:eastAsia="Times New Roman"/>
      <w:color w:val="auto"/>
      <w:sz w:val="20"/>
      <w:szCs w:val="20"/>
      <w:lang w:eastAsia="ar-SA"/>
    </w:rPr>
  </w:style>
  <w:style w:type="character" w:customStyle="1" w:styleId="afffffc">
    <w:name w:val="Текст сноски Знак"/>
    <w:basedOn w:val="a8"/>
    <w:link w:val="afffffb"/>
    <w:uiPriority w:val="99"/>
    <w:rsid w:val="008D2F8B"/>
    <w:rPr>
      <w:rFonts w:ascii="Times New Roman" w:eastAsia="Times New Roman" w:hAnsi="Times New Roman" w:cs="Times New Roman"/>
      <w:sz w:val="20"/>
      <w:szCs w:val="20"/>
      <w:lang w:eastAsia="ar-SA"/>
    </w:rPr>
  </w:style>
  <w:style w:type="paragraph" w:customStyle="1" w:styleId="3f0">
    <w:name w:val="Стиль3 Знак Знак"/>
    <w:basedOn w:val="212"/>
    <w:rsid w:val="008D2F8B"/>
    <w:pPr>
      <w:widowControl w:val="0"/>
      <w:tabs>
        <w:tab w:val="left" w:pos="227"/>
      </w:tabs>
      <w:spacing w:after="0" w:line="240" w:lineRule="auto"/>
      <w:ind w:left="0"/>
      <w:textAlignment w:val="baseline"/>
    </w:pPr>
    <w:rPr>
      <w:szCs w:val="20"/>
    </w:rPr>
  </w:style>
  <w:style w:type="paragraph" w:customStyle="1" w:styleId="03zagolovok2">
    <w:name w:val="03zagolovok2"/>
    <w:basedOn w:val="a7"/>
    <w:rsid w:val="008D2F8B"/>
    <w:pPr>
      <w:keepNext/>
      <w:suppressAutoHyphens/>
      <w:autoSpaceDE/>
      <w:autoSpaceDN/>
      <w:adjustRightInd/>
      <w:spacing w:before="360" w:after="120" w:line="360" w:lineRule="atLeast"/>
      <w:jc w:val="left"/>
    </w:pPr>
    <w:rPr>
      <w:rFonts w:ascii="GaramondC" w:eastAsia="Times New Roman" w:hAnsi="GaramondC"/>
      <w:b/>
      <w:sz w:val="28"/>
      <w:szCs w:val="28"/>
      <w:lang w:eastAsia="ar-SA"/>
    </w:rPr>
  </w:style>
  <w:style w:type="paragraph" w:customStyle="1" w:styleId="afffffd">
    <w:name w:val="текст"/>
    <w:rsid w:val="008D2F8B"/>
    <w:pPr>
      <w:suppressAutoHyphens/>
      <w:autoSpaceDE w:val="0"/>
      <w:spacing w:after="0" w:line="240" w:lineRule="auto"/>
      <w:jc w:val="both"/>
    </w:pPr>
    <w:rPr>
      <w:rFonts w:ascii="SchoolBookC" w:eastAsia="Arial" w:hAnsi="SchoolBookC" w:cs="Times New Roman"/>
      <w:color w:val="000000"/>
      <w:sz w:val="24"/>
      <w:szCs w:val="20"/>
      <w:lang w:eastAsia="ar-SA"/>
    </w:rPr>
  </w:style>
  <w:style w:type="paragraph" w:customStyle="1" w:styleId="1fa">
    <w:name w:val="текст1"/>
    <w:rsid w:val="008D2F8B"/>
    <w:pPr>
      <w:suppressAutoHyphens/>
      <w:autoSpaceDE w:val="0"/>
      <w:spacing w:after="0" w:line="240" w:lineRule="auto"/>
      <w:ind w:firstLine="397"/>
      <w:jc w:val="both"/>
    </w:pPr>
    <w:rPr>
      <w:rFonts w:ascii="SchoolBookC" w:eastAsia="Arial" w:hAnsi="SchoolBookC" w:cs="Times New Roman"/>
      <w:sz w:val="24"/>
      <w:szCs w:val="20"/>
      <w:lang w:eastAsia="ar-SA"/>
    </w:rPr>
  </w:style>
  <w:style w:type="paragraph" w:customStyle="1" w:styleId="afffffe">
    <w:name w:val="втяжка"/>
    <w:basedOn w:val="1fa"/>
    <w:next w:val="1fa"/>
    <w:rsid w:val="008D2F8B"/>
    <w:pPr>
      <w:tabs>
        <w:tab w:val="left" w:pos="1134"/>
      </w:tabs>
      <w:spacing w:before="57"/>
      <w:ind w:left="567" w:hanging="567"/>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7"/>
    <w:rsid w:val="008D2F8B"/>
    <w:pPr>
      <w:suppressAutoHyphens/>
      <w:autoSpaceDE/>
      <w:autoSpaceDN/>
      <w:adjustRightInd/>
      <w:spacing w:before="280" w:after="280"/>
      <w:jc w:val="left"/>
    </w:pPr>
    <w:rPr>
      <w:rFonts w:ascii="Tahoma" w:eastAsia="Times New Roman" w:hAnsi="Tahoma"/>
      <w:color w:val="auto"/>
      <w:sz w:val="20"/>
      <w:szCs w:val="20"/>
      <w:lang w:val="en-US" w:eastAsia="ar-SA"/>
    </w:rPr>
  </w:style>
  <w:style w:type="paragraph" w:customStyle="1" w:styleId="CharChar">
    <w:name w:val="Char Char"/>
    <w:basedOn w:val="a7"/>
    <w:rsid w:val="008D2F8B"/>
    <w:pPr>
      <w:suppressAutoHyphens/>
      <w:autoSpaceDE/>
      <w:autoSpaceDN/>
      <w:adjustRightInd/>
      <w:spacing w:before="280" w:after="280"/>
      <w:jc w:val="left"/>
    </w:pPr>
    <w:rPr>
      <w:rFonts w:ascii="Tahoma" w:eastAsia="Times New Roman" w:hAnsi="Tahoma"/>
      <w:color w:val="auto"/>
      <w:sz w:val="20"/>
      <w:szCs w:val="20"/>
      <w:lang w:val="en-US" w:eastAsia="ar-SA"/>
    </w:rPr>
  </w:style>
  <w:style w:type="paragraph" w:customStyle="1" w:styleId="1fb">
    <w:name w:val="Название объекта1"/>
    <w:basedOn w:val="a7"/>
    <w:next w:val="a7"/>
    <w:rsid w:val="008D2F8B"/>
    <w:pPr>
      <w:widowControl w:val="0"/>
      <w:shd w:val="clear" w:color="auto" w:fill="FFFFFF"/>
      <w:suppressAutoHyphens/>
      <w:autoSpaceDN/>
      <w:adjustRightInd/>
      <w:spacing w:before="538"/>
      <w:ind w:left="994"/>
      <w:jc w:val="center"/>
    </w:pPr>
    <w:rPr>
      <w:rFonts w:eastAsia="Times New Roman"/>
      <w:b/>
      <w:bCs/>
      <w:spacing w:val="-2"/>
      <w:w w:val="91"/>
      <w:sz w:val="26"/>
      <w:szCs w:val="26"/>
      <w:lang w:eastAsia="ar-SA"/>
    </w:rPr>
  </w:style>
  <w:style w:type="paragraph" w:customStyle="1" w:styleId="affffff">
    <w:name w:val="Заголовок таблицы"/>
    <w:basedOn w:val="affb"/>
    <w:uiPriority w:val="99"/>
    <w:rsid w:val="008D2F8B"/>
    <w:pPr>
      <w:widowControl/>
      <w:jc w:val="center"/>
    </w:pPr>
    <w:rPr>
      <w:rFonts w:eastAsia="Times New Roman"/>
      <w:b/>
      <w:bCs/>
      <w:kern w:val="0"/>
      <w:lang w:eastAsia="ar-SA"/>
    </w:rPr>
  </w:style>
  <w:style w:type="character" w:customStyle="1" w:styleId="214">
    <w:name w:val="Основной текст 2 Знак1"/>
    <w:aliases w:val="Знак8 Знак Знак,Ciae8 Ciae Знак Знак Знак Знак Знак Знак Знак Знак Знак Знак Знак Знак Знак Знак"/>
    <w:basedOn w:val="a8"/>
    <w:rsid w:val="008D2F8B"/>
    <w:rPr>
      <w:rFonts w:ascii="Times New Roman" w:eastAsia="Times New Roman" w:hAnsi="Times New Roman"/>
      <w:sz w:val="24"/>
      <w:szCs w:val="24"/>
      <w:lang w:eastAsia="ar-SA"/>
    </w:rPr>
  </w:style>
  <w:style w:type="character" w:customStyle="1" w:styleId="315">
    <w:name w:val="Основной текст 3 Знак1"/>
    <w:rsid w:val="008D2F8B"/>
    <w:rPr>
      <w:sz w:val="16"/>
      <w:szCs w:val="16"/>
      <w:lang w:eastAsia="ar-SA"/>
    </w:rPr>
  </w:style>
  <w:style w:type="paragraph" w:customStyle="1" w:styleId="affffff0">
    <w:name w:val="Комментарий"/>
    <w:basedOn w:val="a7"/>
    <w:next w:val="a7"/>
    <w:rsid w:val="008D2F8B"/>
    <w:pPr>
      <w:ind w:left="170"/>
    </w:pPr>
    <w:rPr>
      <w:rFonts w:ascii="Arial" w:eastAsia="Times New Roman" w:hAnsi="Arial" w:cs="Arial"/>
      <w:i/>
      <w:iCs/>
      <w:color w:val="800080"/>
      <w:sz w:val="20"/>
      <w:szCs w:val="20"/>
      <w:lang w:eastAsia="ru-RU"/>
    </w:rPr>
  </w:style>
  <w:style w:type="paragraph" w:customStyle="1" w:styleId="bulletin">
    <w:name w:val="bulletin"/>
    <w:basedOn w:val="23"/>
    <w:rsid w:val="008D2F8B"/>
    <w:pPr>
      <w:autoSpaceDE/>
      <w:autoSpaceDN/>
      <w:adjustRightInd/>
      <w:spacing w:after="0" w:line="240" w:lineRule="auto"/>
      <w:ind w:left="0"/>
      <w:jc w:val="left"/>
    </w:pPr>
    <w:rPr>
      <w:rFonts w:eastAsia="Times New Roman"/>
      <w:color w:val="auto"/>
      <w:sz w:val="22"/>
      <w:szCs w:val="20"/>
    </w:rPr>
  </w:style>
  <w:style w:type="character" w:customStyle="1" w:styleId="215">
    <w:name w:val="Основной текст с отступом 2 Знак1"/>
    <w:basedOn w:val="a8"/>
    <w:uiPriority w:val="99"/>
    <w:rsid w:val="008D2F8B"/>
    <w:rPr>
      <w:rFonts w:ascii="Times New Roman" w:eastAsia="Times New Roman" w:hAnsi="Times New Roman"/>
      <w:sz w:val="24"/>
      <w:szCs w:val="24"/>
      <w:lang w:eastAsia="ar-SA"/>
    </w:rPr>
  </w:style>
  <w:style w:type="character" w:customStyle="1" w:styleId="detailed">
    <w:name w:val="detailed"/>
    <w:basedOn w:val="a8"/>
    <w:rsid w:val="008D2F8B"/>
  </w:style>
  <w:style w:type="character" w:customStyle="1" w:styleId="affffff1">
    <w:name w:val="Не вступил в силу"/>
    <w:rsid w:val="008D2F8B"/>
    <w:rPr>
      <w:color w:val="008080"/>
    </w:rPr>
  </w:style>
  <w:style w:type="character" w:customStyle="1" w:styleId="affffff2">
    <w:name w:val="Гипертекстовая ссылка"/>
    <w:rsid w:val="008D2F8B"/>
    <w:rPr>
      <w:color w:val="008000"/>
    </w:rPr>
  </w:style>
  <w:style w:type="character" w:customStyle="1" w:styleId="apple-style-span">
    <w:name w:val="apple-style-span"/>
    <w:basedOn w:val="a8"/>
    <w:rsid w:val="008D2F8B"/>
  </w:style>
  <w:style w:type="character" w:customStyle="1" w:styleId="WW8Num1z0">
    <w:name w:val="WW8Num1z0"/>
    <w:rsid w:val="008D2F8B"/>
    <w:rPr>
      <w:rFonts w:ascii="Symbol" w:hAnsi="Symbol"/>
    </w:rPr>
  </w:style>
  <w:style w:type="character" w:customStyle="1" w:styleId="WW8Num2z0">
    <w:name w:val="WW8Num2z0"/>
    <w:rsid w:val="008D2F8B"/>
    <w:rPr>
      <w:rFonts w:ascii="Symbol" w:hAnsi="Symbol"/>
    </w:rPr>
  </w:style>
  <w:style w:type="character" w:customStyle="1" w:styleId="WW8Num3z0">
    <w:name w:val="WW8Num3z0"/>
    <w:rsid w:val="008D2F8B"/>
    <w:rPr>
      <w:rFonts w:ascii="Symbol" w:hAnsi="Symbol"/>
    </w:rPr>
  </w:style>
  <w:style w:type="character" w:customStyle="1" w:styleId="WW8Num4z0">
    <w:name w:val="WW8Num4z0"/>
    <w:rsid w:val="008D2F8B"/>
    <w:rPr>
      <w:rFonts w:ascii="Symbol" w:hAnsi="Symbol"/>
    </w:rPr>
  </w:style>
  <w:style w:type="character" w:customStyle="1" w:styleId="WW8Num4z1">
    <w:name w:val="WW8Num4z1"/>
    <w:rsid w:val="008D2F8B"/>
    <w:rPr>
      <w:rFonts w:ascii="Courier New" w:hAnsi="Courier New" w:cs="Courier New"/>
    </w:rPr>
  </w:style>
  <w:style w:type="character" w:customStyle="1" w:styleId="WW8Num4z2">
    <w:name w:val="WW8Num4z2"/>
    <w:rsid w:val="008D2F8B"/>
    <w:rPr>
      <w:rFonts w:ascii="Wingdings" w:hAnsi="Wingdings"/>
    </w:rPr>
  </w:style>
  <w:style w:type="character" w:customStyle="1" w:styleId="WW8Num6z1">
    <w:name w:val="WW8Num6z1"/>
    <w:rsid w:val="008D2F8B"/>
    <w:rPr>
      <w:rFonts w:ascii="Courier New" w:hAnsi="Courier New" w:cs="Courier New"/>
    </w:rPr>
  </w:style>
  <w:style w:type="character" w:customStyle="1" w:styleId="WW8Num6z2">
    <w:name w:val="WW8Num6z2"/>
    <w:rsid w:val="008D2F8B"/>
    <w:rPr>
      <w:rFonts w:ascii="Wingdings" w:hAnsi="Wingdings"/>
    </w:rPr>
  </w:style>
  <w:style w:type="character" w:customStyle="1" w:styleId="WW8Num8z2">
    <w:name w:val="WW8Num8z2"/>
    <w:uiPriority w:val="99"/>
    <w:rsid w:val="008D2F8B"/>
    <w:rPr>
      <w:rFonts w:ascii="Wingdings" w:hAnsi="Wingdings"/>
    </w:rPr>
  </w:style>
  <w:style w:type="character" w:customStyle="1" w:styleId="WW8Num8z3">
    <w:name w:val="WW8Num8z3"/>
    <w:uiPriority w:val="99"/>
    <w:rsid w:val="008D2F8B"/>
    <w:rPr>
      <w:rFonts w:ascii="Symbol" w:hAnsi="Symbol"/>
    </w:rPr>
  </w:style>
  <w:style w:type="character" w:customStyle="1" w:styleId="WW8Num8z4">
    <w:name w:val="WW8Num8z4"/>
    <w:rsid w:val="008D2F8B"/>
    <w:rPr>
      <w:rFonts w:ascii="Courier New" w:hAnsi="Courier New" w:cs="Courier New"/>
    </w:rPr>
  </w:style>
  <w:style w:type="character" w:customStyle="1" w:styleId="WW8Num11z0">
    <w:name w:val="WW8Num11z0"/>
    <w:uiPriority w:val="99"/>
    <w:rsid w:val="008D2F8B"/>
    <w:rPr>
      <w:rFonts w:ascii="Symbol" w:hAnsi="Symbol"/>
    </w:rPr>
  </w:style>
  <w:style w:type="character" w:customStyle="1" w:styleId="WW8Num11z1">
    <w:name w:val="WW8Num11z1"/>
    <w:rsid w:val="008D2F8B"/>
    <w:rPr>
      <w:rFonts w:ascii="Courier New" w:hAnsi="Courier New" w:cs="Courier New"/>
    </w:rPr>
  </w:style>
  <w:style w:type="character" w:customStyle="1" w:styleId="WW8Num11z2">
    <w:name w:val="WW8Num11z2"/>
    <w:rsid w:val="008D2F8B"/>
    <w:rPr>
      <w:rFonts w:ascii="Wingdings" w:hAnsi="Wingdings"/>
    </w:rPr>
  </w:style>
  <w:style w:type="character" w:customStyle="1" w:styleId="WW8Num13z1">
    <w:name w:val="WW8Num13z1"/>
    <w:rsid w:val="008D2F8B"/>
    <w:rPr>
      <w:rFonts w:ascii="Courier New" w:hAnsi="Courier New" w:cs="Courier New"/>
    </w:rPr>
  </w:style>
  <w:style w:type="character" w:customStyle="1" w:styleId="WW8Num13z2">
    <w:name w:val="WW8Num13z2"/>
    <w:rsid w:val="008D2F8B"/>
    <w:rPr>
      <w:rFonts w:ascii="Wingdings" w:hAnsi="Wingdings"/>
    </w:rPr>
  </w:style>
  <w:style w:type="character" w:customStyle="1" w:styleId="WW8Num13z3">
    <w:name w:val="WW8Num13z3"/>
    <w:rsid w:val="008D2F8B"/>
    <w:rPr>
      <w:rFonts w:ascii="Symbol" w:hAnsi="Symbol"/>
    </w:rPr>
  </w:style>
  <w:style w:type="character" w:customStyle="1" w:styleId="WW8Num14z2">
    <w:name w:val="WW8Num14z2"/>
    <w:rsid w:val="008D2F8B"/>
    <w:rPr>
      <w:rFonts w:ascii="Wingdings" w:hAnsi="Wingdings"/>
    </w:rPr>
  </w:style>
  <w:style w:type="character" w:customStyle="1" w:styleId="WW8Num14z4">
    <w:name w:val="WW8Num14z4"/>
    <w:rsid w:val="008D2F8B"/>
    <w:rPr>
      <w:rFonts w:ascii="Courier New" w:hAnsi="Courier New" w:cs="Courier New"/>
    </w:rPr>
  </w:style>
  <w:style w:type="character" w:customStyle="1" w:styleId="WW8Num15z0">
    <w:name w:val="WW8Num15z0"/>
    <w:uiPriority w:val="99"/>
    <w:rsid w:val="008D2F8B"/>
    <w:rPr>
      <w:rFonts w:ascii="Symbol" w:hAnsi="Symbol"/>
    </w:rPr>
  </w:style>
  <w:style w:type="character" w:customStyle="1" w:styleId="WW8Num15z1">
    <w:name w:val="WW8Num15z1"/>
    <w:rsid w:val="008D2F8B"/>
    <w:rPr>
      <w:rFonts w:ascii="Courier New" w:hAnsi="Courier New" w:cs="Courier New"/>
    </w:rPr>
  </w:style>
  <w:style w:type="character" w:customStyle="1" w:styleId="WW8Num15z2">
    <w:name w:val="WW8Num15z2"/>
    <w:rsid w:val="008D2F8B"/>
    <w:rPr>
      <w:rFonts w:ascii="Wingdings" w:hAnsi="Wingdings"/>
    </w:rPr>
  </w:style>
  <w:style w:type="character" w:customStyle="1" w:styleId="dfaq">
    <w:name w:val="dfaq"/>
    <w:basedOn w:val="1f"/>
    <w:rsid w:val="008D2F8B"/>
  </w:style>
  <w:style w:type="paragraph" w:styleId="affffff3">
    <w:name w:val="Date"/>
    <w:basedOn w:val="a7"/>
    <w:next w:val="a7"/>
    <w:link w:val="affffff4"/>
    <w:uiPriority w:val="99"/>
    <w:rsid w:val="008D2F8B"/>
    <w:pPr>
      <w:autoSpaceDE/>
      <w:autoSpaceDN/>
      <w:adjustRightInd/>
    </w:pPr>
    <w:rPr>
      <w:rFonts w:eastAsia="Times New Roman"/>
      <w:color w:val="auto"/>
      <w:sz w:val="20"/>
      <w:szCs w:val="20"/>
    </w:rPr>
  </w:style>
  <w:style w:type="character" w:customStyle="1" w:styleId="affffff4">
    <w:name w:val="Дата Знак"/>
    <w:basedOn w:val="a8"/>
    <w:link w:val="affffff3"/>
    <w:uiPriority w:val="99"/>
    <w:rsid w:val="008D2F8B"/>
    <w:rPr>
      <w:rFonts w:ascii="Times New Roman" w:eastAsia="Times New Roman" w:hAnsi="Times New Roman" w:cs="Times New Roman"/>
      <w:sz w:val="20"/>
      <w:szCs w:val="20"/>
    </w:rPr>
  </w:style>
  <w:style w:type="character" w:customStyle="1" w:styleId="316">
    <w:name w:val="Основной текст с отступом 3 Знак1"/>
    <w:basedOn w:val="a8"/>
    <w:uiPriority w:val="99"/>
    <w:rsid w:val="008D2F8B"/>
    <w:rPr>
      <w:rFonts w:ascii="Times New Roman" w:eastAsia="Times New Roman" w:hAnsi="Times New Roman"/>
      <w:szCs w:val="24"/>
    </w:rPr>
  </w:style>
  <w:style w:type="paragraph" w:customStyle="1" w:styleId="320">
    <w:name w:val="Основной текст 32"/>
    <w:basedOn w:val="a7"/>
    <w:rsid w:val="008D2F8B"/>
    <w:pPr>
      <w:widowControl w:val="0"/>
      <w:suppressAutoHyphens/>
      <w:autoSpaceDE/>
      <w:autoSpaceDN/>
      <w:adjustRightInd/>
      <w:jc w:val="center"/>
    </w:pPr>
    <w:rPr>
      <w:rFonts w:ascii="Arial" w:eastAsia="Lucida Sans Unicode" w:hAnsi="Arial"/>
      <w:color w:val="auto"/>
      <w:kern w:val="2"/>
      <w:sz w:val="20"/>
      <w:lang w:eastAsia="ru-RU"/>
    </w:rPr>
  </w:style>
  <w:style w:type="paragraph" w:customStyle="1" w:styleId="112">
    <w:name w:val="Заголовок 11"/>
    <w:basedOn w:val="a7"/>
    <w:uiPriority w:val="99"/>
    <w:qFormat/>
    <w:rsid w:val="008D2F8B"/>
    <w:pPr>
      <w:autoSpaceDE/>
      <w:autoSpaceDN/>
      <w:adjustRightInd/>
      <w:spacing w:line="240" w:lineRule="atLeast"/>
      <w:jc w:val="left"/>
      <w:outlineLvl w:val="1"/>
    </w:pPr>
    <w:rPr>
      <w:rFonts w:ascii="Tahoma" w:eastAsia="Times New Roman" w:hAnsi="Tahoma" w:cs="Tahoma"/>
      <w:caps/>
      <w:kern w:val="36"/>
      <w:lang w:eastAsia="ru-RU"/>
    </w:rPr>
  </w:style>
  <w:style w:type="paragraph" w:customStyle="1" w:styleId="ConsNonformat">
    <w:name w:val="ConsNonformat"/>
    <w:uiPriority w:val="99"/>
    <w:rsid w:val="008D2F8B"/>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textn">
    <w:name w:val="textn"/>
    <w:basedOn w:val="a7"/>
    <w:uiPriority w:val="99"/>
    <w:rsid w:val="008D2F8B"/>
    <w:pPr>
      <w:autoSpaceDE/>
      <w:autoSpaceDN/>
      <w:adjustRightInd/>
      <w:spacing w:before="100" w:beforeAutospacing="1" w:after="100" w:afterAutospacing="1"/>
      <w:jc w:val="left"/>
    </w:pPr>
    <w:rPr>
      <w:rFonts w:eastAsia="Times New Roman"/>
      <w:color w:val="auto"/>
      <w:lang w:eastAsia="ru-RU"/>
    </w:rPr>
  </w:style>
  <w:style w:type="paragraph" w:customStyle="1" w:styleId="Iacaaiea">
    <w:name w:val="Iacaaiea"/>
    <w:basedOn w:val="a7"/>
    <w:rsid w:val="008D2F8B"/>
    <w:pPr>
      <w:tabs>
        <w:tab w:val="left" w:pos="426"/>
      </w:tabs>
      <w:autoSpaceDE/>
      <w:autoSpaceDN/>
      <w:adjustRightInd/>
      <w:spacing w:before="120" w:line="360" w:lineRule="atLeast"/>
      <w:jc w:val="center"/>
    </w:pPr>
    <w:rPr>
      <w:rFonts w:eastAsia="Times New Roman"/>
      <w:b/>
      <w:bCs/>
      <w:color w:val="auto"/>
      <w:sz w:val="22"/>
      <w:szCs w:val="22"/>
      <w:lang w:eastAsia="ru-RU"/>
    </w:rPr>
  </w:style>
  <w:style w:type="paragraph" w:styleId="56">
    <w:name w:val="List 5"/>
    <w:basedOn w:val="a7"/>
    <w:unhideWhenUsed/>
    <w:rsid w:val="008D2F8B"/>
    <w:pPr>
      <w:suppressAutoHyphens/>
      <w:autoSpaceDE/>
      <w:autoSpaceDN/>
      <w:adjustRightInd/>
      <w:ind w:left="1415" w:hanging="283"/>
      <w:contextualSpacing/>
    </w:pPr>
    <w:rPr>
      <w:rFonts w:eastAsia="Times New Roman"/>
      <w:color w:val="auto"/>
      <w:lang w:eastAsia="ar-SA"/>
    </w:rPr>
  </w:style>
  <w:style w:type="paragraph" w:customStyle="1" w:styleId="2f0">
    <w:name w:val="заголовок 2"/>
    <w:basedOn w:val="a7"/>
    <w:next w:val="a7"/>
    <w:uiPriority w:val="99"/>
    <w:rsid w:val="008D2F8B"/>
    <w:pPr>
      <w:keepNext/>
      <w:adjustRightInd/>
      <w:outlineLvl w:val="1"/>
    </w:pPr>
    <w:rPr>
      <w:rFonts w:eastAsia="Times New Roman"/>
      <w:b/>
      <w:color w:val="auto"/>
      <w:szCs w:val="20"/>
      <w:lang w:eastAsia="ru-RU"/>
    </w:rPr>
  </w:style>
  <w:style w:type="paragraph" w:customStyle="1" w:styleId="1fc">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7"/>
    <w:rsid w:val="008D2F8B"/>
    <w:pPr>
      <w:autoSpaceDE/>
      <w:autoSpaceDN/>
      <w:adjustRightInd/>
      <w:spacing w:after="160" w:line="240" w:lineRule="exact"/>
      <w:jc w:val="left"/>
    </w:pPr>
    <w:rPr>
      <w:rFonts w:eastAsia="Calibri"/>
      <w:color w:val="auto"/>
      <w:sz w:val="20"/>
      <w:szCs w:val="20"/>
      <w:lang w:eastAsia="zh-CN"/>
    </w:rPr>
  </w:style>
  <w:style w:type="paragraph" w:customStyle="1" w:styleId="44">
    <w:name w:val="Обычный4"/>
    <w:rsid w:val="008D2F8B"/>
    <w:pPr>
      <w:widowControl w:val="0"/>
      <w:spacing w:after="0" w:line="240" w:lineRule="auto"/>
      <w:ind w:firstLine="700"/>
      <w:jc w:val="both"/>
    </w:pPr>
    <w:rPr>
      <w:rFonts w:ascii="Times New Roman" w:eastAsia="Times New Roman" w:hAnsi="Times New Roman" w:cs="Times New Roman"/>
      <w:b/>
      <w:sz w:val="20"/>
      <w:szCs w:val="20"/>
      <w:lang w:eastAsia="ru-RU"/>
    </w:rPr>
  </w:style>
  <w:style w:type="character" w:customStyle="1" w:styleId="WW8Num1z2">
    <w:name w:val="WW8Num1z2"/>
    <w:rsid w:val="008D2F8B"/>
    <w:rPr>
      <w:b/>
    </w:rPr>
  </w:style>
  <w:style w:type="character" w:customStyle="1" w:styleId="WW8Num9z0">
    <w:name w:val="WW8Num9z0"/>
    <w:uiPriority w:val="99"/>
    <w:rsid w:val="008D2F8B"/>
    <w:rPr>
      <w:rFonts w:ascii="Symbol" w:hAnsi="Symbol"/>
    </w:rPr>
  </w:style>
  <w:style w:type="character" w:customStyle="1" w:styleId="WW8Num16z1">
    <w:name w:val="WW8Num16z1"/>
    <w:rsid w:val="008D2F8B"/>
    <w:rPr>
      <w:b/>
    </w:rPr>
  </w:style>
  <w:style w:type="character" w:customStyle="1" w:styleId="WW8Num17z1">
    <w:name w:val="WW8Num17z1"/>
    <w:rsid w:val="008D2F8B"/>
    <w:rPr>
      <w:b/>
    </w:rPr>
  </w:style>
  <w:style w:type="character" w:customStyle="1" w:styleId="WW8Num20z0">
    <w:name w:val="WW8Num20z0"/>
    <w:rsid w:val="008D2F8B"/>
    <w:rPr>
      <w:sz w:val="40"/>
    </w:rPr>
  </w:style>
  <w:style w:type="character" w:customStyle="1" w:styleId="Absatz-Standardschriftart">
    <w:name w:val="Absatz-Standardschriftart"/>
    <w:uiPriority w:val="99"/>
    <w:rsid w:val="008D2F8B"/>
  </w:style>
  <w:style w:type="character" w:customStyle="1" w:styleId="WW-Absatz-Standardschriftart">
    <w:name w:val="WW-Absatz-Standardschriftart"/>
    <w:uiPriority w:val="99"/>
    <w:rsid w:val="008D2F8B"/>
  </w:style>
  <w:style w:type="character" w:customStyle="1" w:styleId="WW-Absatz-Standardschriftart1">
    <w:name w:val="WW-Absatz-Standardschriftart1"/>
    <w:uiPriority w:val="99"/>
    <w:rsid w:val="008D2F8B"/>
  </w:style>
  <w:style w:type="character" w:customStyle="1" w:styleId="WW-Absatz-Standardschriftart11">
    <w:name w:val="WW-Absatz-Standardschriftart11"/>
    <w:uiPriority w:val="99"/>
    <w:rsid w:val="008D2F8B"/>
  </w:style>
  <w:style w:type="character" w:customStyle="1" w:styleId="WW-Absatz-Standardschriftart111">
    <w:name w:val="WW-Absatz-Standardschriftart111"/>
    <w:uiPriority w:val="99"/>
    <w:rsid w:val="008D2F8B"/>
  </w:style>
  <w:style w:type="character" w:customStyle="1" w:styleId="WW8Num16z0">
    <w:name w:val="WW8Num16z0"/>
    <w:uiPriority w:val="99"/>
    <w:rsid w:val="008D2F8B"/>
    <w:rPr>
      <w:rFonts w:ascii="Symbol" w:hAnsi="Symbol"/>
    </w:rPr>
  </w:style>
  <w:style w:type="character" w:customStyle="1" w:styleId="WW8Num17z0">
    <w:name w:val="WW8Num17z0"/>
    <w:rsid w:val="008D2F8B"/>
    <w:rPr>
      <w:rFonts w:ascii="Symbol" w:hAnsi="Symbol"/>
    </w:rPr>
  </w:style>
  <w:style w:type="character" w:customStyle="1" w:styleId="WW8Num23z1">
    <w:name w:val="WW8Num23z1"/>
    <w:rsid w:val="008D2F8B"/>
    <w:rPr>
      <w:b/>
    </w:rPr>
  </w:style>
  <w:style w:type="character" w:customStyle="1" w:styleId="WW8Num30z0">
    <w:name w:val="WW8Num30z0"/>
    <w:rsid w:val="008D2F8B"/>
    <w:rPr>
      <w:sz w:val="40"/>
    </w:rPr>
  </w:style>
  <w:style w:type="character" w:customStyle="1" w:styleId="WW8Num35z0">
    <w:name w:val="WW8Num35z0"/>
    <w:rsid w:val="008D2F8B"/>
    <w:rPr>
      <w:sz w:val="24"/>
    </w:rPr>
  </w:style>
  <w:style w:type="character" w:customStyle="1" w:styleId="WW8Num37z1">
    <w:name w:val="WW8Num37z1"/>
    <w:rsid w:val="008D2F8B"/>
    <w:rPr>
      <w:b/>
    </w:rPr>
  </w:style>
  <w:style w:type="character" w:customStyle="1" w:styleId="WW8Num38z1">
    <w:name w:val="WW8Num38z1"/>
    <w:rsid w:val="008D2F8B"/>
    <w:rPr>
      <w:b/>
    </w:rPr>
  </w:style>
  <w:style w:type="character" w:customStyle="1" w:styleId="180">
    <w:name w:val="Знак Знак18"/>
    <w:uiPriority w:val="99"/>
    <w:rsid w:val="008D2F8B"/>
    <w:rPr>
      <w:b/>
      <w:kern w:val="1"/>
      <w:sz w:val="36"/>
    </w:rPr>
  </w:style>
  <w:style w:type="character" w:customStyle="1" w:styleId="170">
    <w:name w:val="Знак Знак17"/>
    <w:uiPriority w:val="99"/>
    <w:rsid w:val="008D2F8B"/>
    <w:rPr>
      <w:b/>
      <w:sz w:val="24"/>
    </w:rPr>
  </w:style>
  <w:style w:type="character" w:customStyle="1" w:styleId="160">
    <w:name w:val="Знак Знак16"/>
    <w:uiPriority w:val="99"/>
    <w:rsid w:val="008D2F8B"/>
    <w:rPr>
      <w:rFonts w:ascii="Arial" w:hAnsi="Arial"/>
      <w:b/>
      <w:sz w:val="24"/>
    </w:rPr>
  </w:style>
  <w:style w:type="character" w:customStyle="1" w:styleId="153">
    <w:name w:val="Знак Знак15"/>
    <w:uiPriority w:val="99"/>
    <w:rsid w:val="008D2F8B"/>
    <w:rPr>
      <w:rFonts w:ascii="Arial" w:hAnsi="Arial"/>
      <w:sz w:val="24"/>
    </w:rPr>
  </w:style>
  <w:style w:type="character" w:customStyle="1" w:styleId="140">
    <w:name w:val="Знак Знак14"/>
    <w:uiPriority w:val="99"/>
    <w:rsid w:val="008D2F8B"/>
    <w:rPr>
      <w:sz w:val="22"/>
    </w:rPr>
  </w:style>
  <w:style w:type="character" w:customStyle="1" w:styleId="130">
    <w:name w:val="Знак Знак13"/>
    <w:uiPriority w:val="99"/>
    <w:rsid w:val="008D2F8B"/>
    <w:rPr>
      <w:i/>
      <w:sz w:val="22"/>
    </w:rPr>
  </w:style>
  <w:style w:type="character" w:customStyle="1" w:styleId="120">
    <w:name w:val="Знак Знак12"/>
    <w:uiPriority w:val="99"/>
    <w:rsid w:val="008D2F8B"/>
    <w:rPr>
      <w:rFonts w:ascii="Arial" w:hAnsi="Arial"/>
    </w:rPr>
  </w:style>
  <w:style w:type="character" w:customStyle="1" w:styleId="113">
    <w:name w:val="Знак Знак11"/>
    <w:rsid w:val="008D2F8B"/>
    <w:rPr>
      <w:rFonts w:ascii="Arial" w:hAnsi="Arial"/>
      <w:i/>
    </w:rPr>
  </w:style>
  <w:style w:type="character" w:customStyle="1" w:styleId="100">
    <w:name w:val="Знак Знак10"/>
    <w:uiPriority w:val="99"/>
    <w:rsid w:val="008D2F8B"/>
    <w:rPr>
      <w:rFonts w:ascii="Arial" w:hAnsi="Arial"/>
      <w:b/>
      <w:i/>
      <w:sz w:val="18"/>
    </w:rPr>
  </w:style>
  <w:style w:type="character" w:customStyle="1" w:styleId="92">
    <w:name w:val="Знак Знак9"/>
    <w:uiPriority w:val="99"/>
    <w:rsid w:val="008D2F8B"/>
    <w:rPr>
      <w:sz w:val="24"/>
    </w:rPr>
  </w:style>
  <w:style w:type="character" w:customStyle="1" w:styleId="82">
    <w:name w:val="Знак Знак8"/>
    <w:rsid w:val="008D2F8B"/>
    <w:rPr>
      <w:sz w:val="24"/>
    </w:rPr>
  </w:style>
  <w:style w:type="character" w:customStyle="1" w:styleId="72">
    <w:name w:val="Знак Знак7"/>
    <w:uiPriority w:val="99"/>
    <w:rsid w:val="008D2F8B"/>
    <w:rPr>
      <w:sz w:val="24"/>
    </w:rPr>
  </w:style>
  <w:style w:type="character" w:customStyle="1" w:styleId="63">
    <w:name w:val="Знак Знак6"/>
    <w:uiPriority w:val="99"/>
    <w:rsid w:val="008D2F8B"/>
    <w:rPr>
      <w:rFonts w:ascii="Courier New" w:hAnsi="Courier New"/>
    </w:rPr>
  </w:style>
  <w:style w:type="character" w:customStyle="1" w:styleId="57">
    <w:name w:val="Знак Знак5"/>
    <w:rsid w:val="008D2F8B"/>
    <w:rPr>
      <w:sz w:val="24"/>
      <w:lang w:val="ru-RU" w:eastAsia="ar-SA" w:bidi="ar-SA"/>
    </w:rPr>
  </w:style>
  <w:style w:type="character" w:customStyle="1" w:styleId="45">
    <w:name w:val="Знак Знак4"/>
    <w:uiPriority w:val="99"/>
    <w:rsid w:val="008D2F8B"/>
    <w:rPr>
      <w:sz w:val="24"/>
    </w:rPr>
  </w:style>
  <w:style w:type="character" w:customStyle="1" w:styleId="3f1">
    <w:name w:val="Знак Знак3"/>
    <w:rsid w:val="008D2F8B"/>
    <w:rPr>
      <w:sz w:val="24"/>
    </w:rPr>
  </w:style>
  <w:style w:type="character" w:customStyle="1" w:styleId="2f1">
    <w:name w:val="Знак Знак2"/>
    <w:rsid w:val="008D2F8B"/>
    <w:rPr>
      <w:sz w:val="24"/>
    </w:rPr>
  </w:style>
  <w:style w:type="character" w:customStyle="1" w:styleId="1fd">
    <w:name w:val="Знак Знак1"/>
    <w:uiPriority w:val="99"/>
    <w:rsid w:val="008D2F8B"/>
    <w:rPr>
      <w:b/>
      <w:i/>
      <w:sz w:val="24"/>
    </w:rPr>
  </w:style>
  <w:style w:type="paragraph" w:customStyle="1" w:styleId="1fe">
    <w:name w:val="Заголовок оглавления1"/>
    <w:basedOn w:val="1"/>
    <w:next w:val="a7"/>
    <w:rsid w:val="008D2F8B"/>
    <w:pPr>
      <w:numPr>
        <w:numId w:val="0"/>
      </w:numPr>
      <w:suppressAutoHyphens/>
      <w:autoSpaceDE/>
      <w:autoSpaceDN/>
      <w:adjustRightInd/>
      <w:spacing w:line="276" w:lineRule="auto"/>
      <w:jc w:val="left"/>
    </w:pPr>
    <w:rPr>
      <w:rFonts w:ascii="Cambria" w:eastAsia="Times New Roman" w:hAnsi="Cambria" w:cs="Times New Roman"/>
      <w:color w:val="365F91"/>
      <w:kern w:val="1"/>
      <w:lang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7"/>
    <w:rsid w:val="008D2F8B"/>
    <w:pPr>
      <w:suppressAutoHyphens/>
      <w:autoSpaceDE/>
      <w:autoSpaceDN/>
      <w:adjustRightInd/>
      <w:spacing w:before="280" w:after="280"/>
      <w:jc w:val="left"/>
    </w:pPr>
    <w:rPr>
      <w:rFonts w:ascii="Tahoma" w:eastAsia="Times New Roman" w:hAnsi="Tahoma"/>
      <w:color w:val="auto"/>
      <w:sz w:val="20"/>
      <w:szCs w:val="20"/>
      <w:lang w:val="en-US" w:eastAsia="ar-SA"/>
    </w:rPr>
  </w:style>
  <w:style w:type="paragraph" w:styleId="HTML">
    <w:name w:val="HTML Preformatted"/>
    <w:basedOn w:val="a7"/>
    <w:link w:val="HTML0"/>
    <w:uiPriority w:val="99"/>
    <w:rsid w:val="008D2F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jc w:val="left"/>
    </w:pPr>
    <w:rPr>
      <w:rFonts w:ascii="Courier New" w:eastAsia="Times New Roman" w:hAnsi="Courier New"/>
      <w:color w:val="auto"/>
      <w:sz w:val="20"/>
      <w:szCs w:val="20"/>
    </w:rPr>
  </w:style>
  <w:style w:type="character" w:customStyle="1" w:styleId="HTML0">
    <w:name w:val="Стандартный HTML Знак"/>
    <w:basedOn w:val="a8"/>
    <w:link w:val="HTML"/>
    <w:uiPriority w:val="99"/>
    <w:rsid w:val="008D2F8B"/>
    <w:rPr>
      <w:rFonts w:ascii="Courier New" w:eastAsia="Times New Roman" w:hAnsi="Courier New" w:cs="Times New Roman"/>
      <w:sz w:val="20"/>
      <w:szCs w:val="20"/>
    </w:rPr>
  </w:style>
  <w:style w:type="paragraph" w:customStyle="1" w:styleId="affffff5">
    <w:name w:val="Пункт"/>
    <w:basedOn w:val="a7"/>
    <w:uiPriority w:val="99"/>
    <w:rsid w:val="008D2F8B"/>
    <w:pPr>
      <w:tabs>
        <w:tab w:val="num" w:pos="1674"/>
      </w:tabs>
      <w:autoSpaceDE/>
      <w:autoSpaceDN/>
      <w:adjustRightInd/>
      <w:spacing w:line="360" w:lineRule="auto"/>
      <w:ind w:left="1674" w:hanging="1134"/>
    </w:pPr>
    <w:rPr>
      <w:rFonts w:eastAsia="Times New Roman"/>
      <w:color w:val="auto"/>
      <w:sz w:val="28"/>
      <w:szCs w:val="28"/>
      <w:lang w:eastAsia="ru-RU"/>
    </w:rPr>
  </w:style>
  <w:style w:type="paragraph" w:customStyle="1" w:styleId="1ff">
    <w:name w:val="заголовок 1"/>
    <w:basedOn w:val="a7"/>
    <w:next w:val="a7"/>
    <w:uiPriority w:val="99"/>
    <w:rsid w:val="008D2F8B"/>
    <w:pPr>
      <w:keepNext/>
      <w:adjustRightInd/>
      <w:outlineLvl w:val="0"/>
    </w:pPr>
    <w:rPr>
      <w:rFonts w:eastAsia="Times New Roman"/>
      <w:color w:val="auto"/>
      <w:szCs w:val="20"/>
      <w:lang w:eastAsia="ru-RU"/>
    </w:rPr>
  </w:style>
  <w:style w:type="paragraph" w:customStyle="1" w:styleId="Iauiue">
    <w:name w:val="Iau?iue"/>
    <w:uiPriority w:val="99"/>
    <w:rsid w:val="008D2F8B"/>
    <w:pPr>
      <w:spacing w:after="0" w:line="240" w:lineRule="auto"/>
    </w:pPr>
    <w:rPr>
      <w:rFonts w:ascii="Times New Roman" w:eastAsia="Times New Roman" w:hAnsi="Times New Roman" w:cs="Times New Roman"/>
      <w:sz w:val="20"/>
      <w:szCs w:val="20"/>
      <w:lang w:eastAsia="ru-RU"/>
    </w:rPr>
  </w:style>
  <w:style w:type="character" w:customStyle="1" w:styleId="affffff6">
    <w:name w:val="Заголовок сообщения (текст)"/>
    <w:rsid w:val="008D2F8B"/>
    <w:rPr>
      <w:rFonts w:ascii="Arial" w:hAnsi="Arial"/>
      <w:b/>
      <w:spacing w:val="-4"/>
      <w:sz w:val="18"/>
      <w:vertAlign w:val="baseline"/>
    </w:rPr>
  </w:style>
  <w:style w:type="paragraph" w:customStyle="1" w:styleId="1ff0">
    <w:name w:val="Знак1"/>
    <w:basedOn w:val="a7"/>
    <w:uiPriority w:val="99"/>
    <w:rsid w:val="008D2F8B"/>
    <w:pPr>
      <w:autoSpaceDE/>
      <w:autoSpaceDN/>
      <w:adjustRightInd/>
      <w:spacing w:after="160" w:line="240" w:lineRule="exact"/>
      <w:jc w:val="left"/>
    </w:pPr>
    <w:rPr>
      <w:rFonts w:ascii="Verdana" w:eastAsia="Times New Roman" w:hAnsi="Verdana" w:cs="Verdana"/>
      <w:color w:val="auto"/>
      <w:sz w:val="20"/>
      <w:szCs w:val="20"/>
      <w:lang w:val="en-US"/>
    </w:rPr>
  </w:style>
  <w:style w:type="paragraph" w:customStyle="1" w:styleId="1CharChar">
    <w:name w:val="1 Знак Char Знак Char Знак"/>
    <w:basedOn w:val="a7"/>
    <w:rsid w:val="008D2F8B"/>
    <w:pPr>
      <w:autoSpaceDE/>
      <w:autoSpaceDN/>
      <w:adjustRightInd/>
      <w:spacing w:after="160" w:line="240" w:lineRule="exact"/>
      <w:jc w:val="left"/>
    </w:pPr>
    <w:rPr>
      <w:rFonts w:eastAsia="Times New Roman"/>
      <w:color w:val="auto"/>
      <w:sz w:val="20"/>
      <w:szCs w:val="20"/>
      <w:lang w:eastAsia="zh-CN"/>
    </w:rPr>
  </w:style>
  <w:style w:type="paragraph" w:customStyle="1" w:styleId="114">
    <w:name w:val="Знак11"/>
    <w:basedOn w:val="a7"/>
    <w:rsid w:val="008D2F8B"/>
    <w:pPr>
      <w:autoSpaceDE/>
      <w:autoSpaceDN/>
      <w:adjustRightInd/>
      <w:spacing w:after="160" w:line="240" w:lineRule="exact"/>
      <w:jc w:val="left"/>
    </w:pPr>
    <w:rPr>
      <w:rFonts w:ascii="Verdana" w:eastAsia="Times New Roman" w:hAnsi="Verdana" w:cs="Verdana"/>
      <w:color w:val="auto"/>
      <w:sz w:val="20"/>
      <w:szCs w:val="20"/>
      <w:lang w:val="en-US"/>
    </w:rPr>
  </w:style>
  <w:style w:type="paragraph" w:customStyle="1" w:styleId="3f2">
    <w:name w:val="Абзац списка3"/>
    <w:basedOn w:val="a7"/>
    <w:rsid w:val="008D2F8B"/>
    <w:pPr>
      <w:autoSpaceDE/>
      <w:autoSpaceDN/>
      <w:adjustRightInd/>
      <w:ind w:left="720"/>
      <w:contextualSpacing/>
    </w:pPr>
    <w:rPr>
      <w:rFonts w:eastAsia="Times New Roman"/>
      <w:color w:val="auto"/>
      <w:szCs w:val="22"/>
      <w:lang w:eastAsia="ru-RU"/>
    </w:rPr>
  </w:style>
  <w:style w:type="paragraph" w:styleId="affffff7">
    <w:name w:val="List Bullet"/>
    <w:basedOn w:val="a7"/>
    <w:uiPriority w:val="99"/>
    <w:rsid w:val="008D2F8B"/>
    <w:pPr>
      <w:tabs>
        <w:tab w:val="num" w:pos="360"/>
      </w:tabs>
      <w:autoSpaceDE/>
      <w:autoSpaceDN/>
      <w:adjustRightInd/>
      <w:ind w:left="360" w:hanging="360"/>
      <w:jc w:val="left"/>
    </w:pPr>
    <w:rPr>
      <w:rFonts w:eastAsia="Times New Roman"/>
      <w:color w:val="auto"/>
      <w:lang w:eastAsia="ru-RU"/>
    </w:rPr>
  </w:style>
  <w:style w:type="numbering" w:customStyle="1" w:styleId="2f2">
    <w:name w:val="Нет списка2"/>
    <w:next w:val="aa"/>
    <w:semiHidden/>
    <w:rsid w:val="008D2F8B"/>
  </w:style>
  <w:style w:type="paragraph" w:customStyle="1" w:styleId="ConsTitle">
    <w:name w:val="ConsTitle"/>
    <w:uiPriority w:val="99"/>
    <w:rsid w:val="008D2F8B"/>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KTG">
    <w:name w:val="KTG"/>
    <w:basedOn w:val="a7"/>
    <w:uiPriority w:val="99"/>
    <w:rsid w:val="008D2F8B"/>
    <w:pPr>
      <w:tabs>
        <w:tab w:val="left" w:pos="1134"/>
      </w:tabs>
      <w:adjustRightInd/>
      <w:jc w:val="left"/>
    </w:pPr>
    <w:rPr>
      <w:rFonts w:ascii="Arial" w:eastAsia="Times New Roman" w:hAnsi="Arial"/>
      <w:color w:val="auto"/>
      <w:sz w:val="22"/>
      <w:szCs w:val="20"/>
      <w:lang w:val="de-DE" w:eastAsia="ru-RU"/>
    </w:rPr>
  </w:style>
  <w:style w:type="paragraph" w:customStyle="1" w:styleId="Normal">
    <w:name w:val="[Normal]"/>
    <w:uiPriority w:val="99"/>
    <w:rsid w:val="008D2F8B"/>
    <w:pPr>
      <w:widowControl w:val="0"/>
      <w:autoSpaceDE w:val="0"/>
      <w:autoSpaceDN w:val="0"/>
      <w:adjustRightInd w:val="0"/>
      <w:spacing w:after="0" w:line="240" w:lineRule="auto"/>
    </w:pPr>
    <w:rPr>
      <w:rFonts w:ascii="Arial" w:eastAsia="Times New Roman" w:hAnsi="Arial" w:cs="Times New Roman"/>
      <w:sz w:val="24"/>
      <w:szCs w:val="20"/>
      <w:lang w:val="de-DE" w:eastAsia="ru-RU"/>
    </w:rPr>
  </w:style>
  <w:style w:type="paragraph" w:customStyle="1" w:styleId="KTM">
    <w:name w:val="KTM"/>
    <w:basedOn w:val="a7"/>
    <w:link w:val="KTM0"/>
    <w:uiPriority w:val="99"/>
    <w:rsid w:val="008D2F8B"/>
    <w:pPr>
      <w:tabs>
        <w:tab w:val="left" w:pos="1134"/>
      </w:tabs>
      <w:adjustRightInd/>
      <w:jc w:val="left"/>
    </w:pPr>
    <w:rPr>
      <w:rFonts w:ascii="Arial" w:eastAsia="Times New Roman" w:hAnsi="Arial"/>
      <w:color w:val="auto"/>
      <w:sz w:val="22"/>
      <w:szCs w:val="20"/>
      <w:lang w:val="de-DE"/>
    </w:rPr>
  </w:style>
  <w:style w:type="paragraph" w:styleId="affffff8">
    <w:name w:val="Block Text"/>
    <w:aliases w:val="bt"/>
    <w:basedOn w:val="a7"/>
    <w:uiPriority w:val="99"/>
    <w:rsid w:val="008D2F8B"/>
    <w:pPr>
      <w:autoSpaceDE/>
      <w:autoSpaceDN/>
      <w:adjustRightInd/>
      <w:ind w:left="-142" w:right="-426" w:hanging="284"/>
      <w:jc w:val="left"/>
    </w:pPr>
    <w:rPr>
      <w:rFonts w:eastAsia="Times New Roman"/>
      <w:color w:val="auto"/>
      <w:sz w:val="28"/>
      <w:szCs w:val="20"/>
      <w:lang w:val="en-US" w:eastAsia="ru-RU"/>
    </w:rPr>
  </w:style>
  <w:style w:type="paragraph" w:customStyle="1" w:styleId="KTK">
    <w:name w:val="KTK"/>
    <w:basedOn w:val="a7"/>
    <w:rsid w:val="008D2F8B"/>
    <w:pPr>
      <w:tabs>
        <w:tab w:val="left" w:pos="1134"/>
      </w:tabs>
      <w:adjustRightInd/>
      <w:jc w:val="left"/>
    </w:pPr>
    <w:rPr>
      <w:rFonts w:ascii="Arial" w:eastAsia="Times New Roman" w:hAnsi="Arial"/>
      <w:b/>
      <w:color w:val="auto"/>
      <w:sz w:val="28"/>
      <w:szCs w:val="20"/>
      <w:lang w:val="de-DE" w:eastAsia="ru-RU"/>
    </w:rPr>
  </w:style>
  <w:style w:type="paragraph" w:customStyle="1" w:styleId="Arial">
    <w:name w:val="Обычный + Arial"/>
    <w:aliases w:val="14 пт,полужирный"/>
    <w:basedOn w:val="a7"/>
    <w:link w:val="Arial0"/>
    <w:rsid w:val="008D2F8B"/>
    <w:pPr>
      <w:autoSpaceDE/>
      <w:autoSpaceDN/>
      <w:adjustRightInd/>
      <w:jc w:val="left"/>
    </w:pPr>
    <w:rPr>
      <w:rFonts w:ascii="Arial" w:eastAsia="Times New Roman" w:hAnsi="Arial"/>
      <w:b/>
      <w:color w:val="auto"/>
      <w:sz w:val="28"/>
      <w:szCs w:val="28"/>
    </w:rPr>
  </w:style>
  <w:style w:type="paragraph" w:customStyle="1" w:styleId="KTU">
    <w:name w:val="KTU"/>
    <w:basedOn w:val="a7"/>
    <w:rsid w:val="008D2F8B"/>
    <w:pPr>
      <w:tabs>
        <w:tab w:val="left" w:pos="1134"/>
      </w:tabs>
      <w:autoSpaceDE/>
      <w:autoSpaceDN/>
      <w:adjustRightInd/>
      <w:spacing w:after="120"/>
      <w:jc w:val="left"/>
    </w:pPr>
    <w:rPr>
      <w:rFonts w:ascii="Arial" w:eastAsia="Times New Roman" w:hAnsi="Arial"/>
      <w:b/>
      <w:color w:val="auto"/>
      <w:sz w:val="22"/>
      <w:szCs w:val="20"/>
      <w:lang w:val="de-DE" w:eastAsia="de-DE"/>
    </w:rPr>
  </w:style>
  <w:style w:type="character" w:customStyle="1" w:styleId="KTM0">
    <w:name w:val="KTM Знак"/>
    <w:link w:val="KTM"/>
    <w:uiPriority w:val="99"/>
    <w:rsid w:val="008D2F8B"/>
    <w:rPr>
      <w:rFonts w:ascii="Arial" w:eastAsia="Times New Roman" w:hAnsi="Arial" w:cs="Times New Roman"/>
      <w:szCs w:val="20"/>
      <w:lang w:val="de-DE"/>
    </w:rPr>
  </w:style>
  <w:style w:type="paragraph" w:customStyle="1" w:styleId="2f3">
    <w:name w:val="Знак Знак Знак2 Знак"/>
    <w:basedOn w:val="a7"/>
    <w:uiPriority w:val="99"/>
    <w:rsid w:val="008D2F8B"/>
    <w:pPr>
      <w:widowControl w:val="0"/>
      <w:autoSpaceDE/>
      <w:autoSpaceDN/>
      <w:spacing w:after="160" w:line="240" w:lineRule="exact"/>
      <w:jc w:val="right"/>
    </w:pPr>
    <w:rPr>
      <w:rFonts w:eastAsia="Times New Roman"/>
      <w:color w:val="auto"/>
      <w:sz w:val="20"/>
      <w:szCs w:val="20"/>
      <w:lang w:val="en-GB"/>
    </w:rPr>
  </w:style>
  <w:style w:type="numbering" w:customStyle="1" w:styleId="3f3">
    <w:name w:val="Нет списка3"/>
    <w:next w:val="aa"/>
    <w:semiHidden/>
    <w:rsid w:val="008D2F8B"/>
  </w:style>
  <w:style w:type="table" w:customStyle="1" w:styleId="3f4">
    <w:name w:val="Сетка таблицы3"/>
    <w:basedOn w:val="a9"/>
    <w:next w:val="aff2"/>
    <w:rsid w:val="008D2F8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0">
    <w:name w:val="Обычный + Arial Знак"/>
    <w:aliases w:val="14 пт Знак,полужирный Знак"/>
    <w:link w:val="Arial"/>
    <w:rsid w:val="008D2F8B"/>
    <w:rPr>
      <w:rFonts w:ascii="Arial" w:eastAsia="Times New Roman" w:hAnsi="Arial" w:cs="Times New Roman"/>
      <w:b/>
      <w:sz w:val="28"/>
      <w:szCs w:val="28"/>
    </w:rPr>
  </w:style>
  <w:style w:type="numbering" w:customStyle="1" w:styleId="46">
    <w:name w:val="Нет списка4"/>
    <w:next w:val="aa"/>
    <w:uiPriority w:val="99"/>
    <w:semiHidden/>
    <w:unhideWhenUsed/>
    <w:rsid w:val="00FC71CC"/>
  </w:style>
  <w:style w:type="numbering" w:customStyle="1" w:styleId="11">
    <w:name w:val="Стиль11"/>
    <w:uiPriority w:val="99"/>
    <w:rsid w:val="00FC71CC"/>
    <w:pPr>
      <w:numPr>
        <w:numId w:val="20"/>
      </w:numPr>
    </w:pPr>
  </w:style>
  <w:style w:type="table" w:customStyle="1" w:styleId="47">
    <w:name w:val="Сетка таблицы4"/>
    <w:basedOn w:val="a9"/>
    <w:next w:val="aff2"/>
    <w:uiPriority w:val="59"/>
    <w:rsid w:val="00FC71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a"/>
    <w:uiPriority w:val="99"/>
    <w:semiHidden/>
    <w:unhideWhenUsed/>
    <w:rsid w:val="00FC71CC"/>
  </w:style>
  <w:style w:type="table" w:customStyle="1" w:styleId="59">
    <w:name w:val="Сетка таблицы5"/>
    <w:basedOn w:val="a9"/>
    <w:next w:val="aff2"/>
    <w:uiPriority w:val="59"/>
    <w:rsid w:val="00FC71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a">
    <w:name w:val="Обычный5"/>
    <w:rsid w:val="007932E5"/>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paragraph" w:customStyle="1" w:styleId="affffff9">
    <w:name w:val="разряженный"/>
    <w:basedOn w:val="a7"/>
    <w:next w:val="af2"/>
    <w:rsid w:val="007932E5"/>
    <w:pPr>
      <w:autoSpaceDE/>
      <w:autoSpaceDN/>
      <w:adjustRightInd/>
      <w:spacing w:line="360" w:lineRule="auto"/>
      <w:ind w:firstLine="567"/>
    </w:pPr>
    <w:rPr>
      <w:rFonts w:eastAsia="Times New Roman"/>
      <w:color w:val="auto"/>
      <w:spacing w:val="120"/>
      <w:szCs w:val="20"/>
      <w:lang w:eastAsia="ru-RU"/>
    </w:rPr>
  </w:style>
  <w:style w:type="paragraph" w:customStyle="1" w:styleId="64">
    <w:name w:val="Обычный6"/>
    <w:rsid w:val="00574753"/>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numbering" w:customStyle="1" w:styleId="65">
    <w:name w:val="Нет списка6"/>
    <w:next w:val="aa"/>
    <w:uiPriority w:val="99"/>
    <w:semiHidden/>
    <w:unhideWhenUsed/>
    <w:rsid w:val="005561FC"/>
  </w:style>
  <w:style w:type="character" w:customStyle="1" w:styleId="affffffa">
    <w:name w:val="Основной текст_"/>
    <w:basedOn w:val="a8"/>
    <w:link w:val="2f4"/>
    <w:rsid w:val="005561FC"/>
    <w:rPr>
      <w:rFonts w:ascii="Times New Roman" w:eastAsia="Times New Roman" w:hAnsi="Times New Roman" w:cs="Times New Roman"/>
      <w:shd w:val="clear" w:color="auto" w:fill="FFFFFF"/>
    </w:rPr>
  </w:style>
  <w:style w:type="paragraph" w:customStyle="1" w:styleId="2f4">
    <w:name w:val="Основной текст2"/>
    <w:basedOn w:val="a7"/>
    <w:link w:val="affffffa"/>
    <w:rsid w:val="005561FC"/>
    <w:pPr>
      <w:shd w:val="clear" w:color="auto" w:fill="FFFFFF"/>
      <w:autoSpaceDE/>
      <w:autoSpaceDN/>
      <w:adjustRightInd/>
      <w:spacing w:before="240" w:line="283" w:lineRule="exact"/>
    </w:pPr>
    <w:rPr>
      <w:rFonts w:eastAsia="Times New Roman"/>
      <w:color w:val="auto"/>
      <w:sz w:val="22"/>
      <w:szCs w:val="22"/>
    </w:rPr>
  </w:style>
  <w:style w:type="character" w:customStyle="1" w:styleId="1ff1">
    <w:name w:val="Основной текст1"/>
    <w:basedOn w:val="affffffa"/>
    <w:rsid w:val="005561FC"/>
    <w:rPr>
      <w:rFonts w:ascii="Times New Roman" w:eastAsia="Times New Roman" w:hAnsi="Times New Roman" w:cs="Times New Roman"/>
      <w:b w:val="0"/>
      <w:bCs w:val="0"/>
      <w:i w:val="0"/>
      <w:iCs w:val="0"/>
      <w:smallCaps w:val="0"/>
      <w:strike w:val="0"/>
      <w:spacing w:val="0"/>
      <w:sz w:val="22"/>
      <w:szCs w:val="22"/>
      <w:shd w:val="clear" w:color="auto" w:fill="FFFFFF"/>
    </w:rPr>
  </w:style>
  <w:style w:type="paragraph" w:customStyle="1" w:styleId="73">
    <w:name w:val="Обычный7"/>
    <w:rsid w:val="002C5900"/>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paragraph" w:customStyle="1" w:styleId="115">
    <w:name w:val="Текст11"/>
    <w:basedOn w:val="a7"/>
    <w:uiPriority w:val="99"/>
    <w:semiHidden/>
    <w:rsid w:val="00435A40"/>
    <w:pPr>
      <w:suppressAutoHyphens/>
      <w:autoSpaceDN/>
      <w:adjustRightInd/>
      <w:jc w:val="left"/>
    </w:pPr>
    <w:rPr>
      <w:rFonts w:ascii="Courier New" w:eastAsia="Times New Roman" w:hAnsi="Courier New" w:cs="Courier New"/>
      <w:color w:val="auto"/>
      <w:sz w:val="20"/>
      <w:szCs w:val="20"/>
      <w:lang w:eastAsia="ar-SA"/>
    </w:rPr>
  </w:style>
  <w:style w:type="paragraph" w:customStyle="1" w:styleId="83">
    <w:name w:val="Обычный8"/>
    <w:rsid w:val="002A00CF"/>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character" w:customStyle="1" w:styleId="171">
    <w:name w:val="Знак Знак171"/>
    <w:uiPriority w:val="99"/>
    <w:locked/>
    <w:rsid w:val="00AE5383"/>
    <w:rPr>
      <w:rFonts w:ascii="Arial" w:hAnsi="Arial"/>
      <w:lang w:val="ru-RU" w:eastAsia="ru-RU"/>
    </w:rPr>
  </w:style>
  <w:style w:type="character" w:customStyle="1" w:styleId="2f5">
    <w:name w:val="Основной шрифт абзаца2"/>
    <w:uiPriority w:val="99"/>
    <w:rsid w:val="00834B92"/>
    <w:rPr>
      <w:sz w:val="24"/>
    </w:rPr>
  </w:style>
  <w:style w:type="table" w:customStyle="1" w:styleId="66">
    <w:name w:val="Сетка таблицы6"/>
    <w:basedOn w:val="a9"/>
    <w:next w:val="aff2"/>
    <w:uiPriority w:val="99"/>
    <w:rsid w:val="008A1B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Нет списка7"/>
    <w:next w:val="aa"/>
    <w:uiPriority w:val="99"/>
    <w:semiHidden/>
    <w:unhideWhenUsed/>
    <w:rsid w:val="00E457BD"/>
  </w:style>
  <w:style w:type="character" w:customStyle="1" w:styleId="116">
    <w:name w:val="Заголовок 1 Знак1"/>
    <w:aliases w:val="Document Header1 Знак,H1 Знак1,Введение... Знак,Б1 Знак,Heading 1iz Знак,Б11 Знак,Заголовок параграфа (1.) Знак,Headi... Знак,H1 Знак Знак,раздел Знак1"/>
    <w:uiPriority w:val="99"/>
    <w:locked/>
    <w:rsid w:val="00E457BD"/>
    <w:rPr>
      <w:rFonts w:ascii="Times New Roman" w:eastAsia="Times New Roman" w:hAnsi="Times New Roman"/>
      <w:iCs/>
      <w:sz w:val="24"/>
      <w:szCs w:val="24"/>
    </w:rPr>
  </w:style>
  <w:style w:type="character" w:customStyle="1" w:styleId="Heading2Char">
    <w:name w:val="Heading 2 Char"/>
    <w:aliases w:val="H2 Char,2 Char,h2 Char,Б2 Char,RTC Char,iz2 Char,H2 Знак Char,Заголовок 21 Char,Numbered text 3 Char,HD2 Char,Heading 2 Hidden Char,Раздел Знак Char,Level 2 Topic Heading Char,H21 Char,Major Char,CHS Char,H2-Heading 2 Char,l2 Char,22 Char"/>
    <w:uiPriority w:val="9"/>
    <w:semiHidden/>
    <w:rsid w:val="00E457BD"/>
    <w:rPr>
      <w:rFonts w:ascii="Cambria" w:eastAsia="Times New Roman" w:hAnsi="Cambria" w:cs="Times New Roman"/>
      <w:b/>
      <w:bCs/>
      <w:i/>
      <w:iCs/>
      <w:sz w:val="28"/>
      <w:szCs w:val="28"/>
      <w:lang w:eastAsia="en-US"/>
    </w:rPr>
  </w:style>
  <w:style w:type="character" w:customStyle="1" w:styleId="512">
    <w:name w:val="Заголовок 5 Знак1"/>
    <w:aliases w:val="H5 Знак"/>
    <w:uiPriority w:val="99"/>
    <w:locked/>
    <w:rsid w:val="00E457BD"/>
    <w:rPr>
      <w:rFonts w:ascii="Times New Roman CYR" w:eastAsia="Arial Unicode MS" w:hAnsi="Times New Roman CYR" w:cs="Times New Roman"/>
      <w:b/>
      <w:i/>
      <w:sz w:val="26"/>
      <w:lang w:eastAsia="ru-RU"/>
    </w:rPr>
  </w:style>
  <w:style w:type="character" w:customStyle="1" w:styleId="Heading2Char2">
    <w:name w:val="Heading 2 Char2"/>
    <w:aliases w:val="H2 Char2,2 Char2,h2 Char2,Б2 Char2,RTC Char2,iz2 Char2,H2 Знак Char2,Заголовок 21 Char2,Numbered text 3 Char2,HD2 Char2,Heading 2 Hidden Char2,Раздел Знак Char2,Level 2 Topic Heading Char2,H21 Char2,Major Char2,CHS Char2,l2 Char2,22 Cha"/>
    <w:uiPriority w:val="99"/>
    <w:semiHidden/>
    <w:locked/>
    <w:rsid w:val="00E457BD"/>
    <w:rPr>
      <w:rFonts w:ascii="Cambria" w:hAnsi="Cambria" w:cs="Times New Roman"/>
      <w:b/>
      <w:bCs/>
      <w:i/>
      <w:iCs/>
      <w:sz w:val="28"/>
      <w:szCs w:val="28"/>
      <w:lang w:eastAsia="en-US"/>
    </w:rPr>
  </w:style>
  <w:style w:type="character" w:customStyle="1" w:styleId="labelheaderlevel21">
    <w:name w:val="label_header_level_21"/>
    <w:uiPriority w:val="99"/>
    <w:rsid w:val="00E457BD"/>
    <w:rPr>
      <w:b/>
      <w:color w:val="0000FF"/>
      <w:sz w:val="20"/>
    </w:rPr>
  </w:style>
  <w:style w:type="paragraph" w:styleId="2f6">
    <w:name w:val="List 2"/>
    <w:basedOn w:val="a7"/>
    <w:uiPriority w:val="99"/>
    <w:semiHidden/>
    <w:rsid w:val="00E457BD"/>
    <w:pPr>
      <w:autoSpaceDE/>
      <w:autoSpaceDN/>
      <w:adjustRightInd/>
      <w:ind w:left="566" w:hanging="283"/>
      <w:jc w:val="left"/>
    </w:pPr>
    <w:rPr>
      <w:rFonts w:eastAsia="Times New Roman"/>
      <w:color w:val="auto"/>
      <w:lang w:eastAsia="ru-RU"/>
    </w:rPr>
  </w:style>
  <w:style w:type="paragraph" w:customStyle="1" w:styleId="117">
    <w:name w:val="заголовок 11"/>
    <w:basedOn w:val="a7"/>
    <w:next w:val="a7"/>
    <w:uiPriority w:val="99"/>
    <w:rsid w:val="00E457BD"/>
    <w:pPr>
      <w:keepNext/>
      <w:autoSpaceDE/>
      <w:autoSpaceDN/>
      <w:adjustRightInd/>
      <w:jc w:val="center"/>
    </w:pPr>
    <w:rPr>
      <w:rFonts w:eastAsia="Times New Roman"/>
      <w:color w:val="auto"/>
      <w:szCs w:val="20"/>
      <w:lang w:eastAsia="ru-RU"/>
    </w:rPr>
  </w:style>
  <w:style w:type="paragraph" w:customStyle="1" w:styleId="2f7">
    <w:name w:val="çàãîëîâîê 2"/>
    <w:basedOn w:val="a7"/>
    <w:next w:val="a7"/>
    <w:uiPriority w:val="99"/>
    <w:rsid w:val="00E457BD"/>
    <w:pPr>
      <w:keepNext/>
      <w:autoSpaceDE/>
      <w:autoSpaceDN/>
      <w:adjustRightInd/>
    </w:pPr>
    <w:rPr>
      <w:rFonts w:eastAsia="Times New Roman"/>
      <w:color w:val="auto"/>
      <w:szCs w:val="20"/>
      <w:lang w:val="en-GB" w:eastAsia="ru-RU"/>
    </w:rPr>
  </w:style>
  <w:style w:type="character" w:customStyle="1" w:styleId="FontStyle15">
    <w:name w:val="Font Style15"/>
    <w:uiPriority w:val="99"/>
    <w:rsid w:val="00E457BD"/>
    <w:rPr>
      <w:rFonts w:ascii="Times New Roman" w:hAnsi="Times New Roman"/>
      <w:sz w:val="26"/>
    </w:rPr>
  </w:style>
  <w:style w:type="paragraph" w:customStyle="1" w:styleId="2f8">
    <w:name w:val="Уровень2"/>
    <w:basedOn w:val="a7"/>
    <w:uiPriority w:val="99"/>
    <w:rsid w:val="00E457BD"/>
    <w:pPr>
      <w:tabs>
        <w:tab w:val="num" w:pos="927"/>
        <w:tab w:val="left" w:pos="993"/>
      </w:tabs>
      <w:autoSpaceDE/>
      <w:autoSpaceDN/>
      <w:adjustRightInd/>
      <w:spacing w:before="120" w:after="120"/>
      <w:ind w:firstLine="567"/>
      <w:outlineLvl w:val="0"/>
    </w:pPr>
    <w:rPr>
      <w:rFonts w:ascii="Arial" w:eastAsia="Times New Roman" w:hAnsi="Arial"/>
      <w:bCs/>
      <w:iCs/>
      <w:szCs w:val="20"/>
      <w:lang w:eastAsia="ru-RU"/>
    </w:rPr>
  </w:style>
  <w:style w:type="paragraph" w:customStyle="1" w:styleId="3f5">
    <w:name w:val="Уровень3"/>
    <w:basedOn w:val="2f8"/>
    <w:uiPriority w:val="99"/>
    <w:rsid w:val="00E457BD"/>
    <w:pPr>
      <w:tabs>
        <w:tab w:val="clear" w:pos="927"/>
        <w:tab w:val="num" w:pos="360"/>
        <w:tab w:val="num" w:pos="2160"/>
      </w:tabs>
      <w:ind w:left="2160" w:hanging="180"/>
    </w:pPr>
  </w:style>
  <w:style w:type="paragraph" w:customStyle="1" w:styleId="affffffb">
    <w:name w:val="Заголовок статьи"/>
    <w:basedOn w:val="a7"/>
    <w:next w:val="a7"/>
    <w:uiPriority w:val="99"/>
    <w:rsid w:val="00E457BD"/>
    <w:pPr>
      <w:ind w:left="1612" w:hanging="892"/>
    </w:pPr>
    <w:rPr>
      <w:rFonts w:ascii="Arial" w:eastAsia="Times New Roman" w:hAnsi="Arial" w:cs="Arial"/>
      <w:color w:val="auto"/>
      <w:sz w:val="20"/>
      <w:szCs w:val="20"/>
      <w:lang w:eastAsia="ru-RU"/>
    </w:rPr>
  </w:style>
  <w:style w:type="paragraph" w:customStyle="1" w:styleId="affffffc">
    <w:name w:val="А_обычный"/>
    <w:basedOn w:val="a7"/>
    <w:uiPriority w:val="99"/>
    <w:rsid w:val="00E457BD"/>
    <w:pPr>
      <w:autoSpaceDE/>
      <w:autoSpaceDN/>
      <w:adjustRightInd/>
      <w:ind w:left="360" w:hanging="360"/>
    </w:pPr>
    <w:rPr>
      <w:rFonts w:eastAsia="Times New Roman"/>
      <w:color w:val="auto"/>
      <w:lang w:eastAsia="ru-RU"/>
    </w:rPr>
  </w:style>
  <w:style w:type="paragraph" w:customStyle="1" w:styleId="1-3">
    <w:name w:val="Текст1-3"/>
    <w:basedOn w:val="a7"/>
    <w:uiPriority w:val="99"/>
    <w:rsid w:val="00E457BD"/>
    <w:pPr>
      <w:numPr>
        <w:ilvl w:val="12"/>
      </w:numPr>
      <w:autoSpaceDE/>
      <w:autoSpaceDN/>
      <w:adjustRightInd/>
      <w:spacing w:after="60" w:line="288" w:lineRule="auto"/>
    </w:pPr>
    <w:rPr>
      <w:rFonts w:eastAsia="Times New Roman"/>
      <w:color w:val="auto"/>
      <w:szCs w:val="20"/>
      <w:lang w:eastAsia="ru-RU"/>
    </w:rPr>
  </w:style>
  <w:style w:type="paragraph" w:customStyle="1" w:styleId="aHeader">
    <w:name w:val="a_Header"/>
    <w:basedOn w:val="a7"/>
    <w:uiPriority w:val="99"/>
    <w:rsid w:val="00E457BD"/>
    <w:pPr>
      <w:tabs>
        <w:tab w:val="left" w:pos="1985"/>
      </w:tabs>
      <w:autoSpaceDE/>
      <w:autoSpaceDN/>
      <w:adjustRightInd/>
      <w:spacing w:after="60"/>
      <w:jc w:val="center"/>
    </w:pPr>
    <w:rPr>
      <w:rFonts w:ascii="Courier New" w:eastAsia="Times New Roman" w:hAnsi="Courier New"/>
      <w:color w:val="auto"/>
      <w:lang w:eastAsia="ru-RU"/>
    </w:rPr>
  </w:style>
  <w:style w:type="paragraph" w:styleId="affffffd">
    <w:name w:val="Document Map"/>
    <w:basedOn w:val="a7"/>
    <w:link w:val="affffffe"/>
    <w:uiPriority w:val="99"/>
    <w:rsid w:val="00E457BD"/>
    <w:pPr>
      <w:shd w:val="clear" w:color="auto" w:fill="000080"/>
      <w:autoSpaceDE/>
      <w:autoSpaceDN/>
      <w:adjustRightInd/>
      <w:jc w:val="left"/>
    </w:pPr>
    <w:rPr>
      <w:rFonts w:ascii="Tahoma" w:eastAsia="Calibri" w:hAnsi="Tahoma"/>
      <w:color w:val="auto"/>
      <w:sz w:val="20"/>
      <w:szCs w:val="20"/>
      <w:lang w:eastAsia="ru-RU"/>
    </w:rPr>
  </w:style>
  <w:style w:type="character" w:customStyle="1" w:styleId="affffffe">
    <w:name w:val="Схема документа Знак"/>
    <w:basedOn w:val="a8"/>
    <w:link w:val="affffffd"/>
    <w:uiPriority w:val="99"/>
    <w:rsid w:val="00E457BD"/>
    <w:rPr>
      <w:rFonts w:ascii="Tahoma" w:eastAsia="Calibri" w:hAnsi="Tahoma" w:cs="Times New Roman"/>
      <w:sz w:val="20"/>
      <w:szCs w:val="20"/>
      <w:shd w:val="clear" w:color="auto" w:fill="000080"/>
      <w:lang w:eastAsia="ru-RU"/>
    </w:rPr>
  </w:style>
  <w:style w:type="paragraph" w:customStyle="1" w:styleId="afffffff">
    <w:name w:val="Подраздел"/>
    <w:basedOn w:val="a7"/>
    <w:uiPriority w:val="99"/>
    <w:rsid w:val="00E457BD"/>
    <w:pPr>
      <w:autoSpaceDE/>
      <w:autoSpaceDN/>
      <w:adjustRightInd/>
      <w:spacing w:before="240"/>
      <w:ind w:left="1701" w:hanging="283"/>
    </w:pPr>
    <w:rPr>
      <w:rFonts w:ascii="PragmaticaTT" w:eastAsia="Times New Roman" w:hAnsi="PragmaticaTT"/>
      <w:color w:val="auto"/>
      <w:szCs w:val="20"/>
      <w:lang w:eastAsia="ru-RU"/>
    </w:rPr>
  </w:style>
  <w:style w:type="paragraph" w:customStyle="1" w:styleId="afffffff0">
    <w:name w:val="регламент список"/>
    <w:basedOn w:val="31"/>
    <w:autoRedefine/>
    <w:uiPriority w:val="99"/>
    <w:rsid w:val="00E457BD"/>
    <w:pPr>
      <w:keepNext w:val="0"/>
      <w:suppressAutoHyphens w:val="0"/>
      <w:autoSpaceDE/>
      <w:autoSpaceDN/>
      <w:adjustRightInd/>
      <w:spacing w:before="0" w:after="0"/>
      <w:ind w:left="284"/>
      <w:outlineLvl w:val="9"/>
    </w:pPr>
    <w:rPr>
      <w:rFonts w:ascii="Times New Roman" w:hAnsi="Times New Roman" w:cs="Times New Roman"/>
      <w:bCs/>
      <w:color w:val="auto"/>
      <w:spacing w:val="-5"/>
      <w:kern w:val="28"/>
      <w:lang w:eastAsia="en-US"/>
    </w:rPr>
  </w:style>
  <w:style w:type="paragraph" w:customStyle="1" w:styleId="Times12">
    <w:name w:val="Times 12"/>
    <w:basedOn w:val="a7"/>
    <w:uiPriority w:val="99"/>
    <w:rsid w:val="00E457BD"/>
    <w:pPr>
      <w:overflowPunct w:val="0"/>
      <w:ind w:firstLine="567"/>
    </w:pPr>
    <w:rPr>
      <w:rFonts w:eastAsia="Times New Roman"/>
      <w:bCs/>
      <w:color w:val="auto"/>
      <w:szCs w:val="22"/>
      <w:lang w:eastAsia="ru-RU"/>
    </w:rPr>
  </w:style>
  <w:style w:type="paragraph" w:customStyle="1" w:styleId="2f9">
    <w:name w:val="Пункт_2"/>
    <w:basedOn w:val="a7"/>
    <w:uiPriority w:val="99"/>
    <w:rsid w:val="00E457BD"/>
    <w:pPr>
      <w:tabs>
        <w:tab w:val="num" w:pos="643"/>
        <w:tab w:val="num" w:pos="1701"/>
      </w:tabs>
      <w:autoSpaceDE/>
      <w:autoSpaceDN/>
      <w:adjustRightInd/>
      <w:ind w:left="643" w:hanging="360"/>
    </w:pPr>
    <w:rPr>
      <w:rFonts w:eastAsia="Times New Roman"/>
      <w:color w:val="auto"/>
      <w:sz w:val="28"/>
      <w:szCs w:val="20"/>
      <w:lang w:eastAsia="ru-RU"/>
    </w:rPr>
  </w:style>
  <w:style w:type="paragraph" w:customStyle="1" w:styleId="3f6">
    <w:name w:val="Пункт_3"/>
    <w:basedOn w:val="a7"/>
    <w:uiPriority w:val="99"/>
    <w:rsid w:val="00E457BD"/>
    <w:pPr>
      <w:autoSpaceDE/>
      <w:autoSpaceDN/>
      <w:adjustRightInd/>
      <w:ind w:left="2302" w:hanging="360"/>
    </w:pPr>
    <w:rPr>
      <w:rFonts w:eastAsia="Times New Roman"/>
      <w:color w:val="auto"/>
      <w:sz w:val="28"/>
      <w:szCs w:val="28"/>
      <w:lang w:eastAsia="ru-RU"/>
    </w:rPr>
  </w:style>
  <w:style w:type="paragraph" w:styleId="3f7">
    <w:name w:val="List Number 3"/>
    <w:basedOn w:val="a7"/>
    <w:uiPriority w:val="99"/>
    <w:rsid w:val="00E457BD"/>
    <w:pPr>
      <w:tabs>
        <w:tab w:val="num" w:pos="926"/>
      </w:tabs>
      <w:autoSpaceDE/>
      <w:autoSpaceDN/>
      <w:adjustRightInd/>
      <w:ind w:left="926" w:hanging="360"/>
      <w:jc w:val="left"/>
    </w:pPr>
    <w:rPr>
      <w:rFonts w:eastAsia="Times New Roman"/>
      <w:color w:val="auto"/>
      <w:lang w:eastAsia="ru-RU"/>
    </w:rPr>
  </w:style>
  <w:style w:type="paragraph" w:styleId="afffffff1">
    <w:name w:val="List Continue"/>
    <w:basedOn w:val="a7"/>
    <w:uiPriority w:val="99"/>
    <w:rsid w:val="00E457BD"/>
    <w:pPr>
      <w:autoSpaceDE/>
      <w:autoSpaceDN/>
      <w:adjustRightInd/>
      <w:spacing w:after="120"/>
      <w:ind w:left="283"/>
      <w:jc w:val="left"/>
    </w:pPr>
    <w:rPr>
      <w:rFonts w:eastAsia="Times New Roman"/>
      <w:color w:val="auto"/>
      <w:lang w:eastAsia="ru-RU"/>
    </w:rPr>
  </w:style>
  <w:style w:type="paragraph" w:styleId="a">
    <w:name w:val="List Number"/>
    <w:basedOn w:val="a7"/>
    <w:uiPriority w:val="99"/>
    <w:rsid w:val="00E457BD"/>
    <w:pPr>
      <w:numPr>
        <w:numId w:val="22"/>
      </w:numPr>
      <w:tabs>
        <w:tab w:val="clear" w:pos="643"/>
        <w:tab w:val="num" w:pos="360"/>
      </w:tabs>
      <w:autoSpaceDE/>
      <w:autoSpaceDN/>
      <w:adjustRightInd/>
      <w:ind w:left="360"/>
      <w:jc w:val="left"/>
    </w:pPr>
    <w:rPr>
      <w:rFonts w:eastAsia="Times New Roman"/>
      <w:color w:val="auto"/>
      <w:lang w:eastAsia="ru-RU"/>
    </w:rPr>
  </w:style>
  <w:style w:type="character" w:customStyle="1" w:styleId="afffffff2">
    <w:name w:val="комментарий"/>
    <w:uiPriority w:val="99"/>
    <w:rsid w:val="00E457BD"/>
    <w:rPr>
      <w:b/>
      <w:i/>
      <w:shd w:val="clear" w:color="auto" w:fill="FFFF99"/>
    </w:rPr>
  </w:style>
  <w:style w:type="paragraph" w:customStyle="1" w:styleId="02statia2">
    <w:name w:val="02statia2"/>
    <w:basedOn w:val="a7"/>
    <w:uiPriority w:val="99"/>
    <w:rsid w:val="00E457BD"/>
    <w:pPr>
      <w:autoSpaceDE/>
      <w:autoSpaceDN/>
      <w:adjustRightInd/>
      <w:spacing w:before="120" w:line="320" w:lineRule="atLeast"/>
      <w:ind w:left="2020" w:hanging="880"/>
    </w:pPr>
    <w:rPr>
      <w:rFonts w:ascii="GaramondNarrowC" w:eastAsia="Times New Roman" w:hAnsi="GaramondNarrowC"/>
      <w:sz w:val="21"/>
      <w:szCs w:val="21"/>
      <w:lang w:eastAsia="ru-RU"/>
    </w:rPr>
  </w:style>
  <w:style w:type="paragraph" w:customStyle="1" w:styleId="a0">
    <w:name w:val="Подпункт"/>
    <w:basedOn w:val="affffff5"/>
    <w:uiPriority w:val="99"/>
    <w:rsid w:val="00E457BD"/>
    <w:pPr>
      <w:numPr>
        <w:numId w:val="23"/>
      </w:numPr>
      <w:ind w:left="1134" w:hanging="1134"/>
    </w:pPr>
    <w:rPr>
      <w:bCs/>
      <w:sz w:val="22"/>
      <w:szCs w:val="22"/>
    </w:rPr>
  </w:style>
  <w:style w:type="paragraph" w:customStyle="1" w:styleId="afffffff3">
    <w:name w:val="маркированный"/>
    <w:basedOn w:val="a7"/>
    <w:uiPriority w:val="99"/>
    <w:semiHidden/>
    <w:rsid w:val="00E457BD"/>
    <w:pPr>
      <w:tabs>
        <w:tab w:val="num" w:pos="1701"/>
      </w:tabs>
      <w:autoSpaceDE/>
      <w:autoSpaceDN/>
      <w:adjustRightInd/>
      <w:spacing w:line="360" w:lineRule="auto"/>
      <w:ind w:left="1701" w:hanging="567"/>
    </w:pPr>
    <w:rPr>
      <w:rFonts w:eastAsia="Times New Roman"/>
      <w:bCs/>
      <w:color w:val="auto"/>
      <w:sz w:val="22"/>
      <w:szCs w:val="22"/>
      <w:lang w:eastAsia="ru-RU"/>
    </w:rPr>
  </w:style>
  <w:style w:type="paragraph" w:customStyle="1" w:styleId="afffffff4">
    <w:name w:val="Ариал"/>
    <w:basedOn w:val="a7"/>
    <w:link w:val="1ff2"/>
    <w:uiPriority w:val="99"/>
    <w:rsid w:val="00E457BD"/>
    <w:pPr>
      <w:autoSpaceDE/>
      <w:autoSpaceDN/>
      <w:adjustRightInd/>
      <w:spacing w:before="120" w:after="120" w:line="360" w:lineRule="auto"/>
      <w:ind w:firstLine="851"/>
    </w:pPr>
    <w:rPr>
      <w:rFonts w:ascii="Arial" w:eastAsia="Calibri" w:hAnsi="Arial"/>
      <w:color w:val="auto"/>
      <w:szCs w:val="20"/>
      <w:lang w:eastAsia="ru-RU"/>
    </w:rPr>
  </w:style>
  <w:style w:type="character" w:customStyle="1" w:styleId="1ff2">
    <w:name w:val="Ариал Знак1"/>
    <w:link w:val="afffffff4"/>
    <w:uiPriority w:val="99"/>
    <w:locked/>
    <w:rsid w:val="00E457BD"/>
    <w:rPr>
      <w:rFonts w:ascii="Arial" w:eastAsia="Calibri" w:hAnsi="Arial" w:cs="Times New Roman"/>
      <w:sz w:val="24"/>
      <w:szCs w:val="20"/>
      <w:lang w:eastAsia="ru-RU"/>
    </w:rPr>
  </w:style>
  <w:style w:type="paragraph" w:styleId="2fa">
    <w:name w:val="List Bullet 2"/>
    <w:basedOn w:val="a7"/>
    <w:uiPriority w:val="99"/>
    <w:rsid w:val="00E457BD"/>
    <w:pPr>
      <w:tabs>
        <w:tab w:val="num" w:pos="643"/>
      </w:tabs>
      <w:autoSpaceDE/>
      <w:autoSpaceDN/>
      <w:adjustRightInd/>
      <w:ind w:left="643" w:hanging="360"/>
      <w:jc w:val="left"/>
    </w:pPr>
    <w:rPr>
      <w:rFonts w:eastAsia="Times New Roman"/>
      <w:color w:val="auto"/>
      <w:lang w:eastAsia="ru-RU"/>
    </w:rPr>
  </w:style>
  <w:style w:type="paragraph" w:customStyle="1" w:styleId="afffffff5">
    <w:name w:val="Пункт б/н"/>
    <w:basedOn w:val="a7"/>
    <w:uiPriority w:val="99"/>
    <w:rsid w:val="00E457BD"/>
    <w:pPr>
      <w:tabs>
        <w:tab w:val="left" w:pos="1134"/>
      </w:tabs>
      <w:autoSpaceDE/>
      <w:autoSpaceDN/>
      <w:adjustRightInd/>
      <w:spacing w:line="360" w:lineRule="auto"/>
      <w:ind w:firstLine="567"/>
    </w:pPr>
    <w:rPr>
      <w:rFonts w:eastAsia="Times New Roman"/>
      <w:bCs/>
      <w:color w:val="auto"/>
      <w:sz w:val="22"/>
      <w:szCs w:val="22"/>
      <w:lang w:eastAsia="ru-RU"/>
    </w:rPr>
  </w:style>
  <w:style w:type="paragraph" w:customStyle="1" w:styleId="118">
    <w:name w:val="Обычный11"/>
    <w:link w:val="1ff3"/>
    <w:uiPriority w:val="99"/>
    <w:rsid w:val="00E457BD"/>
    <w:pPr>
      <w:widowControl w:val="0"/>
      <w:autoSpaceDE w:val="0"/>
      <w:autoSpaceDN w:val="0"/>
      <w:spacing w:before="120" w:after="120" w:line="240" w:lineRule="auto"/>
      <w:ind w:firstLine="567"/>
      <w:jc w:val="both"/>
    </w:pPr>
    <w:rPr>
      <w:rFonts w:ascii="Times New Roman" w:eastAsia="Calibri" w:hAnsi="Times New Roman" w:cs="Times New Roman"/>
      <w:lang w:eastAsia="ru-RU"/>
    </w:rPr>
  </w:style>
  <w:style w:type="character" w:customStyle="1" w:styleId="1ff3">
    <w:name w:val="Обычный1 Знак"/>
    <w:link w:val="118"/>
    <w:uiPriority w:val="99"/>
    <w:locked/>
    <w:rsid w:val="00E457BD"/>
    <w:rPr>
      <w:rFonts w:ascii="Times New Roman" w:eastAsia="Calibri" w:hAnsi="Times New Roman" w:cs="Times New Roman"/>
      <w:lang w:eastAsia="ru-RU"/>
    </w:rPr>
  </w:style>
  <w:style w:type="paragraph" w:customStyle="1" w:styleId="afffffff6">
    <w:name w:val="Ариал Таблица"/>
    <w:basedOn w:val="afffffff4"/>
    <w:link w:val="afffffff7"/>
    <w:uiPriority w:val="99"/>
    <w:rsid w:val="00E457BD"/>
    <w:pPr>
      <w:widowControl w:val="0"/>
      <w:adjustRightInd w:val="0"/>
      <w:spacing w:before="0" w:after="0" w:line="240" w:lineRule="auto"/>
      <w:ind w:firstLine="0"/>
      <w:textAlignment w:val="baseline"/>
    </w:pPr>
    <w:rPr>
      <w:sz w:val="20"/>
    </w:rPr>
  </w:style>
  <w:style w:type="character" w:customStyle="1" w:styleId="afffffff7">
    <w:name w:val="Ариал Таблица Знак"/>
    <w:link w:val="afffffff6"/>
    <w:uiPriority w:val="99"/>
    <w:locked/>
    <w:rsid w:val="00E457BD"/>
    <w:rPr>
      <w:rFonts w:ascii="Arial" w:eastAsia="Calibri" w:hAnsi="Arial" w:cs="Times New Roman"/>
      <w:sz w:val="20"/>
      <w:szCs w:val="20"/>
      <w:lang w:eastAsia="ru-RU"/>
    </w:rPr>
  </w:style>
  <w:style w:type="paragraph" w:customStyle="1" w:styleId="afffffff8">
    <w:name w:val="АриалТабл"/>
    <w:basedOn w:val="afffffff4"/>
    <w:uiPriority w:val="99"/>
    <w:rsid w:val="00E457BD"/>
    <w:pPr>
      <w:widowControl w:val="0"/>
      <w:adjustRightInd w:val="0"/>
      <w:spacing w:before="0" w:after="0" w:line="240" w:lineRule="auto"/>
      <w:ind w:firstLine="0"/>
      <w:textAlignment w:val="baseline"/>
    </w:pPr>
  </w:style>
  <w:style w:type="paragraph" w:styleId="afffffff9">
    <w:name w:val="endnote text"/>
    <w:basedOn w:val="a7"/>
    <w:link w:val="afffffffa"/>
    <w:uiPriority w:val="99"/>
    <w:semiHidden/>
    <w:rsid w:val="00E457BD"/>
    <w:pPr>
      <w:autoSpaceDE/>
      <w:autoSpaceDN/>
      <w:adjustRightInd/>
      <w:jc w:val="left"/>
    </w:pPr>
    <w:rPr>
      <w:rFonts w:eastAsia="Calibri"/>
      <w:color w:val="auto"/>
      <w:sz w:val="20"/>
      <w:szCs w:val="20"/>
      <w:lang w:eastAsia="ru-RU"/>
    </w:rPr>
  </w:style>
  <w:style w:type="character" w:customStyle="1" w:styleId="afffffffa">
    <w:name w:val="Текст концевой сноски Знак"/>
    <w:basedOn w:val="a8"/>
    <w:link w:val="afffffff9"/>
    <w:uiPriority w:val="99"/>
    <w:semiHidden/>
    <w:rsid w:val="00E457BD"/>
    <w:rPr>
      <w:rFonts w:ascii="Times New Roman" w:eastAsia="Calibri" w:hAnsi="Times New Roman" w:cs="Times New Roman"/>
      <w:sz w:val="20"/>
      <w:szCs w:val="20"/>
      <w:lang w:eastAsia="ru-RU"/>
    </w:rPr>
  </w:style>
  <w:style w:type="table" w:customStyle="1" w:styleId="75">
    <w:name w:val="Сетка таблицы7"/>
    <w:basedOn w:val="a9"/>
    <w:next w:val="aff2"/>
    <w:uiPriority w:val="99"/>
    <w:rsid w:val="00E457B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b">
    <w:name w:val="Подпункт Знак"/>
    <w:uiPriority w:val="99"/>
    <w:rsid w:val="00E457BD"/>
    <w:rPr>
      <w:sz w:val="28"/>
      <w:lang w:val="ru-RU" w:eastAsia="ru-RU"/>
    </w:rPr>
  </w:style>
  <w:style w:type="character" w:customStyle="1" w:styleId="FontStyle11">
    <w:name w:val="Font Style11"/>
    <w:uiPriority w:val="99"/>
    <w:rsid w:val="00E457BD"/>
    <w:rPr>
      <w:rFonts w:ascii="Times New Roman" w:hAnsi="Times New Roman"/>
      <w:sz w:val="26"/>
    </w:rPr>
  </w:style>
  <w:style w:type="character" w:customStyle="1" w:styleId="216">
    <w:name w:val="Заголовок 2 Знак1"/>
    <w:uiPriority w:val="99"/>
    <w:rsid w:val="00E457BD"/>
    <w:rPr>
      <w:b/>
      <w:snapToGrid w:val="0"/>
      <w:sz w:val="28"/>
      <w:lang w:val="ru-RU" w:eastAsia="ru-RU"/>
    </w:rPr>
  </w:style>
  <w:style w:type="paragraph" w:customStyle="1" w:styleId="2120">
    <w:name w:val="Основной текст с отступом 212"/>
    <w:basedOn w:val="a7"/>
    <w:uiPriority w:val="99"/>
    <w:rsid w:val="00E457BD"/>
    <w:pPr>
      <w:tabs>
        <w:tab w:val="left" w:pos="709"/>
      </w:tabs>
      <w:autoSpaceDE/>
      <w:autoSpaceDN/>
      <w:adjustRightInd/>
      <w:spacing w:before="120" w:after="120"/>
      <w:ind w:left="709" w:hanging="709"/>
    </w:pPr>
    <w:rPr>
      <w:rFonts w:ascii="Calibri" w:eastAsia="Times New Roman" w:hAnsi="Calibri" w:cs="Calibri"/>
      <w:color w:val="auto"/>
      <w:lang w:eastAsia="ru-RU"/>
    </w:rPr>
  </w:style>
  <w:style w:type="paragraph" w:customStyle="1" w:styleId="WW-21">
    <w:name w:val="WW-Основной текст с отступом 21"/>
    <w:basedOn w:val="a7"/>
    <w:uiPriority w:val="99"/>
    <w:rsid w:val="00E457BD"/>
    <w:pPr>
      <w:suppressAutoHyphens/>
      <w:autoSpaceDE/>
      <w:autoSpaceDN/>
      <w:adjustRightInd/>
      <w:spacing w:before="120" w:after="120"/>
      <w:ind w:left="709" w:hanging="709"/>
    </w:pPr>
    <w:rPr>
      <w:rFonts w:ascii="Calibri" w:eastAsia="Times New Roman" w:hAnsi="Calibri" w:cs="Calibri"/>
      <w:color w:val="auto"/>
      <w:lang w:eastAsia="ar-SA"/>
    </w:rPr>
  </w:style>
  <w:style w:type="paragraph" w:customStyle="1" w:styleId="afffffffc">
    <w:name w:val="Лист регистрации изменений"/>
    <w:basedOn w:val="a7"/>
    <w:uiPriority w:val="99"/>
    <w:rsid w:val="00E457BD"/>
    <w:pPr>
      <w:autoSpaceDE/>
      <w:autoSpaceDN/>
      <w:adjustRightInd/>
      <w:spacing w:before="240"/>
      <w:jc w:val="center"/>
    </w:pPr>
    <w:rPr>
      <w:rFonts w:eastAsia="Times New Roman"/>
      <w:b/>
      <w:color w:val="auto"/>
      <w:sz w:val="28"/>
      <w:szCs w:val="20"/>
      <w:lang w:eastAsia="ru-RU"/>
    </w:rPr>
  </w:style>
  <w:style w:type="paragraph" w:customStyle="1" w:styleId="2fb">
    <w:name w:val="Пункт2"/>
    <w:basedOn w:val="affffff5"/>
    <w:uiPriority w:val="99"/>
    <w:rsid w:val="00E457BD"/>
    <w:pPr>
      <w:keepNext/>
      <w:tabs>
        <w:tab w:val="clear" w:pos="1674"/>
        <w:tab w:val="num" w:pos="1134"/>
      </w:tabs>
      <w:suppressAutoHyphens/>
      <w:spacing w:before="240" w:after="120" w:line="240" w:lineRule="auto"/>
      <w:ind w:left="1134"/>
      <w:jc w:val="left"/>
      <w:outlineLvl w:val="2"/>
    </w:pPr>
    <w:rPr>
      <w:b/>
      <w:bCs/>
      <w:sz w:val="22"/>
      <w:szCs w:val="22"/>
    </w:rPr>
  </w:style>
  <w:style w:type="paragraph" w:customStyle="1" w:styleId="321">
    <w:name w:val="Основной текст с отступом 32"/>
    <w:basedOn w:val="a7"/>
    <w:uiPriority w:val="99"/>
    <w:rsid w:val="00E457BD"/>
    <w:pPr>
      <w:suppressAutoHyphens/>
      <w:autoSpaceDE/>
      <w:autoSpaceDN/>
      <w:adjustRightInd/>
      <w:ind w:left="426"/>
    </w:pPr>
    <w:rPr>
      <w:rFonts w:eastAsia="Times New Roman" w:cs="Calibri"/>
      <w:color w:val="auto"/>
      <w:lang w:eastAsia="ar-SA"/>
    </w:rPr>
  </w:style>
  <w:style w:type="paragraph" w:customStyle="1" w:styleId="u">
    <w:name w:val="u"/>
    <w:basedOn w:val="a7"/>
    <w:uiPriority w:val="99"/>
    <w:rsid w:val="00E457BD"/>
    <w:pPr>
      <w:autoSpaceDE/>
      <w:autoSpaceDN/>
      <w:adjustRightInd/>
      <w:spacing w:before="100" w:beforeAutospacing="1" w:after="100" w:afterAutospacing="1"/>
      <w:jc w:val="left"/>
    </w:pPr>
    <w:rPr>
      <w:rFonts w:eastAsia="Times New Roman"/>
      <w:color w:val="auto"/>
      <w:lang w:eastAsia="ru-RU"/>
    </w:rPr>
  </w:style>
  <w:style w:type="paragraph" w:styleId="afffffffd">
    <w:name w:val="envelope address"/>
    <w:basedOn w:val="a7"/>
    <w:uiPriority w:val="99"/>
    <w:rsid w:val="00E457BD"/>
    <w:pPr>
      <w:framePr w:w="7920" w:h="1980" w:hSpace="180" w:wrap="auto" w:hAnchor="page" w:xAlign="center" w:yAlign="bottom"/>
      <w:autoSpaceDE/>
      <w:autoSpaceDN/>
      <w:adjustRightInd/>
      <w:spacing w:after="60"/>
      <w:ind w:left="2880"/>
    </w:pPr>
    <w:rPr>
      <w:rFonts w:ascii="Arial" w:eastAsia="Times New Roman" w:hAnsi="Arial" w:cs="Arial"/>
      <w:color w:val="auto"/>
      <w:lang w:eastAsia="ru-RU"/>
    </w:rPr>
  </w:style>
  <w:style w:type="paragraph" w:styleId="2fc">
    <w:name w:val="envelope return"/>
    <w:basedOn w:val="a7"/>
    <w:uiPriority w:val="99"/>
    <w:rsid w:val="00E457BD"/>
    <w:pPr>
      <w:autoSpaceDE/>
      <w:autoSpaceDN/>
      <w:adjustRightInd/>
      <w:spacing w:after="60"/>
    </w:pPr>
    <w:rPr>
      <w:rFonts w:ascii="Arial" w:eastAsia="Times New Roman" w:hAnsi="Arial" w:cs="Arial"/>
      <w:color w:val="auto"/>
      <w:sz w:val="20"/>
      <w:szCs w:val="20"/>
      <w:lang w:eastAsia="ru-RU"/>
    </w:rPr>
  </w:style>
  <w:style w:type="paragraph" w:styleId="48">
    <w:name w:val="List Bullet 4"/>
    <w:basedOn w:val="a7"/>
    <w:autoRedefine/>
    <w:uiPriority w:val="99"/>
    <w:rsid w:val="00E457BD"/>
    <w:pPr>
      <w:tabs>
        <w:tab w:val="num" w:pos="1209"/>
      </w:tabs>
      <w:autoSpaceDE/>
      <w:autoSpaceDN/>
      <w:adjustRightInd/>
      <w:spacing w:after="60"/>
      <w:ind w:left="1209" w:hanging="360"/>
    </w:pPr>
    <w:rPr>
      <w:rFonts w:eastAsia="Times New Roman"/>
      <w:color w:val="auto"/>
      <w:szCs w:val="20"/>
      <w:lang w:eastAsia="ru-RU"/>
    </w:rPr>
  </w:style>
  <w:style w:type="paragraph" w:styleId="5b">
    <w:name w:val="List Bullet 5"/>
    <w:basedOn w:val="a7"/>
    <w:autoRedefine/>
    <w:uiPriority w:val="99"/>
    <w:rsid w:val="00E457BD"/>
    <w:pPr>
      <w:tabs>
        <w:tab w:val="num" w:pos="1492"/>
      </w:tabs>
      <w:autoSpaceDE/>
      <w:autoSpaceDN/>
      <w:adjustRightInd/>
      <w:spacing w:after="60"/>
      <w:ind w:left="1492" w:hanging="360"/>
    </w:pPr>
    <w:rPr>
      <w:rFonts w:eastAsia="Times New Roman"/>
      <w:color w:val="auto"/>
      <w:szCs w:val="20"/>
      <w:lang w:eastAsia="ru-RU"/>
    </w:rPr>
  </w:style>
  <w:style w:type="paragraph" w:styleId="2fd">
    <w:name w:val="List Number 2"/>
    <w:basedOn w:val="a7"/>
    <w:uiPriority w:val="99"/>
    <w:rsid w:val="00E457BD"/>
    <w:pPr>
      <w:tabs>
        <w:tab w:val="num" w:pos="643"/>
      </w:tabs>
      <w:autoSpaceDE/>
      <w:autoSpaceDN/>
      <w:adjustRightInd/>
      <w:spacing w:after="60"/>
      <w:ind w:left="643" w:hanging="360"/>
    </w:pPr>
    <w:rPr>
      <w:rFonts w:eastAsia="Times New Roman"/>
      <w:color w:val="auto"/>
      <w:szCs w:val="20"/>
      <w:lang w:eastAsia="ru-RU"/>
    </w:rPr>
  </w:style>
  <w:style w:type="paragraph" w:styleId="49">
    <w:name w:val="List Number 4"/>
    <w:basedOn w:val="a7"/>
    <w:uiPriority w:val="99"/>
    <w:rsid w:val="00E457BD"/>
    <w:pPr>
      <w:tabs>
        <w:tab w:val="num" w:pos="1209"/>
      </w:tabs>
      <w:autoSpaceDE/>
      <w:autoSpaceDN/>
      <w:adjustRightInd/>
      <w:spacing w:after="60"/>
      <w:ind w:left="1209" w:hanging="360"/>
    </w:pPr>
    <w:rPr>
      <w:rFonts w:eastAsia="Times New Roman"/>
      <w:color w:val="auto"/>
      <w:szCs w:val="20"/>
      <w:lang w:eastAsia="ru-RU"/>
    </w:rPr>
  </w:style>
  <w:style w:type="paragraph" w:customStyle="1" w:styleId="Web">
    <w:name w:val="Обычный (Web)"/>
    <w:basedOn w:val="a7"/>
    <w:uiPriority w:val="99"/>
    <w:rsid w:val="00E457BD"/>
    <w:pPr>
      <w:autoSpaceDE/>
      <w:autoSpaceDN/>
      <w:adjustRightInd/>
      <w:spacing w:before="100" w:beforeAutospacing="1" w:after="100" w:afterAutospacing="1"/>
      <w:jc w:val="left"/>
    </w:pPr>
    <w:rPr>
      <w:rFonts w:eastAsia="Times New Roman"/>
      <w:color w:val="auto"/>
      <w:lang w:eastAsia="ru-RU"/>
    </w:rPr>
  </w:style>
  <w:style w:type="character" w:customStyle="1" w:styleId="afffffffe">
    <w:name w:val="Пункт Знак Знак"/>
    <w:link w:val="affffffff"/>
    <w:uiPriority w:val="99"/>
    <w:locked/>
    <w:rsid w:val="00E457BD"/>
    <w:rPr>
      <w:sz w:val="28"/>
    </w:rPr>
  </w:style>
  <w:style w:type="paragraph" w:customStyle="1" w:styleId="affffffff">
    <w:name w:val="Пункт Знак"/>
    <w:basedOn w:val="a7"/>
    <w:link w:val="afffffffe"/>
    <w:uiPriority w:val="99"/>
    <w:rsid w:val="00E457BD"/>
    <w:pPr>
      <w:tabs>
        <w:tab w:val="num" w:pos="1134"/>
        <w:tab w:val="left" w:pos="1701"/>
      </w:tabs>
      <w:autoSpaceDE/>
      <w:autoSpaceDN/>
      <w:adjustRightInd/>
      <w:snapToGrid w:val="0"/>
      <w:spacing w:line="360" w:lineRule="auto"/>
      <w:ind w:left="1134" w:hanging="567"/>
    </w:pPr>
    <w:rPr>
      <w:rFonts w:asciiTheme="minorHAnsi" w:hAnsiTheme="minorHAnsi" w:cstheme="minorBidi"/>
      <w:color w:val="auto"/>
      <w:sz w:val="28"/>
      <w:szCs w:val="22"/>
    </w:rPr>
  </w:style>
  <w:style w:type="character" w:customStyle="1" w:styleId="affffffff0">
    <w:name w:val="Знак Знак Знак"/>
    <w:uiPriority w:val="99"/>
    <w:rsid w:val="00E457BD"/>
    <w:rPr>
      <w:sz w:val="24"/>
      <w:lang w:val="ru-RU" w:eastAsia="ru-RU"/>
    </w:rPr>
  </w:style>
  <w:style w:type="paragraph" w:customStyle="1" w:styleId="200">
    <w:name w:val="Стиль Заголовок 2 + По центру Первая строка:  0 см"/>
    <w:basedOn w:val="aff4"/>
    <w:uiPriority w:val="99"/>
    <w:rsid w:val="00E457BD"/>
    <w:pPr>
      <w:jc w:val="center"/>
    </w:pPr>
    <w:rPr>
      <w:rFonts w:ascii="Times New Roman" w:eastAsia="Calibri" w:hAnsi="Times New Roman"/>
      <w:bCs/>
      <w:snapToGrid w:val="0"/>
      <w:sz w:val="24"/>
    </w:rPr>
  </w:style>
  <w:style w:type="paragraph" w:customStyle="1" w:styleId="Listnumbers">
    <w:name w:val="List_numbers"/>
    <w:basedOn w:val="a7"/>
    <w:uiPriority w:val="99"/>
    <w:rsid w:val="00E457BD"/>
    <w:pPr>
      <w:tabs>
        <w:tab w:val="num" w:pos="720"/>
      </w:tabs>
      <w:autoSpaceDE/>
      <w:autoSpaceDN/>
      <w:adjustRightInd/>
      <w:spacing w:before="240" w:after="240"/>
      <w:ind w:left="720" w:hanging="360"/>
    </w:pPr>
    <w:rPr>
      <w:rFonts w:eastAsia="Times New Roman"/>
      <w:color w:val="auto"/>
      <w:sz w:val="28"/>
      <w:lang w:eastAsia="ru-RU"/>
    </w:rPr>
  </w:style>
  <w:style w:type="paragraph" w:customStyle="1" w:styleId="03osnovnoytexttabl">
    <w:name w:val="03osnovnoytexttabl"/>
    <w:basedOn w:val="a7"/>
    <w:uiPriority w:val="99"/>
    <w:rsid w:val="00E457BD"/>
    <w:pPr>
      <w:autoSpaceDE/>
      <w:autoSpaceDN/>
      <w:adjustRightInd/>
      <w:spacing w:before="120" w:line="320" w:lineRule="atLeast"/>
      <w:jc w:val="left"/>
    </w:pPr>
    <w:rPr>
      <w:rFonts w:ascii="GaramondC" w:eastAsia="Times New Roman" w:hAnsi="GaramondC"/>
      <w:sz w:val="20"/>
      <w:szCs w:val="20"/>
      <w:lang w:eastAsia="ru-RU"/>
    </w:rPr>
  </w:style>
  <w:style w:type="paragraph" w:customStyle="1" w:styleId="5c">
    <w:name w:val="Знак5 Знак Знак Знак"/>
    <w:basedOn w:val="a7"/>
    <w:uiPriority w:val="99"/>
    <w:rsid w:val="00E457BD"/>
    <w:pPr>
      <w:autoSpaceDE/>
      <w:autoSpaceDN/>
      <w:adjustRightInd/>
      <w:spacing w:before="100" w:beforeAutospacing="1" w:after="100" w:afterAutospacing="1"/>
      <w:jc w:val="left"/>
    </w:pPr>
    <w:rPr>
      <w:rFonts w:ascii="Tahoma" w:eastAsia="Times New Roman" w:hAnsi="Tahoma"/>
      <w:color w:val="auto"/>
      <w:sz w:val="20"/>
      <w:szCs w:val="20"/>
      <w:lang w:val="en-US"/>
    </w:rPr>
  </w:style>
  <w:style w:type="paragraph" w:customStyle="1" w:styleId="3f8">
    <w:name w:val="Знак3"/>
    <w:basedOn w:val="a7"/>
    <w:uiPriority w:val="99"/>
    <w:rsid w:val="00E457BD"/>
    <w:pPr>
      <w:autoSpaceDE/>
      <w:autoSpaceDN/>
      <w:adjustRightInd/>
      <w:spacing w:before="100" w:beforeAutospacing="1" w:after="100" w:afterAutospacing="1"/>
      <w:jc w:val="left"/>
    </w:pPr>
    <w:rPr>
      <w:rFonts w:ascii="Tahoma" w:eastAsia="Times New Roman" w:hAnsi="Tahoma"/>
      <w:color w:val="auto"/>
      <w:sz w:val="20"/>
      <w:szCs w:val="20"/>
      <w:lang w:val="en-US"/>
    </w:rPr>
  </w:style>
  <w:style w:type="character" w:customStyle="1" w:styleId="affffffff1">
    <w:name w:val="Заголовок записки Знак"/>
    <w:link w:val="affffffff2"/>
    <w:uiPriority w:val="99"/>
    <w:semiHidden/>
    <w:locked/>
    <w:rsid w:val="00E457BD"/>
    <w:rPr>
      <w:sz w:val="24"/>
    </w:rPr>
  </w:style>
  <w:style w:type="paragraph" w:styleId="affffffff2">
    <w:name w:val="Note Heading"/>
    <w:basedOn w:val="a7"/>
    <w:next w:val="a7"/>
    <w:link w:val="affffffff1"/>
    <w:uiPriority w:val="99"/>
    <w:semiHidden/>
    <w:rsid w:val="00E457BD"/>
    <w:pPr>
      <w:autoSpaceDE/>
      <w:autoSpaceDN/>
      <w:adjustRightInd/>
      <w:spacing w:after="60"/>
    </w:pPr>
    <w:rPr>
      <w:rFonts w:asciiTheme="minorHAnsi" w:hAnsiTheme="minorHAnsi" w:cstheme="minorBidi"/>
      <w:color w:val="auto"/>
      <w:szCs w:val="22"/>
    </w:rPr>
  </w:style>
  <w:style w:type="character" w:customStyle="1" w:styleId="1ff4">
    <w:name w:val="Заголовок записки Знак1"/>
    <w:basedOn w:val="a8"/>
    <w:uiPriority w:val="99"/>
    <w:semiHidden/>
    <w:rsid w:val="00E457BD"/>
    <w:rPr>
      <w:rFonts w:ascii="Times New Roman" w:hAnsi="Times New Roman" w:cs="Times New Roman"/>
      <w:color w:val="000000"/>
      <w:sz w:val="24"/>
      <w:szCs w:val="24"/>
    </w:rPr>
  </w:style>
  <w:style w:type="character" w:customStyle="1" w:styleId="NoteHeadingChar1">
    <w:name w:val="Note Heading Char1"/>
    <w:uiPriority w:val="99"/>
    <w:semiHidden/>
    <w:locked/>
    <w:rsid w:val="00E457BD"/>
    <w:rPr>
      <w:rFonts w:cs="Times New Roman"/>
      <w:lang w:eastAsia="en-US"/>
    </w:rPr>
  </w:style>
  <w:style w:type="paragraph" w:customStyle="1" w:styleId="02statia3">
    <w:name w:val="02statia3"/>
    <w:basedOn w:val="a7"/>
    <w:uiPriority w:val="99"/>
    <w:rsid w:val="00E457BD"/>
    <w:pPr>
      <w:autoSpaceDE/>
      <w:autoSpaceDN/>
      <w:adjustRightInd/>
      <w:spacing w:before="120" w:line="320" w:lineRule="atLeast"/>
      <w:ind w:left="2900" w:hanging="880"/>
    </w:pPr>
    <w:rPr>
      <w:rFonts w:ascii="GaramondNarrowC" w:eastAsia="Times New Roman" w:hAnsi="GaramondNarrowC"/>
      <w:sz w:val="21"/>
      <w:szCs w:val="21"/>
      <w:lang w:eastAsia="ru-RU"/>
    </w:rPr>
  </w:style>
  <w:style w:type="paragraph" w:customStyle="1" w:styleId="4a">
    <w:name w:val="Стиль4"/>
    <w:basedOn w:val="a7"/>
    <w:uiPriority w:val="99"/>
    <w:rsid w:val="00E457BD"/>
    <w:pPr>
      <w:autoSpaceDE/>
      <w:autoSpaceDN/>
      <w:adjustRightInd/>
    </w:pPr>
    <w:rPr>
      <w:rFonts w:eastAsia="Times New Roman"/>
      <w:color w:val="auto"/>
      <w:szCs w:val="20"/>
      <w:lang w:eastAsia="ru-RU"/>
    </w:rPr>
  </w:style>
  <w:style w:type="character" w:customStyle="1" w:styleId="317">
    <w:name w:val="Стиль3 Знак Знак1"/>
    <w:uiPriority w:val="99"/>
    <w:rsid w:val="00E457BD"/>
    <w:rPr>
      <w:sz w:val="24"/>
      <w:lang w:val="ru-RU" w:eastAsia="ru-RU"/>
    </w:rPr>
  </w:style>
  <w:style w:type="character" w:customStyle="1" w:styleId="119">
    <w:name w:val="Заголовок 1 Знак Знак Знак Знак Знак Знак Знак Знак Знак Знак1"/>
    <w:aliases w:val="H1 Знак Знак1,раздел Знак,Заголовок раздела Знак Знак"/>
    <w:uiPriority w:val="99"/>
    <w:rsid w:val="00E457BD"/>
    <w:rPr>
      <w:b/>
      <w:kern w:val="28"/>
      <w:sz w:val="36"/>
      <w:lang w:val="ru-RU" w:eastAsia="ru-RU"/>
    </w:rPr>
  </w:style>
  <w:style w:type="paragraph" w:customStyle="1" w:styleId="Aieoiaio">
    <w:name w:val="Aieoiaio"/>
    <w:basedOn w:val="a7"/>
    <w:uiPriority w:val="99"/>
    <w:rsid w:val="00E457BD"/>
    <w:pPr>
      <w:overflowPunct w:val="0"/>
      <w:ind w:firstLine="720"/>
      <w:textAlignment w:val="baseline"/>
    </w:pPr>
    <w:rPr>
      <w:rFonts w:eastAsia="MS Mincho"/>
      <w:color w:val="auto"/>
      <w:sz w:val="28"/>
      <w:szCs w:val="20"/>
      <w:lang w:eastAsia="ru-RU"/>
    </w:rPr>
  </w:style>
  <w:style w:type="paragraph" w:customStyle="1" w:styleId="xl48">
    <w:name w:val="xl48"/>
    <w:basedOn w:val="a7"/>
    <w:uiPriority w:val="99"/>
    <w:rsid w:val="00E457BD"/>
    <w:pPr>
      <w:autoSpaceDE/>
      <w:autoSpaceDN/>
      <w:adjustRightInd/>
      <w:spacing w:before="100" w:beforeAutospacing="1" w:after="100" w:afterAutospacing="1"/>
      <w:jc w:val="left"/>
    </w:pPr>
    <w:rPr>
      <w:rFonts w:eastAsia="MS Mincho"/>
      <w:b/>
      <w:bCs/>
      <w:color w:val="auto"/>
      <w:lang w:eastAsia="ru-RU"/>
    </w:rPr>
  </w:style>
  <w:style w:type="character" w:customStyle="1" w:styleId="affffffff3">
    <w:name w:val="Цветовое выделение"/>
    <w:uiPriority w:val="99"/>
    <w:rsid w:val="00E457BD"/>
    <w:rPr>
      <w:b/>
      <w:color w:val="000080"/>
      <w:sz w:val="20"/>
    </w:rPr>
  </w:style>
  <w:style w:type="character" w:customStyle="1" w:styleId="DeltaViewInsertion">
    <w:name w:val="DeltaView Insertion"/>
    <w:uiPriority w:val="99"/>
    <w:rsid w:val="00E457BD"/>
    <w:rPr>
      <w:color w:val="0000FF"/>
      <w:spacing w:val="0"/>
      <w:u w:val="double"/>
    </w:rPr>
  </w:style>
  <w:style w:type="paragraph" w:customStyle="1" w:styleId="CMSHeadL2">
    <w:name w:val="CMS Head L2"/>
    <w:basedOn w:val="a7"/>
    <w:next w:val="CMSHeadL3"/>
    <w:uiPriority w:val="99"/>
    <w:rsid w:val="00E457BD"/>
    <w:pPr>
      <w:keepNext/>
      <w:keepLines/>
      <w:tabs>
        <w:tab w:val="num" w:pos="850"/>
      </w:tabs>
      <w:spacing w:before="240" w:after="240"/>
      <w:ind w:left="850" w:hanging="850"/>
      <w:jc w:val="left"/>
      <w:outlineLvl w:val="1"/>
    </w:pPr>
    <w:rPr>
      <w:rFonts w:ascii="Garamond MT" w:eastAsia="MS Mincho" w:hAnsi="Garamond MT"/>
      <w:b/>
      <w:bCs/>
      <w:color w:val="auto"/>
      <w:lang w:val="en-GB"/>
    </w:rPr>
  </w:style>
  <w:style w:type="paragraph" w:customStyle="1" w:styleId="CMSHeadL3">
    <w:name w:val="CMS Head L3"/>
    <w:basedOn w:val="a7"/>
    <w:uiPriority w:val="99"/>
    <w:rsid w:val="00E457BD"/>
    <w:pPr>
      <w:tabs>
        <w:tab w:val="num" w:pos="850"/>
      </w:tabs>
      <w:spacing w:after="240"/>
      <w:ind w:left="850" w:hanging="850"/>
      <w:jc w:val="left"/>
      <w:outlineLvl w:val="2"/>
    </w:pPr>
    <w:rPr>
      <w:rFonts w:ascii="Garamond MT" w:eastAsia="MS Mincho" w:hAnsi="Garamond MT"/>
      <w:color w:val="auto"/>
      <w:lang w:val="en-GB"/>
    </w:rPr>
  </w:style>
  <w:style w:type="paragraph" w:customStyle="1" w:styleId="CMSHeadL4">
    <w:name w:val="CMS Head L4"/>
    <w:basedOn w:val="a7"/>
    <w:uiPriority w:val="99"/>
    <w:rsid w:val="00E457BD"/>
    <w:pPr>
      <w:tabs>
        <w:tab w:val="num" w:pos="1701"/>
      </w:tabs>
      <w:spacing w:after="240"/>
      <w:ind w:left="1701" w:hanging="851"/>
      <w:jc w:val="left"/>
      <w:outlineLvl w:val="3"/>
    </w:pPr>
    <w:rPr>
      <w:rFonts w:ascii="Garamond MT" w:eastAsia="MS Mincho" w:hAnsi="Garamond MT"/>
      <w:color w:val="auto"/>
      <w:lang w:val="en-GB"/>
    </w:rPr>
  </w:style>
  <w:style w:type="paragraph" w:customStyle="1" w:styleId="CMSHeadL5">
    <w:name w:val="CMS Head L5"/>
    <w:basedOn w:val="a7"/>
    <w:uiPriority w:val="99"/>
    <w:rsid w:val="00E457BD"/>
    <w:pPr>
      <w:tabs>
        <w:tab w:val="num" w:pos="2551"/>
      </w:tabs>
      <w:spacing w:after="240"/>
      <w:ind w:left="2551" w:hanging="850"/>
      <w:jc w:val="left"/>
      <w:outlineLvl w:val="4"/>
    </w:pPr>
    <w:rPr>
      <w:rFonts w:ascii="Garamond MT" w:eastAsia="MS Mincho" w:hAnsi="Garamond MT"/>
      <w:color w:val="auto"/>
      <w:lang w:val="en-GB"/>
    </w:rPr>
  </w:style>
  <w:style w:type="paragraph" w:customStyle="1" w:styleId="1ff5">
    <w:name w:val="Без интервала1"/>
    <w:basedOn w:val="a7"/>
    <w:link w:val="affffffff4"/>
    <w:uiPriority w:val="99"/>
    <w:rsid w:val="00E457BD"/>
    <w:pPr>
      <w:autoSpaceDE/>
      <w:autoSpaceDN/>
      <w:adjustRightInd/>
      <w:jc w:val="left"/>
    </w:pPr>
    <w:rPr>
      <w:rFonts w:eastAsia="SimSun"/>
      <w:color w:val="auto"/>
      <w:szCs w:val="20"/>
      <w:lang w:val="en-GB" w:eastAsia="zh-CN"/>
    </w:rPr>
  </w:style>
  <w:style w:type="character" w:customStyle="1" w:styleId="affffffff4">
    <w:name w:val="Без интервала Знак"/>
    <w:link w:val="1ff5"/>
    <w:uiPriority w:val="99"/>
    <w:locked/>
    <w:rsid w:val="00E457BD"/>
    <w:rPr>
      <w:rFonts w:ascii="Times New Roman" w:eastAsia="SimSun" w:hAnsi="Times New Roman" w:cs="Times New Roman"/>
      <w:sz w:val="24"/>
      <w:szCs w:val="20"/>
      <w:lang w:val="en-GB" w:eastAsia="zh-CN"/>
    </w:rPr>
  </w:style>
  <w:style w:type="paragraph" w:customStyle="1" w:styleId="217">
    <w:name w:val="Цитата 21"/>
    <w:basedOn w:val="a7"/>
    <w:next w:val="a7"/>
    <w:uiPriority w:val="99"/>
    <w:rsid w:val="00E457BD"/>
    <w:pPr>
      <w:autoSpaceDE/>
      <w:autoSpaceDN/>
      <w:adjustRightInd/>
      <w:jc w:val="left"/>
    </w:pPr>
    <w:rPr>
      <w:rFonts w:eastAsia="SimSun"/>
      <w:i/>
      <w:szCs w:val="20"/>
      <w:lang w:val="en-GB" w:eastAsia="zh-CN"/>
    </w:rPr>
  </w:style>
  <w:style w:type="paragraph" w:customStyle="1" w:styleId="1ff6">
    <w:name w:val="Выделенная цитата1"/>
    <w:basedOn w:val="a7"/>
    <w:next w:val="a7"/>
    <w:uiPriority w:val="99"/>
    <w:rsid w:val="00E457BD"/>
    <w:pPr>
      <w:pBdr>
        <w:bottom w:val="single" w:sz="4" w:space="4" w:color="4F81BD"/>
      </w:pBdr>
      <w:autoSpaceDE/>
      <w:autoSpaceDN/>
      <w:adjustRightInd/>
      <w:spacing w:before="200" w:after="280"/>
      <w:ind w:left="936" w:right="936"/>
      <w:jc w:val="left"/>
    </w:pPr>
    <w:rPr>
      <w:rFonts w:eastAsia="SimSun"/>
      <w:b/>
      <w:i/>
      <w:color w:val="4F81BD"/>
      <w:szCs w:val="20"/>
      <w:lang w:val="en-GB" w:eastAsia="zh-CN"/>
    </w:rPr>
  </w:style>
  <w:style w:type="character" w:customStyle="1" w:styleId="1ff7">
    <w:name w:val="Слабое выделение1"/>
    <w:uiPriority w:val="99"/>
    <w:rsid w:val="00E457BD"/>
    <w:rPr>
      <w:i/>
      <w:color w:val="808080"/>
    </w:rPr>
  </w:style>
  <w:style w:type="character" w:customStyle="1" w:styleId="1ff8">
    <w:name w:val="Сильное выделение1"/>
    <w:uiPriority w:val="99"/>
    <w:rsid w:val="00E457BD"/>
    <w:rPr>
      <w:b/>
      <w:i/>
      <w:color w:val="4F81BD"/>
    </w:rPr>
  </w:style>
  <w:style w:type="character" w:customStyle="1" w:styleId="1ff9">
    <w:name w:val="Слабая ссылка1"/>
    <w:uiPriority w:val="99"/>
    <w:rsid w:val="00E457BD"/>
    <w:rPr>
      <w:smallCaps/>
      <w:color w:val="C0504D"/>
      <w:u w:val="single"/>
    </w:rPr>
  </w:style>
  <w:style w:type="character" w:customStyle="1" w:styleId="1ffa">
    <w:name w:val="Сильная ссылка1"/>
    <w:uiPriority w:val="99"/>
    <w:rsid w:val="00E457BD"/>
    <w:rPr>
      <w:b/>
      <w:smallCaps/>
      <w:color w:val="C0504D"/>
      <w:spacing w:val="5"/>
      <w:u w:val="single"/>
    </w:rPr>
  </w:style>
  <w:style w:type="character" w:customStyle="1" w:styleId="1ffb">
    <w:name w:val="Название книги1"/>
    <w:uiPriority w:val="99"/>
    <w:rsid w:val="00E457BD"/>
    <w:rPr>
      <w:b/>
      <w:smallCaps/>
      <w:spacing w:val="5"/>
    </w:rPr>
  </w:style>
  <w:style w:type="paragraph" w:customStyle="1" w:styleId="TableHeaders">
    <w:name w:val="Table Headers"/>
    <w:link w:val="TableHeaders0"/>
    <w:autoRedefine/>
    <w:uiPriority w:val="99"/>
    <w:rsid w:val="00E457BD"/>
    <w:pPr>
      <w:keepNext/>
      <w:spacing w:after="0" w:line="240" w:lineRule="auto"/>
      <w:jc w:val="center"/>
    </w:pPr>
    <w:rPr>
      <w:rFonts w:ascii="Arial Bold" w:eastAsia="MS Mincho" w:hAnsi="Arial Bold" w:cs="Times New Roman"/>
      <w:b/>
      <w:noProof/>
      <w:lang w:eastAsia="ru-RU"/>
    </w:rPr>
  </w:style>
  <w:style w:type="character" w:customStyle="1" w:styleId="TableHeaders0">
    <w:name w:val="Table Headers Знак"/>
    <w:link w:val="TableHeaders"/>
    <w:uiPriority w:val="99"/>
    <w:locked/>
    <w:rsid w:val="00E457BD"/>
    <w:rPr>
      <w:rFonts w:ascii="Arial Bold" w:eastAsia="MS Mincho" w:hAnsi="Arial Bold" w:cs="Times New Roman"/>
      <w:b/>
      <w:noProof/>
      <w:lang w:eastAsia="ru-RU"/>
    </w:rPr>
  </w:style>
  <w:style w:type="paragraph" w:customStyle="1" w:styleId="TableText">
    <w:name w:val="Table Text"/>
    <w:basedOn w:val="TableHeaders"/>
    <w:link w:val="TableText0"/>
    <w:autoRedefine/>
    <w:uiPriority w:val="99"/>
    <w:rsid w:val="00E457BD"/>
    <w:pPr>
      <w:keepNext w:val="0"/>
      <w:tabs>
        <w:tab w:val="num" w:pos="720"/>
      </w:tabs>
    </w:pPr>
    <w:rPr>
      <w:rFonts w:ascii="Arial" w:hAnsi="Arial"/>
      <w:sz w:val="16"/>
      <w:szCs w:val="20"/>
    </w:rPr>
  </w:style>
  <w:style w:type="character" w:customStyle="1" w:styleId="TableText0">
    <w:name w:val="Table Text Знак"/>
    <w:link w:val="TableText"/>
    <w:uiPriority w:val="99"/>
    <w:locked/>
    <w:rsid w:val="00E457BD"/>
    <w:rPr>
      <w:rFonts w:ascii="Arial" w:eastAsia="MS Mincho" w:hAnsi="Arial" w:cs="Times New Roman"/>
      <w:b/>
      <w:noProof/>
      <w:sz w:val="16"/>
      <w:szCs w:val="20"/>
      <w:lang w:eastAsia="ru-RU"/>
    </w:rPr>
  </w:style>
  <w:style w:type="paragraph" w:customStyle="1" w:styleId="TableCaption">
    <w:name w:val="Table Caption"/>
    <w:basedOn w:val="a7"/>
    <w:next w:val="a7"/>
    <w:uiPriority w:val="99"/>
    <w:rsid w:val="00E457BD"/>
    <w:pPr>
      <w:keepNext/>
      <w:keepLines/>
      <w:autoSpaceDE/>
      <w:autoSpaceDN/>
      <w:adjustRightInd/>
      <w:spacing w:before="240" w:after="120" w:line="360" w:lineRule="auto"/>
      <w:ind w:firstLine="709"/>
    </w:pPr>
    <w:rPr>
      <w:rFonts w:ascii="Arial" w:eastAsia="SimSun" w:hAnsi="Arial" w:cs="Arial"/>
      <w:b/>
      <w:color w:val="auto"/>
      <w:sz w:val="20"/>
      <w:szCs w:val="20"/>
      <w:lang w:val="en-GB" w:eastAsia="zh-CN"/>
    </w:rPr>
  </w:style>
  <w:style w:type="paragraph" w:customStyle="1" w:styleId="4b">
    <w:name w:val="Основной текст 4"/>
    <w:basedOn w:val="af2"/>
    <w:link w:val="4c"/>
    <w:uiPriority w:val="99"/>
    <w:rsid w:val="00E457BD"/>
    <w:pPr>
      <w:autoSpaceDE/>
      <w:autoSpaceDN/>
      <w:adjustRightInd/>
      <w:spacing w:before="0" w:after="240"/>
      <w:ind w:left="1077"/>
    </w:pPr>
    <w:rPr>
      <w:rFonts w:ascii="Verdana" w:eastAsia="SimSun" w:hAnsi="Verdana"/>
      <w:color w:val="auto"/>
      <w:szCs w:val="20"/>
      <w:lang w:val="en-GB" w:eastAsia="zh-CN"/>
    </w:rPr>
  </w:style>
  <w:style w:type="character" w:customStyle="1" w:styleId="4c">
    <w:name w:val="Основной текст 4 Знак"/>
    <w:link w:val="4b"/>
    <w:uiPriority w:val="99"/>
    <w:locked/>
    <w:rsid w:val="00E457BD"/>
    <w:rPr>
      <w:rFonts w:ascii="Verdana" w:eastAsia="SimSun" w:hAnsi="Verdana" w:cs="Times New Roman"/>
      <w:sz w:val="24"/>
      <w:szCs w:val="20"/>
      <w:lang w:val="en-GB" w:eastAsia="zh-CN"/>
    </w:rPr>
  </w:style>
  <w:style w:type="character" w:customStyle="1" w:styleId="FontStyle60">
    <w:name w:val="Font Style60"/>
    <w:uiPriority w:val="99"/>
    <w:rsid w:val="00E457BD"/>
    <w:rPr>
      <w:rFonts w:ascii="Times New Roman" w:hAnsi="Times New Roman"/>
      <w:sz w:val="18"/>
    </w:rPr>
  </w:style>
  <w:style w:type="paragraph" w:customStyle="1" w:styleId="1ffc">
    <w:name w:val="Обычный отступ1"/>
    <w:basedOn w:val="a7"/>
    <w:uiPriority w:val="99"/>
    <w:rsid w:val="00E457BD"/>
    <w:pPr>
      <w:suppressAutoHyphens/>
      <w:autoSpaceDE/>
      <w:autoSpaceDN/>
      <w:adjustRightInd/>
      <w:spacing w:before="120"/>
      <w:ind w:firstLine="709"/>
    </w:pPr>
    <w:rPr>
      <w:rFonts w:eastAsia="Times New Roman"/>
      <w:bCs/>
      <w:color w:val="auto"/>
      <w:sz w:val="26"/>
      <w:szCs w:val="26"/>
      <w:lang w:eastAsia="ar-SA"/>
    </w:rPr>
  </w:style>
  <w:style w:type="paragraph" w:customStyle="1" w:styleId="2110">
    <w:name w:val="Основной текст 211"/>
    <w:basedOn w:val="a7"/>
    <w:uiPriority w:val="99"/>
    <w:rsid w:val="00E457BD"/>
    <w:pPr>
      <w:suppressAutoHyphens/>
      <w:autoSpaceDE/>
      <w:autoSpaceDN/>
      <w:adjustRightInd/>
    </w:pPr>
    <w:rPr>
      <w:rFonts w:eastAsia="Times New Roman"/>
      <w:bCs/>
      <w:color w:val="auto"/>
      <w:sz w:val="22"/>
      <w:szCs w:val="26"/>
      <w:lang w:eastAsia="ar-SA"/>
    </w:rPr>
  </w:style>
  <w:style w:type="paragraph" w:customStyle="1" w:styleId="affffffff5">
    <w:name w:val="Заг: Приложение"/>
    <w:basedOn w:val="a7"/>
    <w:uiPriority w:val="99"/>
    <w:rsid w:val="00E457BD"/>
    <w:pPr>
      <w:keepNext/>
      <w:widowControl w:val="0"/>
      <w:suppressAutoHyphens/>
      <w:autoSpaceDN/>
      <w:adjustRightInd/>
      <w:spacing w:before="120" w:after="120" w:line="288" w:lineRule="auto"/>
      <w:jc w:val="center"/>
    </w:pPr>
    <w:rPr>
      <w:rFonts w:eastAsia="Times New Roman"/>
      <w:b/>
      <w:color w:val="auto"/>
      <w:sz w:val="28"/>
      <w:szCs w:val="20"/>
      <w:lang w:eastAsia="ar-SA"/>
    </w:rPr>
  </w:style>
  <w:style w:type="paragraph" w:styleId="affffffff6">
    <w:name w:val="Normal Indent"/>
    <w:basedOn w:val="a7"/>
    <w:uiPriority w:val="99"/>
    <w:rsid w:val="00E457BD"/>
    <w:pPr>
      <w:autoSpaceDE/>
      <w:autoSpaceDN/>
      <w:adjustRightInd/>
      <w:spacing w:before="120"/>
      <w:ind w:firstLine="709"/>
    </w:pPr>
    <w:rPr>
      <w:rFonts w:eastAsia="Times New Roman"/>
      <w:bCs/>
      <w:color w:val="auto"/>
      <w:sz w:val="26"/>
      <w:szCs w:val="26"/>
      <w:lang w:eastAsia="ru-RU"/>
    </w:rPr>
  </w:style>
  <w:style w:type="paragraph" w:customStyle="1" w:styleId="2">
    <w:name w:val="ЛЕН2_ПРОЕКТ_текст"/>
    <w:basedOn w:val="a7"/>
    <w:uiPriority w:val="99"/>
    <w:rsid w:val="00E457BD"/>
    <w:pPr>
      <w:numPr>
        <w:numId w:val="24"/>
      </w:numPr>
      <w:tabs>
        <w:tab w:val="clear" w:pos="1492"/>
      </w:tabs>
      <w:autoSpaceDE/>
      <w:autoSpaceDN/>
      <w:adjustRightInd/>
      <w:ind w:left="0" w:firstLine="851"/>
    </w:pPr>
    <w:rPr>
      <w:rFonts w:eastAsia="Times New Roman"/>
      <w:color w:val="auto"/>
      <w:szCs w:val="20"/>
      <w:lang w:eastAsia="ru-RU"/>
    </w:rPr>
  </w:style>
  <w:style w:type="paragraph" w:customStyle="1" w:styleId="218">
    <w:name w:val="ЛЕН2_ПРОЕКТ_ переч1"/>
    <w:basedOn w:val="a7"/>
    <w:uiPriority w:val="99"/>
    <w:rsid w:val="00E457BD"/>
    <w:pPr>
      <w:tabs>
        <w:tab w:val="num" w:pos="1211"/>
      </w:tabs>
      <w:autoSpaceDE/>
      <w:autoSpaceDN/>
      <w:adjustRightInd/>
      <w:ind w:firstLine="851"/>
    </w:pPr>
    <w:rPr>
      <w:rFonts w:ascii="Times New Roman CYR" w:eastAsia="Times New Roman" w:hAnsi="Times New Roman CYR"/>
      <w:color w:val="auto"/>
      <w:szCs w:val="20"/>
      <w:lang w:eastAsia="ru-RU"/>
    </w:rPr>
  </w:style>
  <w:style w:type="paragraph" w:customStyle="1" w:styleId="CharChar0">
    <w:name w:val="Char Знак Знак Char Знак Знак Знак Знак Знак Знак Знак Знак Знак Знак Знак Знак Знак Знак Знак Знак"/>
    <w:basedOn w:val="a7"/>
    <w:uiPriority w:val="99"/>
    <w:rsid w:val="00E457BD"/>
    <w:pPr>
      <w:autoSpaceDE/>
      <w:autoSpaceDN/>
      <w:adjustRightInd/>
      <w:jc w:val="left"/>
    </w:pPr>
    <w:rPr>
      <w:rFonts w:ascii="Verdana" w:eastAsia="Times New Roman" w:hAnsi="Verdana" w:cs="Verdana"/>
      <w:color w:val="auto"/>
      <w:sz w:val="20"/>
      <w:szCs w:val="20"/>
      <w:lang w:val="en-US"/>
    </w:rPr>
  </w:style>
  <w:style w:type="paragraph" w:customStyle="1" w:styleId="2fe">
    <w:name w:val="овной текст с отступом 2"/>
    <w:basedOn w:val="a7"/>
    <w:uiPriority w:val="99"/>
    <w:rsid w:val="00E457BD"/>
    <w:pPr>
      <w:widowControl w:val="0"/>
      <w:tabs>
        <w:tab w:val="left" w:pos="709"/>
      </w:tabs>
      <w:autoSpaceDE/>
      <w:autoSpaceDN/>
      <w:adjustRightInd/>
      <w:spacing w:before="120" w:after="120"/>
      <w:ind w:left="709" w:hanging="709"/>
    </w:pPr>
    <w:rPr>
      <w:rFonts w:eastAsia="Times New Roman"/>
      <w:color w:val="auto"/>
      <w:szCs w:val="20"/>
      <w:lang w:eastAsia="ru-RU"/>
    </w:rPr>
  </w:style>
  <w:style w:type="character" w:customStyle="1" w:styleId="WW8Num8z1">
    <w:name w:val="WW8Num8z1"/>
    <w:uiPriority w:val="99"/>
    <w:rsid w:val="00E457BD"/>
    <w:rPr>
      <w:color w:val="auto"/>
      <w:spacing w:val="0"/>
      <w:w w:val="100"/>
      <w:kern w:val="1"/>
      <w:position w:val="0"/>
      <w:sz w:val="24"/>
      <w:u w:val="none"/>
      <w:vertAlign w:val="baseline"/>
    </w:rPr>
  </w:style>
  <w:style w:type="character" w:customStyle="1" w:styleId="WW8Num8z5">
    <w:name w:val="WW8Num8z5"/>
    <w:uiPriority w:val="99"/>
    <w:rsid w:val="00E457BD"/>
    <w:rPr>
      <w:rFonts w:ascii="Symbol" w:hAnsi="Symbol"/>
    </w:rPr>
  </w:style>
  <w:style w:type="character" w:customStyle="1" w:styleId="WW8Num10z0">
    <w:name w:val="WW8Num10z0"/>
    <w:uiPriority w:val="99"/>
    <w:rsid w:val="00E457BD"/>
    <w:rPr>
      <w:b/>
    </w:rPr>
  </w:style>
  <w:style w:type="character" w:customStyle="1" w:styleId="WW-">
    <w:name w:val="WW-Основной шрифт абзаца"/>
    <w:uiPriority w:val="99"/>
    <w:rsid w:val="00E457BD"/>
  </w:style>
  <w:style w:type="character" w:customStyle="1" w:styleId="WW-Absatz-Standardschriftart1111">
    <w:name w:val="WW-Absatz-Standardschriftart1111"/>
    <w:uiPriority w:val="99"/>
    <w:rsid w:val="00E457BD"/>
  </w:style>
  <w:style w:type="character" w:customStyle="1" w:styleId="WW-Absatz-Standardschriftart11111">
    <w:name w:val="WW-Absatz-Standardschriftart11111"/>
    <w:uiPriority w:val="99"/>
    <w:rsid w:val="00E457BD"/>
  </w:style>
  <w:style w:type="character" w:customStyle="1" w:styleId="WW-Absatz-Standardschriftart111111">
    <w:name w:val="WW-Absatz-Standardschriftart111111"/>
    <w:uiPriority w:val="99"/>
    <w:rsid w:val="00E457BD"/>
  </w:style>
  <w:style w:type="character" w:customStyle="1" w:styleId="WW-Absatz-Standardschriftart1111111">
    <w:name w:val="WW-Absatz-Standardschriftart1111111"/>
    <w:uiPriority w:val="99"/>
    <w:rsid w:val="00E457BD"/>
  </w:style>
  <w:style w:type="character" w:customStyle="1" w:styleId="WW-Absatz-Standardschriftart11111111">
    <w:name w:val="WW-Absatz-Standardschriftart11111111"/>
    <w:uiPriority w:val="99"/>
    <w:rsid w:val="00E457BD"/>
  </w:style>
  <w:style w:type="character" w:customStyle="1" w:styleId="WW-Absatz-Standardschriftart111111111">
    <w:name w:val="WW-Absatz-Standardschriftart111111111"/>
    <w:uiPriority w:val="99"/>
    <w:rsid w:val="00E457BD"/>
  </w:style>
  <w:style w:type="character" w:customStyle="1" w:styleId="WW-Absatz-Standardschriftart1111111111">
    <w:name w:val="WW-Absatz-Standardschriftart1111111111"/>
    <w:uiPriority w:val="99"/>
    <w:rsid w:val="00E457BD"/>
  </w:style>
  <w:style w:type="character" w:customStyle="1" w:styleId="WW-Absatz-Standardschriftart11111111111">
    <w:name w:val="WW-Absatz-Standardschriftart11111111111"/>
    <w:uiPriority w:val="99"/>
    <w:rsid w:val="00E457BD"/>
  </w:style>
  <w:style w:type="character" w:customStyle="1" w:styleId="WW-Absatz-Standardschriftart111111111111">
    <w:name w:val="WW-Absatz-Standardschriftart111111111111"/>
    <w:uiPriority w:val="99"/>
    <w:rsid w:val="00E457BD"/>
  </w:style>
  <w:style w:type="character" w:customStyle="1" w:styleId="WW-Absatz-Standardschriftart1111111111111">
    <w:name w:val="WW-Absatz-Standardschriftart1111111111111"/>
    <w:uiPriority w:val="99"/>
    <w:rsid w:val="00E457BD"/>
  </w:style>
  <w:style w:type="character" w:customStyle="1" w:styleId="WW-Absatz-Standardschriftart11111111111111">
    <w:name w:val="WW-Absatz-Standardschriftart11111111111111"/>
    <w:uiPriority w:val="99"/>
    <w:rsid w:val="00E457BD"/>
  </w:style>
  <w:style w:type="character" w:customStyle="1" w:styleId="WW8Num10z1">
    <w:name w:val="WW8Num10z1"/>
    <w:uiPriority w:val="99"/>
    <w:rsid w:val="00E457BD"/>
    <w:rPr>
      <w:color w:val="auto"/>
      <w:spacing w:val="0"/>
      <w:w w:val="100"/>
      <w:kern w:val="1"/>
      <w:position w:val="0"/>
      <w:sz w:val="24"/>
      <w:u w:val="none"/>
      <w:vertAlign w:val="baseline"/>
    </w:rPr>
  </w:style>
  <w:style w:type="character" w:customStyle="1" w:styleId="WW8Num10z2">
    <w:name w:val="WW8Num10z2"/>
    <w:uiPriority w:val="99"/>
    <w:rsid w:val="00E457BD"/>
  </w:style>
  <w:style w:type="character" w:customStyle="1" w:styleId="WW8Num10z3">
    <w:name w:val="WW8Num10z3"/>
    <w:uiPriority w:val="99"/>
    <w:rsid w:val="00E457BD"/>
    <w:rPr>
      <w:color w:val="auto"/>
      <w:spacing w:val="0"/>
      <w:w w:val="100"/>
      <w:kern w:val="1"/>
      <w:position w:val="0"/>
      <w:sz w:val="20"/>
      <w:u w:val="none"/>
      <w:vertAlign w:val="baseline"/>
    </w:rPr>
  </w:style>
  <w:style w:type="character" w:customStyle="1" w:styleId="WW8Num10z5">
    <w:name w:val="WW8Num10z5"/>
    <w:uiPriority w:val="99"/>
    <w:rsid w:val="00E457BD"/>
    <w:rPr>
      <w:rFonts w:ascii="Symbol" w:hAnsi="Symbol"/>
    </w:rPr>
  </w:style>
  <w:style w:type="character" w:customStyle="1" w:styleId="WW8Num18z0">
    <w:name w:val="WW8Num18z0"/>
    <w:uiPriority w:val="99"/>
    <w:rsid w:val="00E457BD"/>
    <w:rPr>
      <w:rFonts w:ascii="Times New Roman" w:hAnsi="Times New Roman"/>
    </w:rPr>
  </w:style>
  <w:style w:type="character" w:customStyle="1" w:styleId="WW8NumSt15z0">
    <w:name w:val="WW8NumSt15z0"/>
    <w:uiPriority w:val="99"/>
    <w:rsid w:val="00E457BD"/>
    <w:rPr>
      <w:rFonts w:ascii="Times New Roman" w:hAnsi="Times New Roman"/>
    </w:rPr>
  </w:style>
  <w:style w:type="character" w:customStyle="1" w:styleId="WW8NumSt16z0">
    <w:name w:val="WW8NumSt16z0"/>
    <w:uiPriority w:val="99"/>
    <w:rsid w:val="00E457BD"/>
    <w:rPr>
      <w:rFonts w:ascii="Times New Roman" w:hAnsi="Times New Roman"/>
    </w:rPr>
  </w:style>
  <w:style w:type="character" w:customStyle="1" w:styleId="WW8NumSt20z0">
    <w:name w:val="WW8NumSt20z0"/>
    <w:uiPriority w:val="99"/>
    <w:rsid w:val="00E457BD"/>
    <w:rPr>
      <w:rFonts w:ascii="Times New Roman" w:hAnsi="Times New Roman"/>
    </w:rPr>
  </w:style>
  <w:style w:type="character" w:customStyle="1" w:styleId="240">
    <w:name w:val="Знак Знак24"/>
    <w:uiPriority w:val="99"/>
    <w:rsid w:val="00E457BD"/>
    <w:rPr>
      <w:rFonts w:ascii="Times New Roman" w:hAnsi="Times New Roman"/>
      <w:sz w:val="24"/>
    </w:rPr>
  </w:style>
  <w:style w:type="character" w:customStyle="1" w:styleId="230">
    <w:name w:val="Знак Знак23"/>
    <w:uiPriority w:val="99"/>
    <w:rsid w:val="00E457BD"/>
    <w:rPr>
      <w:rFonts w:ascii="Times New Roman" w:hAnsi="Times New Roman"/>
      <w:b/>
      <w:sz w:val="24"/>
    </w:rPr>
  </w:style>
  <w:style w:type="character" w:customStyle="1" w:styleId="221">
    <w:name w:val="Знак Знак22"/>
    <w:uiPriority w:val="99"/>
    <w:rsid w:val="00E457BD"/>
    <w:rPr>
      <w:rFonts w:ascii="Times New Roman" w:hAnsi="Times New Roman"/>
      <w:sz w:val="24"/>
    </w:rPr>
  </w:style>
  <w:style w:type="character" w:customStyle="1" w:styleId="219">
    <w:name w:val="Знак Знак21"/>
    <w:uiPriority w:val="99"/>
    <w:rsid w:val="00E457BD"/>
    <w:rPr>
      <w:rFonts w:ascii="Times New Roman" w:hAnsi="Times New Roman"/>
      <w:sz w:val="24"/>
    </w:rPr>
  </w:style>
  <w:style w:type="character" w:customStyle="1" w:styleId="201">
    <w:name w:val="Знак Знак20"/>
    <w:uiPriority w:val="99"/>
    <w:rsid w:val="00E457BD"/>
    <w:rPr>
      <w:rFonts w:ascii="Times New Roman" w:hAnsi="Times New Roman"/>
      <w:b/>
      <w:sz w:val="24"/>
    </w:rPr>
  </w:style>
  <w:style w:type="character" w:customStyle="1" w:styleId="190">
    <w:name w:val="Знак Знак19"/>
    <w:uiPriority w:val="99"/>
    <w:rsid w:val="00E457BD"/>
    <w:rPr>
      <w:rFonts w:ascii="Times New Roman" w:hAnsi="Times New Roman"/>
      <w:sz w:val="20"/>
    </w:rPr>
  </w:style>
  <w:style w:type="character" w:customStyle="1" w:styleId="1ffd">
    <w:name w:val="Знак примечания1"/>
    <w:uiPriority w:val="99"/>
    <w:rsid w:val="00E457BD"/>
    <w:rPr>
      <w:sz w:val="16"/>
    </w:rPr>
  </w:style>
  <w:style w:type="character" w:customStyle="1" w:styleId="2210">
    <w:name w:val="Знак Знак221"/>
    <w:uiPriority w:val="99"/>
    <w:rsid w:val="00E457BD"/>
    <w:rPr>
      <w:sz w:val="24"/>
      <w:lang w:val="ru-RU" w:eastAsia="ar-SA" w:bidi="ar-SA"/>
    </w:rPr>
  </w:style>
  <w:style w:type="character" w:customStyle="1" w:styleId="WW8Num54z0">
    <w:name w:val="WW8Num54z0"/>
    <w:uiPriority w:val="99"/>
    <w:rsid w:val="00E457BD"/>
  </w:style>
  <w:style w:type="character" w:customStyle="1" w:styleId="affffffff7">
    <w:name w:val="Маркеры списка"/>
    <w:uiPriority w:val="99"/>
    <w:rsid w:val="00E457BD"/>
    <w:rPr>
      <w:rFonts w:ascii="OpenSymbol" w:hAnsi="OpenSymbol"/>
    </w:rPr>
  </w:style>
  <w:style w:type="paragraph" w:customStyle="1" w:styleId="2ff">
    <w:name w:val="Название2"/>
    <w:basedOn w:val="a7"/>
    <w:uiPriority w:val="99"/>
    <w:rsid w:val="00E457BD"/>
    <w:pPr>
      <w:suppressLineNumbers/>
      <w:suppressAutoHyphens/>
      <w:autoSpaceDE/>
      <w:autoSpaceDN/>
      <w:adjustRightInd/>
      <w:spacing w:before="120" w:after="120" w:line="276" w:lineRule="auto"/>
      <w:jc w:val="left"/>
    </w:pPr>
    <w:rPr>
      <w:rFonts w:ascii="Arial" w:eastAsia="Times New Roman" w:hAnsi="Arial" w:cs="Times New Roman CYR"/>
      <w:i/>
      <w:iCs/>
      <w:color w:val="auto"/>
      <w:sz w:val="20"/>
      <w:lang w:eastAsia="ar-SA"/>
    </w:rPr>
  </w:style>
  <w:style w:type="paragraph" w:customStyle="1" w:styleId="2ff0">
    <w:name w:val="Указатель2"/>
    <w:basedOn w:val="a7"/>
    <w:uiPriority w:val="99"/>
    <w:rsid w:val="00E457BD"/>
    <w:pPr>
      <w:suppressLineNumbers/>
      <w:suppressAutoHyphens/>
      <w:autoSpaceDE/>
      <w:autoSpaceDN/>
      <w:adjustRightInd/>
      <w:spacing w:after="200" w:line="276" w:lineRule="auto"/>
      <w:jc w:val="left"/>
    </w:pPr>
    <w:rPr>
      <w:rFonts w:ascii="Arial" w:eastAsia="Times New Roman" w:hAnsi="Arial" w:cs="Times New Roman CYR"/>
      <w:color w:val="auto"/>
      <w:sz w:val="22"/>
      <w:szCs w:val="22"/>
      <w:lang w:eastAsia="ar-SA"/>
    </w:rPr>
  </w:style>
  <w:style w:type="paragraph" w:customStyle="1" w:styleId="2ff1">
    <w:name w:val="Знак Знак Знак2"/>
    <w:basedOn w:val="a7"/>
    <w:uiPriority w:val="99"/>
    <w:rsid w:val="00E457BD"/>
    <w:pPr>
      <w:suppressAutoHyphens/>
      <w:autoSpaceDE/>
      <w:autoSpaceDN/>
      <w:adjustRightInd/>
      <w:spacing w:after="160" w:line="240" w:lineRule="exact"/>
      <w:jc w:val="left"/>
    </w:pPr>
    <w:rPr>
      <w:rFonts w:ascii="Verdana" w:eastAsia="Times New Roman" w:hAnsi="Verdana" w:cs="Gelvetsky 12pt"/>
      <w:color w:val="auto"/>
      <w:sz w:val="20"/>
      <w:szCs w:val="20"/>
      <w:lang w:val="en-US" w:eastAsia="ar-SA"/>
    </w:rPr>
  </w:style>
  <w:style w:type="paragraph" w:customStyle="1" w:styleId="330">
    <w:name w:val="Основной текст с отступом 33"/>
    <w:basedOn w:val="a7"/>
    <w:uiPriority w:val="99"/>
    <w:rsid w:val="00E457BD"/>
    <w:pPr>
      <w:suppressAutoHyphens/>
      <w:autoSpaceDE/>
      <w:autoSpaceDN/>
      <w:adjustRightInd/>
      <w:ind w:left="426"/>
    </w:pPr>
    <w:rPr>
      <w:rFonts w:eastAsia="Times New Roman"/>
      <w:color w:val="auto"/>
      <w:lang w:eastAsia="ar-SA"/>
    </w:rPr>
  </w:style>
  <w:style w:type="paragraph" w:customStyle="1" w:styleId="WW-0">
    <w:name w:val="WW-Цитата"/>
    <w:basedOn w:val="a7"/>
    <w:uiPriority w:val="99"/>
    <w:rsid w:val="00E457BD"/>
    <w:pPr>
      <w:shd w:val="clear" w:color="auto" w:fill="FFFFFF"/>
      <w:suppressAutoHyphens/>
      <w:autoSpaceDE/>
      <w:autoSpaceDN/>
      <w:adjustRightInd/>
      <w:ind w:left="113" w:right="113"/>
      <w:jc w:val="center"/>
    </w:pPr>
    <w:rPr>
      <w:rFonts w:eastAsia="Times New Roman"/>
      <w:b/>
      <w:bCs/>
      <w:color w:val="auto"/>
      <w:lang w:eastAsia="ar-SA"/>
    </w:rPr>
  </w:style>
  <w:style w:type="paragraph" w:customStyle="1" w:styleId="3110">
    <w:name w:val="Основной текст с отступом 311"/>
    <w:basedOn w:val="a7"/>
    <w:uiPriority w:val="99"/>
    <w:rsid w:val="00E457BD"/>
    <w:pPr>
      <w:suppressAutoHyphens/>
      <w:autoSpaceDE/>
      <w:autoSpaceDN/>
      <w:adjustRightInd/>
      <w:spacing w:before="120" w:after="120"/>
      <w:ind w:left="993" w:hanging="993"/>
    </w:pPr>
    <w:rPr>
      <w:rFonts w:eastAsia="Times New Roman"/>
      <w:color w:val="auto"/>
      <w:szCs w:val="20"/>
      <w:lang w:eastAsia="ar-SA"/>
    </w:rPr>
  </w:style>
  <w:style w:type="paragraph" w:customStyle="1" w:styleId="1ffe">
    <w:name w:val="Стандарт1"/>
    <w:basedOn w:val="a7"/>
    <w:uiPriority w:val="99"/>
    <w:rsid w:val="00E457BD"/>
    <w:pPr>
      <w:suppressAutoHyphens/>
      <w:autoSpaceDE/>
      <w:autoSpaceDN/>
      <w:adjustRightInd/>
      <w:spacing w:before="120" w:after="120"/>
      <w:ind w:left="1985" w:hanging="1985"/>
    </w:pPr>
    <w:rPr>
      <w:rFonts w:eastAsia="Times New Roman"/>
      <w:color w:val="auto"/>
      <w:sz w:val="26"/>
      <w:szCs w:val="20"/>
      <w:lang w:eastAsia="ar-SA"/>
    </w:rPr>
  </w:style>
  <w:style w:type="paragraph" w:customStyle="1" w:styleId="231">
    <w:name w:val="Основной текст с отступом 23"/>
    <w:basedOn w:val="a7"/>
    <w:uiPriority w:val="99"/>
    <w:rsid w:val="00E457BD"/>
    <w:pPr>
      <w:suppressAutoHyphens/>
      <w:autoSpaceDE/>
      <w:autoSpaceDN/>
      <w:adjustRightInd/>
      <w:spacing w:after="120" w:line="480" w:lineRule="auto"/>
      <w:ind w:left="283"/>
      <w:jc w:val="left"/>
    </w:pPr>
    <w:rPr>
      <w:rFonts w:eastAsia="Times New Roman"/>
      <w:color w:val="auto"/>
      <w:lang w:eastAsia="ar-SA"/>
    </w:rPr>
  </w:style>
  <w:style w:type="paragraph" w:customStyle="1" w:styleId="affffffff8">
    <w:name w:val="Знак Знак Знак Знак Знак Знак Знак"/>
    <w:basedOn w:val="a7"/>
    <w:uiPriority w:val="99"/>
    <w:rsid w:val="00E457BD"/>
    <w:pPr>
      <w:suppressAutoHyphens/>
      <w:autoSpaceDE/>
      <w:autoSpaceDN/>
      <w:adjustRightInd/>
      <w:spacing w:after="160" w:line="240" w:lineRule="exact"/>
      <w:jc w:val="left"/>
    </w:pPr>
    <w:rPr>
      <w:rFonts w:ascii="Verdana" w:eastAsia="Times New Roman" w:hAnsi="Verdana" w:cs="Gelvetsky 12pt"/>
      <w:color w:val="auto"/>
      <w:sz w:val="20"/>
      <w:szCs w:val="20"/>
      <w:lang w:val="en-US" w:eastAsia="ar-SA"/>
    </w:rPr>
  </w:style>
  <w:style w:type="paragraph" w:customStyle="1" w:styleId="1fff">
    <w:name w:val="Дата1"/>
    <w:basedOn w:val="a7"/>
    <w:next w:val="a7"/>
    <w:uiPriority w:val="99"/>
    <w:rsid w:val="00E457BD"/>
    <w:pPr>
      <w:suppressAutoHyphens/>
      <w:autoSpaceDE/>
      <w:autoSpaceDN/>
      <w:adjustRightInd/>
      <w:jc w:val="left"/>
    </w:pPr>
    <w:rPr>
      <w:rFonts w:eastAsia="Times New Roman"/>
      <w:color w:val="auto"/>
      <w:lang w:eastAsia="ar-SA"/>
    </w:rPr>
  </w:style>
  <w:style w:type="paragraph" w:customStyle="1" w:styleId="2ff2">
    <w:name w:val="Таб2.текст"/>
    <w:basedOn w:val="a7"/>
    <w:uiPriority w:val="99"/>
    <w:rsid w:val="00E457BD"/>
    <w:pPr>
      <w:suppressAutoHyphens/>
      <w:autoSpaceDE/>
      <w:autoSpaceDN/>
      <w:adjustRightInd/>
      <w:spacing w:before="60" w:after="60"/>
    </w:pPr>
    <w:rPr>
      <w:rFonts w:ascii="Times New Roman CYR" w:eastAsia="Times New Roman" w:hAnsi="Times New Roman CYR"/>
      <w:color w:val="auto"/>
      <w:szCs w:val="20"/>
      <w:lang w:eastAsia="ar-SA"/>
    </w:rPr>
  </w:style>
  <w:style w:type="paragraph" w:customStyle="1" w:styleId="affffffff9">
    <w:name w:val="Îáû÷íûé"/>
    <w:uiPriority w:val="99"/>
    <w:rsid w:val="00E457BD"/>
    <w:pPr>
      <w:suppressAutoHyphens/>
      <w:spacing w:after="0" w:line="240" w:lineRule="auto"/>
    </w:pPr>
    <w:rPr>
      <w:rFonts w:ascii="Times New Roman" w:eastAsia="Calibri" w:hAnsi="Times New Roman" w:cs="Calibri"/>
      <w:sz w:val="20"/>
      <w:szCs w:val="20"/>
      <w:lang w:val="en-US" w:eastAsia="ar-SA"/>
    </w:rPr>
  </w:style>
  <w:style w:type="paragraph" w:customStyle="1" w:styleId="affffffffa">
    <w:name w:val="текст сноски"/>
    <w:basedOn w:val="a7"/>
    <w:uiPriority w:val="99"/>
    <w:rsid w:val="00E457BD"/>
    <w:pPr>
      <w:widowControl w:val="0"/>
      <w:suppressAutoHyphens/>
      <w:autoSpaceDE/>
      <w:autoSpaceDN/>
      <w:adjustRightInd/>
      <w:jc w:val="left"/>
    </w:pPr>
    <w:rPr>
      <w:rFonts w:ascii="Gelvetsky 12pt" w:eastAsia="Times New Roman" w:hAnsi="Gelvetsky 12pt"/>
      <w:color w:val="auto"/>
      <w:lang w:val="en-US" w:eastAsia="ar-SA"/>
    </w:rPr>
  </w:style>
  <w:style w:type="paragraph" w:customStyle="1" w:styleId="1fff0">
    <w:name w:val="Стиль Заголовок 1 +"/>
    <w:basedOn w:val="1"/>
    <w:uiPriority w:val="99"/>
    <w:rsid w:val="00E457BD"/>
    <w:pPr>
      <w:keepLines w:val="0"/>
      <w:numPr>
        <w:numId w:val="0"/>
      </w:numPr>
      <w:suppressAutoHyphens/>
      <w:autoSpaceDE/>
      <w:autoSpaceDN/>
      <w:adjustRightInd/>
      <w:spacing w:before="240" w:after="60"/>
      <w:ind w:left="720" w:hanging="360"/>
    </w:pPr>
    <w:rPr>
      <w:rFonts w:ascii="Arial" w:eastAsia="Times New Roman" w:hAnsi="Arial" w:cs="Arial"/>
      <w:color w:val="auto"/>
      <w:lang w:eastAsia="ar-SA"/>
    </w:rPr>
  </w:style>
  <w:style w:type="paragraph" w:customStyle="1" w:styleId="basis">
    <w:name w:val="basis"/>
    <w:basedOn w:val="a7"/>
    <w:uiPriority w:val="99"/>
    <w:rsid w:val="00E457BD"/>
    <w:pPr>
      <w:suppressAutoHyphens/>
      <w:autoSpaceDE/>
      <w:autoSpaceDN/>
      <w:adjustRightInd/>
      <w:ind w:firstLine="600"/>
    </w:pPr>
    <w:rPr>
      <w:rFonts w:eastAsia="Times New Roman"/>
      <w:color w:val="auto"/>
      <w:sz w:val="29"/>
      <w:szCs w:val="29"/>
      <w:lang w:eastAsia="ar-SA"/>
    </w:rPr>
  </w:style>
  <w:style w:type="paragraph" w:customStyle="1" w:styleId="ConsCell">
    <w:name w:val="ConsCell"/>
    <w:uiPriority w:val="99"/>
    <w:rsid w:val="00E457BD"/>
    <w:pPr>
      <w:widowControl w:val="0"/>
      <w:suppressAutoHyphens/>
      <w:snapToGrid w:val="0"/>
      <w:spacing w:after="0" w:line="240" w:lineRule="auto"/>
    </w:pPr>
    <w:rPr>
      <w:rFonts w:ascii="Arial" w:eastAsia="Calibri" w:hAnsi="Arial" w:cs="Calibri"/>
      <w:sz w:val="28"/>
      <w:szCs w:val="20"/>
      <w:lang w:eastAsia="ar-SA"/>
    </w:rPr>
  </w:style>
  <w:style w:type="paragraph" w:customStyle="1" w:styleId="affffffffb">
    <w:name w:val="Цитаты"/>
    <w:basedOn w:val="a7"/>
    <w:uiPriority w:val="99"/>
    <w:rsid w:val="00E457BD"/>
    <w:pPr>
      <w:suppressAutoHyphens/>
      <w:autoSpaceDE/>
      <w:autoSpaceDN/>
      <w:adjustRightInd/>
      <w:spacing w:before="100" w:after="100"/>
      <w:ind w:left="360" w:right="360"/>
      <w:jc w:val="left"/>
    </w:pPr>
    <w:rPr>
      <w:rFonts w:eastAsia="Times New Roman"/>
      <w:color w:val="auto"/>
      <w:lang w:eastAsia="ar-SA"/>
    </w:rPr>
  </w:style>
  <w:style w:type="paragraph" w:customStyle="1" w:styleId="Blockquote">
    <w:name w:val="Blockquote"/>
    <w:basedOn w:val="a7"/>
    <w:uiPriority w:val="99"/>
    <w:rsid w:val="00E457BD"/>
    <w:pPr>
      <w:suppressAutoHyphens/>
      <w:autoSpaceDE/>
      <w:autoSpaceDN/>
      <w:adjustRightInd/>
      <w:spacing w:before="100" w:after="100"/>
      <w:ind w:left="360" w:right="360"/>
      <w:jc w:val="left"/>
    </w:pPr>
    <w:rPr>
      <w:rFonts w:eastAsia="Times New Roman"/>
      <w:color w:val="auto"/>
      <w:lang w:val="de-DE" w:eastAsia="ar-SA"/>
    </w:rPr>
  </w:style>
  <w:style w:type="paragraph" w:customStyle="1" w:styleId="H6">
    <w:name w:val="H6"/>
    <w:basedOn w:val="a7"/>
    <w:next w:val="a7"/>
    <w:uiPriority w:val="99"/>
    <w:rsid w:val="00E457BD"/>
    <w:pPr>
      <w:keepNext/>
      <w:suppressAutoHyphens/>
      <w:autoSpaceDE/>
      <w:autoSpaceDN/>
      <w:adjustRightInd/>
      <w:spacing w:before="100" w:after="100"/>
      <w:jc w:val="left"/>
    </w:pPr>
    <w:rPr>
      <w:rFonts w:eastAsia="Times New Roman"/>
      <w:b/>
      <w:bCs/>
      <w:color w:val="auto"/>
      <w:sz w:val="16"/>
      <w:szCs w:val="16"/>
      <w:lang w:eastAsia="ar-SA"/>
    </w:rPr>
  </w:style>
  <w:style w:type="paragraph" w:customStyle="1" w:styleId="3f9">
    <w:name w:val="заголовок 3"/>
    <w:basedOn w:val="a7"/>
    <w:next w:val="a7"/>
    <w:uiPriority w:val="99"/>
    <w:rsid w:val="00E457BD"/>
    <w:pPr>
      <w:keepNext/>
      <w:suppressAutoHyphens/>
      <w:autoSpaceDN/>
      <w:adjustRightInd/>
      <w:jc w:val="center"/>
    </w:pPr>
    <w:rPr>
      <w:rFonts w:eastAsia="Times New Roman"/>
      <w:color w:val="auto"/>
      <w:sz w:val="20"/>
      <w:szCs w:val="20"/>
      <w:lang w:eastAsia="ar-SA"/>
    </w:rPr>
  </w:style>
  <w:style w:type="paragraph" w:customStyle="1" w:styleId="HTML1">
    <w:name w:val="Стандартный HTML1"/>
    <w:basedOn w:val="a7"/>
    <w:uiPriority w:val="99"/>
    <w:rsid w:val="00E457BD"/>
    <w:pPr>
      <w:suppressAutoHyphens/>
      <w:autoSpaceDE/>
      <w:autoSpaceDN/>
      <w:adjustRightInd/>
      <w:jc w:val="left"/>
    </w:pPr>
    <w:rPr>
      <w:rFonts w:ascii="Courier New" w:eastAsia="Times New Roman" w:hAnsi="Courier New" w:cs="Courier New"/>
      <w:sz w:val="20"/>
      <w:szCs w:val="20"/>
      <w:lang w:eastAsia="ar-SA"/>
    </w:rPr>
  </w:style>
  <w:style w:type="paragraph" w:customStyle="1" w:styleId="710">
    <w:name w:val="Заголовок 71"/>
    <w:basedOn w:val="a7"/>
    <w:next w:val="a7"/>
    <w:uiPriority w:val="99"/>
    <w:rsid w:val="00E457BD"/>
    <w:pPr>
      <w:keepNext/>
      <w:suppressAutoHyphens/>
      <w:autoSpaceDE/>
      <w:autoSpaceDN/>
      <w:adjustRightInd/>
      <w:jc w:val="left"/>
    </w:pPr>
    <w:rPr>
      <w:rFonts w:eastAsia="Times New Roman"/>
      <w:color w:val="auto"/>
      <w:szCs w:val="20"/>
      <w:lang w:eastAsia="ar-SA"/>
    </w:rPr>
  </w:style>
  <w:style w:type="paragraph" w:customStyle="1" w:styleId="318">
    <w:name w:val="Заголовок 31"/>
    <w:basedOn w:val="a7"/>
    <w:next w:val="a7"/>
    <w:uiPriority w:val="99"/>
    <w:rsid w:val="00E457BD"/>
    <w:pPr>
      <w:keepNext/>
      <w:widowControl w:val="0"/>
      <w:shd w:val="clear" w:color="auto" w:fill="FFFFFF"/>
      <w:suppressAutoHyphens/>
      <w:autoSpaceDE/>
      <w:autoSpaceDN/>
      <w:adjustRightInd/>
      <w:spacing w:before="72"/>
      <w:jc w:val="left"/>
    </w:pPr>
    <w:rPr>
      <w:rFonts w:eastAsia="Times New Roman"/>
      <w:spacing w:val="-12"/>
      <w:szCs w:val="20"/>
      <w:lang w:eastAsia="ar-SA"/>
    </w:rPr>
  </w:style>
  <w:style w:type="paragraph" w:customStyle="1" w:styleId="412">
    <w:name w:val="Заголовок 41"/>
    <w:basedOn w:val="a7"/>
    <w:next w:val="a7"/>
    <w:uiPriority w:val="99"/>
    <w:rsid w:val="00E457BD"/>
    <w:pPr>
      <w:keepNext/>
      <w:widowControl w:val="0"/>
      <w:shd w:val="clear" w:color="auto" w:fill="FFFFFF"/>
      <w:suppressAutoHyphens/>
      <w:autoSpaceDE/>
      <w:autoSpaceDN/>
      <w:adjustRightInd/>
      <w:jc w:val="left"/>
    </w:pPr>
    <w:rPr>
      <w:rFonts w:eastAsia="Times New Roman"/>
      <w:w w:val="86"/>
      <w:sz w:val="32"/>
      <w:szCs w:val="20"/>
      <w:lang w:eastAsia="ar-SA"/>
    </w:rPr>
  </w:style>
  <w:style w:type="paragraph" w:customStyle="1" w:styleId="513">
    <w:name w:val="Заголовок 51"/>
    <w:basedOn w:val="a7"/>
    <w:next w:val="a7"/>
    <w:uiPriority w:val="99"/>
    <w:rsid w:val="00E457BD"/>
    <w:pPr>
      <w:keepNext/>
      <w:widowControl w:val="0"/>
      <w:suppressAutoHyphens/>
      <w:autoSpaceDE/>
      <w:autoSpaceDN/>
      <w:adjustRightInd/>
      <w:jc w:val="left"/>
    </w:pPr>
    <w:rPr>
      <w:rFonts w:eastAsia="Times New Roman"/>
      <w:color w:val="auto"/>
      <w:w w:val="86"/>
      <w:szCs w:val="20"/>
      <w:lang w:eastAsia="ar-SA"/>
    </w:rPr>
  </w:style>
  <w:style w:type="paragraph" w:customStyle="1" w:styleId="610">
    <w:name w:val="Заголовок 61"/>
    <w:basedOn w:val="a7"/>
    <w:next w:val="a7"/>
    <w:uiPriority w:val="99"/>
    <w:rsid w:val="00E457BD"/>
    <w:pPr>
      <w:keepNext/>
      <w:widowControl w:val="0"/>
      <w:shd w:val="clear" w:color="auto" w:fill="FFFFFF"/>
      <w:suppressAutoHyphens/>
      <w:autoSpaceDE/>
      <w:autoSpaceDN/>
      <w:adjustRightInd/>
      <w:spacing w:before="235"/>
      <w:jc w:val="left"/>
    </w:pPr>
    <w:rPr>
      <w:rFonts w:eastAsia="Times New Roman"/>
      <w:b/>
      <w:color w:val="auto"/>
      <w:spacing w:val="-9"/>
      <w:sz w:val="32"/>
      <w:szCs w:val="20"/>
      <w:lang w:eastAsia="ar-SA"/>
    </w:rPr>
  </w:style>
  <w:style w:type="paragraph" w:customStyle="1" w:styleId="FR3">
    <w:name w:val="FR3"/>
    <w:uiPriority w:val="99"/>
    <w:rsid w:val="00E457BD"/>
    <w:pPr>
      <w:widowControl w:val="0"/>
      <w:suppressAutoHyphens/>
      <w:autoSpaceDE w:val="0"/>
      <w:spacing w:before="260" w:after="0" w:line="240" w:lineRule="auto"/>
      <w:ind w:left="3040"/>
    </w:pPr>
    <w:rPr>
      <w:rFonts w:ascii="Arial" w:eastAsia="Calibri" w:hAnsi="Arial" w:cs="Arial"/>
      <w:sz w:val="20"/>
      <w:szCs w:val="20"/>
      <w:lang w:eastAsia="ar-SA"/>
    </w:rPr>
  </w:style>
  <w:style w:type="paragraph" w:customStyle="1" w:styleId="FR4">
    <w:name w:val="FR4"/>
    <w:uiPriority w:val="99"/>
    <w:rsid w:val="00E457BD"/>
    <w:pPr>
      <w:widowControl w:val="0"/>
      <w:suppressAutoHyphens/>
      <w:autoSpaceDE w:val="0"/>
      <w:spacing w:after="0" w:line="240" w:lineRule="auto"/>
      <w:ind w:left="1400"/>
    </w:pPr>
    <w:rPr>
      <w:rFonts w:ascii="Times New Roman" w:eastAsia="Calibri" w:hAnsi="Times New Roman" w:cs="Calibri"/>
      <w:sz w:val="16"/>
      <w:szCs w:val="16"/>
      <w:lang w:eastAsia="ar-SA"/>
    </w:rPr>
  </w:style>
  <w:style w:type="paragraph" w:customStyle="1" w:styleId="2ff3">
    <w:name w:val="Таблица_2"/>
    <w:basedOn w:val="a7"/>
    <w:uiPriority w:val="99"/>
    <w:rsid w:val="00E457BD"/>
    <w:pPr>
      <w:suppressAutoHyphens/>
      <w:autoSpaceDE/>
      <w:autoSpaceDN/>
      <w:adjustRightInd/>
      <w:spacing w:before="60" w:after="60"/>
      <w:ind w:left="284" w:right="170"/>
    </w:pPr>
    <w:rPr>
      <w:rFonts w:ascii="Arial" w:eastAsia="Times New Roman" w:hAnsi="Arial"/>
      <w:color w:val="auto"/>
      <w:szCs w:val="20"/>
      <w:lang w:eastAsia="ar-SA"/>
    </w:rPr>
  </w:style>
  <w:style w:type="paragraph" w:customStyle="1" w:styleId="1-30">
    <w:name w:val="текст1-3"/>
    <w:basedOn w:val="a7"/>
    <w:uiPriority w:val="99"/>
    <w:rsid w:val="00E457BD"/>
    <w:pPr>
      <w:suppressAutoHyphens/>
      <w:autoSpaceDE/>
      <w:autoSpaceDN/>
      <w:adjustRightInd/>
      <w:spacing w:after="60" w:line="288" w:lineRule="auto"/>
      <w:ind w:firstLine="709"/>
    </w:pPr>
    <w:rPr>
      <w:rFonts w:eastAsia="Times New Roman"/>
      <w:color w:val="auto"/>
      <w:szCs w:val="20"/>
      <w:lang w:eastAsia="ar-SA"/>
    </w:rPr>
  </w:style>
  <w:style w:type="paragraph" w:customStyle="1" w:styleId="affffffffc">
    <w:name w:val="основной_САЭС"/>
    <w:basedOn w:val="a7"/>
    <w:uiPriority w:val="99"/>
    <w:rsid w:val="00E457BD"/>
    <w:pPr>
      <w:suppressLineNumbers/>
      <w:suppressAutoHyphens/>
      <w:autoSpaceDE/>
      <w:autoSpaceDN/>
      <w:adjustRightInd/>
      <w:spacing w:before="120" w:after="120" w:line="360" w:lineRule="auto"/>
    </w:pPr>
    <w:rPr>
      <w:rFonts w:ascii="Arial" w:eastAsia="Times New Roman" w:hAnsi="Arial"/>
      <w:color w:val="auto"/>
      <w:szCs w:val="20"/>
      <w:lang w:eastAsia="ar-SA"/>
    </w:rPr>
  </w:style>
  <w:style w:type="paragraph" w:customStyle="1" w:styleId="1fff1">
    <w:name w:val="Знак Знак Знак Знак1"/>
    <w:basedOn w:val="a7"/>
    <w:uiPriority w:val="99"/>
    <w:rsid w:val="00E457BD"/>
    <w:pPr>
      <w:suppressAutoHyphens/>
      <w:autoSpaceDE/>
      <w:autoSpaceDN/>
      <w:adjustRightInd/>
      <w:spacing w:after="160" w:line="240" w:lineRule="exact"/>
      <w:jc w:val="left"/>
    </w:pPr>
    <w:rPr>
      <w:rFonts w:ascii="Verdana" w:eastAsia="Times New Roman" w:hAnsi="Verdana" w:cs="Gelvetsky 12pt"/>
      <w:color w:val="auto"/>
      <w:sz w:val="20"/>
      <w:szCs w:val="20"/>
      <w:lang w:val="en-US" w:eastAsia="ar-SA"/>
    </w:rPr>
  </w:style>
  <w:style w:type="paragraph" w:customStyle="1" w:styleId="1fff2">
    <w:name w:val="Текст примечания1"/>
    <w:basedOn w:val="a7"/>
    <w:uiPriority w:val="99"/>
    <w:rsid w:val="00E457BD"/>
    <w:pPr>
      <w:suppressAutoHyphens/>
      <w:autoSpaceDE/>
      <w:autoSpaceDN/>
      <w:adjustRightInd/>
      <w:jc w:val="left"/>
    </w:pPr>
    <w:rPr>
      <w:rFonts w:eastAsia="Times New Roman"/>
      <w:color w:val="auto"/>
      <w:sz w:val="20"/>
      <w:szCs w:val="20"/>
      <w:lang w:eastAsia="ar-SA"/>
    </w:rPr>
  </w:style>
  <w:style w:type="paragraph" w:customStyle="1" w:styleId="affffffffd">
    <w:name w:val="Знак Знак Знак Знак Знак Знак"/>
    <w:basedOn w:val="a7"/>
    <w:uiPriority w:val="99"/>
    <w:rsid w:val="00E457BD"/>
    <w:pPr>
      <w:suppressAutoHyphens/>
      <w:autoSpaceDE/>
      <w:autoSpaceDN/>
      <w:adjustRightInd/>
      <w:spacing w:after="160" w:line="240" w:lineRule="exact"/>
      <w:jc w:val="left"/>
    </w:pPr>
    <w:rPr>
      <w:rFonts w:ascii="Verdana" w:eastAsia="Times New Roman" w:hAnsi="Verdana" w:cs="Gelvetsky 12pt"/>
      <w:color w:val="auto"/>
      <w:sz w:val="20"/>
      <w:szCs w:val="20"/>
      <w:lang w:val="en-US" w:eastAsia="ar-SA"/>
    </w:rPr>
  </w:style>
  <w:style w:type="paragraph" w:customStyle="1" w:styleId="Text">
    <w:name w:val="Text"/>
    <w:basedOn w:val="a7"/>
    <w:uiPriority w:val="99"/>
    <w:rsid w:val="00E457BD"/>
    <w:pPr>
      <w:suppressAutoHyphens/>
      <w:autoSpaceDE/>
      <w:autoSpaceDN/>
      <w:adjustRightInd/>
      <w:spacing w:after="240"/>
    </w:pPr>
    <w:rPr>
      <w:rFonts w:eastAsia="Times New Roman"/>
      <w:color w:val="auto"/>
      <w:szCs w:val="20"/>
      <w:lang w:val="en-US" w:eastAsia="ar-SA"/>
    </w:rPr>
  </w:style>
  <w:style w:type="paragraph" w:customStyle="1" w:styleId="Spiegelstrich1">
    <w:name w:val="Spiegelstrich1"/>
    <w:basedOn w:val="a7"/>
    <w:uiPriority w:val="99"/>
    <w:rsid w:val="00E457BD"/>
    <w:pPr>
      <w:suppressAutoHyphens/>
      <w:autoSpaceDE/>
      <w:autoSpaceDN/>
      <w:adjustRightInd/>
      <w:spacing w:after="60"/>
      <w:jc w:val="left"/>
    </w:pPr>
    <w:rPr>
      <w:rFonts w:ascii="Times" w:eastAsia="Times New Roman" w:hAnsi="Times"/>
      <w:color w:val="auto"/>
      <w:lang w:val="en-GB" w:eastAsia="ar-SA"/>
    </w:rPr>
  </w:style>
  <w:style w:type="paragraph" w:customStyle="1" w:styleId="affffffffe">
    <w:name w:val="Таблицы (моноширинный)"/>
    <w:basedOn w:val="a7"/>
    <w:next w:val="a7"/>
    <w:uiPriority w:val="99"/>
    <w:rsid w:val="00E457BD"/>
    <w:pPr>
      <w:widowControl w:val="0"/>
      <w:suppressAutoHyphens/>
      <w:autoSpaceDN/>
      <w:adjustRightInd/>
    </w:pPr>
    <w:rPr>
      <w:rFonts w:ascii="Courier New" w:eastAsia="Times New Roman" w:hAnsi="Courier New" w:cs="Courier New"/>
      <w:color w:val="auto"/>
      <w:sz w:val="20"/>
      <w:szCs w:val="20"/>
      <w:lang w:eastAsia="ar-SA"/>
    </w:rPr>
  </w:style>
  <w:style w:type="paragraph" w:customStyle="1" w:styleId="222">
    <w:name w:val="Основной текст с отступом 22"/>
    <w:basedOn w:val="a7"/>
    <w:uiPriority w:val="99"/>
    <w:rsid w:val="00E457BD"/>
    <w:pPr>
      <w:suppressAutoHyphens/>
      <w:autoSpaceDE/>
      <w:autoSpaceDN/>
      <w:adjustRightInd/>
      <w:spacing w:before="120" w:after="120"/>
      <w:ind w:left="709" w:hanging="709"/>
    </w:pPr>
    <w:rPr>
      <w:rFonts w:eastAsia="Times New Roman"/>
      <w:color w:val="auto"/>
      <w:szCs w:val="20"/>
      <w:lang w:eastAsia="ar-SA"/>
    </w:rPr>
  </w:style>
  <w:style w:type="paragraph" w:customStyle="1" w:styleId="2ff4">
    <w:name w:val="ЛЕН2_ОБИН_текст"/>
    <w:basedOn w:val="a7"/>
    <w:uiPriority w:val="99"/>
    <w:rsid w:val="00E457BD"/>
    <w:pPr>
      <w:tabs>
        <w:tab w:val="left" w:pos="1560"/>
        <w:tab w:val="left" w:pos="1843"/>
      </w:tabs>
      <w:suppressAutoHyphens/>
      <w:autoSpaceDE/>
      <w:autoSpaceDN/>
      <w:adjustRightInd/>
    </w:pPr>
    <w:rPr>
      <w:rFonts w:eastAsia="Times New Roman"/>
      <w:color w:val="auto"/>
      <w:szCs w:val="20"/>
      <w:lang w:eastAsia="ar-SA"/>
    </w:rPr>
  </w:style>
  <w:style w:type="paragraph" w:customStyle="1" w:styleId="21a">
    <w:name w:val="ЛЕН2_ОБИН_ переч1"/>
    <w:basedOn w:val="a7"/>
    <w:uiPriority w:val="99"/>
    <w:rsid w:val="00E457BD"/>
    <w:pPr>
      <w:tabs>
        <w:tab w:val="num" w:pos="360"/>
        <w:tab w:val="left" w:pos="1213"/>
      </w:tabs>
      <w:suppressAutoHyphens/>
      <w:autoSpaceDE/>
      <w:autoSpaceDN/>
      <w:adjustRightInd/>
      <w:ind w:firstLine="851"/>
    </w:pPr>
    <w:rPr>
      <w:rFonts w:ascii="Times New Roman CYR" w:eastAsia="Times New Roman" w:hAnsi="Times New Roman CYR"/>
      <w:color w:val="auto"/>
      <w:szCs w:val="20"/>
      <w:lang w:eastAsia="ar-SA"/>
    </w:rPr>
  </w:style>
  <w:style w:type="paragraph" w:customStyle="1" w:styleId="223">
    <w:name w:val="ЛЕН2 _ОБИН_переч2"/>
    <w:basedOn w:val="a7"/>
    <w:uiPriority w:val="99"/>
    <w:rsid w:val="00E457BD"/>
    <w:pPr>
      <w:tabs>
        <w:tab w:val="num" w:pos="2140"/>
      </w:tabs>
      <w:suppressAutoHyphens/>
      <w:autoSpaceDE/>
      <w:autoSpaceDN/>
      <w:adjustRightInd/>
      <w:ind w:left="2140" w:hanging="360"/>
    </w:pPr>
    <w:rPr>
      <w:rFonts w:ascii="Times New Roman CYR" w:eastAsia="Times New Roman" w:hAnsi="Times New Roman CYR"/>
      <w:color w:val="auto"/>
      <w:szCs w:val="20"/>
      <w:lang w:eastAsia="ar-SA"/>
    </w:rPr>
  </w:style>
  <w:style w:type="paragraph" w:customStyle="1" w:styleId="1--0">
    <w:name w:val="Спис1--0"/>
    <w:basedOn w:val="a7"/>
    <w:uiPriority w:val="99"/>
    <w:rsid w:val="00E457BD"/>
    <w:pPr>
      <w:suppressAutoHyphens/>
      <w:autoSpaceDE/>
      <w:autoSpaceDN/>
      <w:adjustRightInd/>
      <w:spacing w:line="288" w:lineRule="auto"/>
      <w:ind w:firstLine="709"/>
    </w:pPr>
    <w:rPr>
      <w:rFonts w:ascii="Times New Roman CYR" w:eastAsia="Times New Roman" w:hAnsi="Times New Roman CYR"/>
      <w:color w:val="auto"/>
      <w:szCs w:val="20"/>
      <w:lang w:eastAsia="ar-SA"/>
    </w:rPr>
  </w:style>
  <w:style w:type="paragraph" w:customStyle="1" w:styleId="afffffffff">
    <w:name w:val="Абзац"/>
    <w:basedOn w:val="a7"/>
    <w:uiPriority w:val="99"/>
    <w:rsid w:val="00E457BD"/>
    <w:pPr>
      <w:suppressAutoHyphens/>
      <w:autoSpaceDE/>
      <w:autoSpaceDN/>
      <w:adjustRightInd/>
      <w:spacing w:before="40" w:after="40" w:line="288" w:lineRule="auto"/>
      <w:ind w:firstLine="567"/>
    </w:pPr>
    <w:rPr>
      <w:rFonts w:eastAsia="Times New Roman"/>
      <w:color w:val="auto"/>
      <w:szCs w:val="20"/>
      <w:lang w:eastAsia="ru-RU"/>
    </w:rPr>
  </w:style>
  <w:style w:type="paragraph" w:customStyle="1" w:styleId="Style2">
    <w:name w:val="Style2"/>
    <w:basedOn w:val="a7"/>
    <w:uiPriority w:val="99"/>
    <w:rsid w:val="00E457BD"/>
    <w:pPr>
      <w:widowControl w:val="0"/>
      <w:jc w:val="left"/>
    </w:pPr>
    <w:rPr>
      <w:rFonts w:eastAsia="Times New Roman"/>
      <w:color w:val="auto"/>
      <w:lang w:eastAsia="ru-RU"/>
    </w:rPr>
  </w:style>
  <w:style w:type="character" w:customStyle="1" w:styleId="FontStyle16">
    <w:name w:val="Font Style16"/>
    <w:uiPriority w:val="99"/>
    <w:rsid w:val="00E457BD"/>
    <w:rPr>
      <w:rFonts w:ascii="Times New Roman" w:hAnsi="Times New Roman"/>
      <w:sz w:val="24"/>
    </w:rPr>
  </w:style>
  <w:style w:type="paragraph" w:customStyle="1" w:styleId="Style3">
    <w:name w:val="Style3"/>
    <w:basedOn w:val="a7"/>
    <w:uiPriority w:val="99"/>
    <w:rsid w:val="00E457BD"/>
    <w:pPr>
      <w:widowControl w:val="0"/>
      <w:jc w:val="left"/>
    </w:pPr>
    <w:rPr>
      <w:rFonts w:eastAsia="Times New Roman"/>
      <w:color w:val="auto"/>
      <w:lang w:eastAsia="ru-RU"/>
    </w:rPr>
  </w:style>
  <w:style w:type="paragraph" w:customStyle="1" w:styleId="Style8">
    <w:name w:val="Style8"/>
    <w:basedOn w:val="a7"/>
    <w:uiPriority w:val="99"/>
    <w:rsid w:val="00E457BD"/>
    <w:pPr>
      <w:widowControl w:val="0"/>
      <w:jc w:val="left"/>
    </w:pPr>
    <w:rPr>
      <w:rFonts w:eastAsia="Times New Roman"/>
      <w:color w:val="auto"/>
      <w:lang w:eastAsia="ru-RU"/>
    </w:rPr>
  </w:style>
  <w:style w:type="paragraph" w:customStyle="1" w:styleId="Style7">
    <w:name w:val="Style7"/>
    <w:basedOn w:val="a7"/>
    <w:uiPriority w:val="99"/>
    <w:rsid w:val="00E457BD"/>
    <w:pPr>
      <w:widowControl w:val="0"/>
      <w:jc w:val="left"/>
    </w:pPr>
    <w:rPr>
      <w:rFonts w:eastAsia="Times New Roman"/>
      <w:color w:val="auto"/>
      <w:lang w:eastAsia="ru-RU"/>
    </w:rPr>
  </w:style>
  <w:style w:type="character" w:customStyle="1" w:styleId="FontStyle17">
    <w:name w:val="Font Style17"/>
    <w:uiPriority w:val="99"/>
    <w:rsid w:val="00E457BD"/>
    <w:rPr>
      <w:rFonts w:ascii="MS Mincho" w:eastAsia="MS Mincho"/>
      <w:sz w:val="28"/>
    </w:rPr>
  </w:style>
  <w:style w:type="paragraph" w:customStyle="1" w:styleId="afffffffff0">
    <w:name w:val="Текст по РД"/>
    <w:uiPriority w:val="99"/>
    <w:rsid w:val="00E457BD"/>
    <w:pPr>
      <w:spacing w:after="0" w:line="240" w:lineRule="auto"/>
      <w:ind w:firstLine="851"/>
      <w:jc w:val="both"/>
    </w:pPr>
    <w:rPr>
      <w:rFonts w:ascii="Times New Roman" w:eastAsia="Times New Roman" w:hAnsi="Times New Roman" w:cs="Times New Roman"/>
      <w:sz w:val="24"/>
      <w:szCs w:val="20"/>
      <w:lang w:val="en-US" w:eastAsia="ru-RU"/>
    </w:rPr>
  </w:style>
  <w:style w:type="paragraph" w:customStyle="1" w:styleId="11a">
    <w:name w:val="Контракт 1.1"/>
    <w:basedOn w:val="a7"/>
    <w:uiPriority w:val="99"/>
    <w:rsid w:val="00E457BD"/>
    <w:pPr>
      <w:tabs>
        <w:tab w:val="num" w:pos="964"/>
      </w:tabs>
      <w:autoSpaceDE/>
      <w:autoSpaceDN/>
      <w:adjustRightInd/>
      <w:spacing w:before="120" w:line="360" w:lineRule="exact"/>
      <w:ind w:left="964" w:hanging="964"/>
    </w:pPr>
    <w:rPr>
      <w:rFonts w:eastAsia="Times New Roman"/>
      <w:szCs w:val="29"/>
      <w:lang w:eastAsia="ru-RU"/>
    </w:rPr>
  </w:style>
  <w:style w:type="paragraph" w:customStyle="1" w:styleId="1110">
    <w:name w:val="Контракт 1.1.1"/>
    <w:basedOn w:val="11a"/>
    <w:uiPriority w:val="99"/>
    <w:rsid w:val="00E457BD"/>
    <w:pPr>
      <w:tabs>
        <w:tab w:val="clear" w:pos="964"/>
        <w:tab w:val="num" w:pos="2274"/>
      </w:tabs>
      <w:ind w:left="2274" w:hanging="360"/>
    </w:pPr>
  </w:style>
  <w:style w:type="paragraph" w:customStyle="1" w:styleId="afffffffff1">
    <w:name w:val="Абзац договора"/>
    <w:uiPriority w:val="99"/>
    <w:rsid w:val="00E457BD"/>
    <w:pPr>
      <w:widowControl w:val="0"/>
      <w:tabs>
        <w:tab w:val="num" w:pos="432"/>
      </w:tabs>
      <w:suppressAutoHyphens/>
      <w:spacing w:after="0" w:line="240" w:lineRule="auto"/>
      <w:ind w:left="141" w:hanging="432"/>
      <w:jc w:val="both"/>
    </w:pPr>
    <w:rPr>
      <w:rFonts w:ascii="Times New Roman" w:eastAsia="Calibri" w:hAnsi="Times New Roman" w:cs="Times New Roman"/>
      <w:kern w:val="1"/>
      <w:sz w:val="24"/>
      <w:szCs w:val="20"/>
      <w:lang w:eastAsia="ar-SA"/>
    </w:rPr>
  </w:style>
  <w:style w:type="paragraph" w:customStyle="1" w:styleId="2ff5">
    <w:name w:val="Текст2"/>
    <w:basedOn w:val="a7"/>
    <w:uiPriority w:val="99"/>
    <w:rsid w:val="00E457BD"/>
    <w:pPr>
      <w:suppressAutoHyphens/>
      <w:overflowPunct w:val="0"/>
    </w:pPr>
    <w:rPr>
      <w:rFonts w:ascii="Plotter" w:eastAsia="Times New Roman" w:hAnsi="Plotter"/>
      <w:color w:val="auto"/>
      <w:szCs w:val="20"/>
      <w:lang w:eastAsia="ru-RU"/>
    </w:rPr>
  </w:style>
  <w:style w:type="paragraph" w:customStyle="1" w:styleId="afffffffff2">
    <w:name w:val="Обычный с отступом"/>
    <w:basedOn w:val="a7"/>
    <w:uiPriority w:val="99"/>
    <w:rsid w:val="00E457BD"/>
    <w:pPr>
      <w:autoSpaceDE/>
      <w:autoSpaceDN/>
      <w:adjustRightInd/>
      <w:spacing w:line="300" w:lineRule="auto"/>
      <w:ind w:firstLine="709"/>
      <w:jc w:val="left"/>
    </w:pPr>
    <w:rPr>
      <w:rFonts w:ascii="Arial" w:eastAsia="Times New Roman" w:hAnsi="Arial"/>
      <w:color w:val="auto"/>
      <w:szCs w:val="20"/>
      <w:lang w:eastAsia="ru-RU"/>
    </w:rPr>
  </w:style>
  <w:style w:type="paragraph" w:customStyle="1" w:styleId="21b">
    <w:name w:val="Знак Знак Знак2 Знак1"/>
    <w:basedOn w:val="a7"/>
    <w:uiPriority w:val="99"/>
    <w:rsid w:val="00E457BD"/>
    <w:pPr>
      <w:widowControl w:val="0"/>
      <w:autoSpaceDE/>
      <w:autoSpaceDN/>
      <w:spacing w:after="160" w:line="240" w:lineRule="exact"/>
      <w:jc w:val="right"/>
    </w:pPr>
    <w:rPr>
      <w:rFonts w:eastAsia="Times New Roman"/>
      <w:color w:val="auto"/>
      <w:sz w:val="20"/>
      <w:szCs w:val="20"/>
      <w:lang w:val="en-GB"/>
    </w:rPr>
  </w:style>
  <w:style w:type="paragraph" w:customStyle="1" w:styleId="514">
    <w:name w:val="Знак5 Знак Знак Знак1"/>
    <w:basedOn w:val="a7"/>
    <w:uiPriority w:val="99"/>
    <w:rsid w:val="00E457BD"/>
    <w:pPr>
      <w:autoSpaceDE/>
      <w:autoSpaceDN/>
      <w:adjustRightInd/>
      <w:spacing w:before="100" w:beforeAutospacing="1" w:after="100" w:afterAutospacing="1"/>
      <w:jc w:val="left"/>
    </w:pPr>
    <w:rPr>
      <w:rFonts w:ascii="Tahoma" w:eastAsia="Times New Roman" w:hAnsi="Tahoma"/>
      <w:color w:val="auto"/>
      <w:sz w:val="20"/>
      <w:szCs w:val="20"/>
      <w:lang w:val="en-US"/>
    </w:rPr>
  </w:style>
  <w:style w:type="paragraph" w:customStyle="1" w:styleId="319">
    <w:name w:val="Знак31"/>
    <w:basedOn w:val="a7"/>
    <w:uiPriority w:val="99"/>
    <w:rsid w:val="00E457BD"/>
    <w:pPr>
      <w:autoSpaceDE/>
      <w:autoSpaceDN/>
      <w:adjustRightInd/>
      <w:spacing w:before="100" w:beforeAutospacing="1" w:after="100" w:afterAutospacing="1"/>
      <w:jc w:val="left"/>
    </w:pPr>
    <w:rPr>
      <w:rFonts w:ascii="Tahoma" w:eastAsia="Times New Roman" w:hAnsi="Tahoma"/>
      <w:color w:val="auto"/>
      <w:sz w:val="20"/>
      <w:szCs w:val="20"/>
      <w:lang w:val="en-US"/>
    </w:rPr>
  </w:style>
  <w:style w:type="paragraph" w:customStyle="1" w:styleId="11b">
    <w:name w:val="Без интервала11"/>
    <w:basedOn w:val="a7"/>
    <w:uiPriority w:val="99"/>
    <w:rsid w:val="00E457BD"/>
    <w:pPr>
      <w:autoSpaceDE/>
      <w:autoSpaceDN/>
      <w:adjustRightInd/>
      <w:jc w:val="left"/>
    </w:pPr>
    <w:rPr>
      <w:rFonts w:eastAsia="SimSun"/>
      <w:color w:val="auto"/>
      <w:lang w:val="en-GB" w:eastAsia="zh-CN"/>
    </w:rPr>
  </w:style>
  <w:style w:type="paragraph" w:customStyle="1" w:styleId="11c">
    <w:name w:val="Абзац списка11"/>
    <w:basedOn w:val="a7"/>
    <w:uiPriority w:val="99"/>
    <w:rsid w:val="00E457BD"/>
    <w:pPr>
      <w:autoSpaceDE/>
      <w:autoSpaceDN/>
      <w:adjustRightInd/>
      <w:ind w:left="708"/>
      <w:jc w:val="left"/>
    </w:pPr>
    <w:rPr>
      <w:rFonts w:eastAsia="SimSun"/>
      <w:color w:val="auto"/>
      <w:lang w:val="en-GB" w:eastAsia="zh-CN"/>
    </w:rPr>
  </w:style>
  <w:style w:type="paragraph" w:customStyle="1" w:styleId="2111">
    <w:name w:val="Цитата 211"/>
    <w:basedOn w:val="a7"/>
    <w:next w:val="a7"/>
    <w:uiPriority w:val="99"/>
    <w:rsid w:val="00E457BD"/>
    <w:pPr>
      <w:autoSpaceDE/>
      <w:autoSpaceDN/>
      <w:adjustRightInd/>
      <w:jc w:val="left"/>
    </w:pPr>
    <w:rPr>
      <w:rFonts w:eastAsia="SimSun"/>
      <w:i/>
      <w:iCs/>
      <w:lang w:val="en-GB" w:eastAsia="zh-CN"/>
    </w:rPr>
  </w:style>
  <w:style w:type="paragraph" w:customStyle="1" w:styleId="11d">
    <w:name w:val="Выделенная цитата11"/>
    <w:basedOn w:val="a7"/>
    <w:next w:val="a7"/>
    <w:uiPriority w:val="99"/>
    <w:rsid w:val="00E457BD"/>
    <w:pPr>
      <w:pBdr>
        <w:bottom w:val="single" w:sz="4" w:space="4" w:color="4F81BD"/>
      </w:pBdr>
      <w:autoSpaceDE/>
      <w:autoSpaceDN/>
      <w:adjustRightInd/>
      <w:spacing w:before="200" w:after="280"/>
      <w:ind w:left="936" w:right="936"/>
      <w:jc w:val="left"/>
    </w:pPr>
    <w:rPr>
      <w:rFonts w:eastAsia="SimSun"/>
      <w:b/>
      <w:bCs/>
      <w:i/>
      <w:iCs/>
      <w:color w:val="4F81BD"/>
      <w:lang w:val="en-GB" w:eastAsia="zh-CN"/>
    </w:rPr>
  </w:style>
  <w:style w:type="character" w:customStyle="1" w:styleId="11e">
    <w:name w:val="Слабое выделение11"/>
    <w:uiPriority w:val="99"/>
    <w:rsid w:val="00E457BD"/>
    <w:rPr>
      <w:i/>
      <w:color w:val="808080"/>
    </w:rPr>
  </w:style>
  <w:style w:type="character" w:customStyle="1" w:styleId="11f">
    <w:name w:val="Сильное выделение11"/>
    <w:uiPriority w:val="99"/>
    <w:rsid w:val="00E457BD"/>
    <w:rPr>
      <w:b/>
      <w:i/>
      <w:color w:val="4F81BD"/>
    </w:rPr>
  </w:style>
  <w:style w:type="character" w:customStyle="1" w:styleId="11f0">
    <w:name w:val="Слабая ссылка11"/>
    <w:uiPriority w:val="99"/>
    <w:rsid w:val="00E457BD"/>
    <w:rPr>
      <w:smallCaps/>
      <w:color w:val="C0504D"/>
      <w:u w:val="single"/>
    </w:rPr>
  </w:style>
  <w:style w:type="character" w:customStyle="1" w:styleId="11f1">
    <w:name w:val="Сильная ссылка11"/>
    <w:uiPriority w:val="99"/>
    <w:rsid w:val="00E457BD"/>
    <w:rPr>
      <w:b/>
      <w:smallCaps/>
      <w:color w:val="C0504D"/>
      <w:spacing w:val="5"/>
      <w:u w:val="single"/>
    </w:rPr>
  </w:style>
  <w:style w:type="character" w:customStyle="1" w:styleId="11f2">
    <w:name w:val="Название книги11"/>
    <w:uiPriority w:val="99"/>
    <w:rsid w:val="00E457BD"/>
    <w:rPr>
      <w:b/>
      <w:smallCaps/>
      <w:spacing w:val="5"/>
    </w:rPr>
  </w:style>
  <w:style w:type="paragraph" w:customStyle="1" w:styleId="2ff6">
    <w:name w:val="Знак2"/>
    <w:basedOn w:val="a7"/>
    <w:uiPriority w:val="99"/>
    <w:rsid w:val="00E457BD"/>
    <w:pPr>
      <w:widowControl w:val="0"/>
      <w:autoSpaceDE/>
      <w:autoSpaceDN/>
      <w:spacing w:after="160" w:line="240" w:lineRule="exact"/>
      <w:jc w:val="right"/>
    </w:pPr>
    <w:rPr>
      <w:rFonts w:eastAsia="Times New Roman"/>
      <w:color w:val="auto"/>
      <w:sz w:val="20"/>
      <w:szCs w:val="20"/>
      <w:lang w:val="en-GB"/>
    </w:rPr>
  </w:style>
  <w:style w:type="paragraph" w:customStyle="1" w:styleId="Style11">
    <w:name w:val="Style11"/>
    <w:basedOn w:val="a7"/>
    <w:uiPriority w:val="99"/>
    <w:rsid w:val="00E457BD"/>
    <w:pPr>
      <w:widowControl w:val="0"/>
      <w:jc w:val="left"/>
    </w:pPr>
    <w:rPr>
      <w:rFonts w:ascii="Arial" w:eastAsia="Times New Roman" w:hAnsi="Arial" w:cs="Arial"/>
      <w:color w:val="auto"/>
      <w:lang w:eastAsia="ru-RU"/>
    </w:rPr>
  </w:style>
  <w:style w:type="character" w:customStyle="1" w:styleId="FontStyle18">
    <w:name w:val="Font Style18"/>
    <w:uiPriority w:val="99"/>
    <w:rsid w:val="00E457BD"/>
    <w:rPr>
      <w:rFonts w:ascii="Arial" w:hAnsi="Arial"/>
      <w:sz w:val="24"/>
    </w:rPr>
  </w:style>
  <w:style w:type="character" w:customStyle="1" w:styleId="H3">
    <w:name w:val="H3 Знак Знак"/>
    <w:uiPriority w:val="99"/>
    <w:locked/>
    <w:rsid w:val="00E457BD"/>
    <w:rPr>
      <w:rFonts w:ascii="Arial" w:hAnsi="Arial"/>
      <w:b/>
      <w:sz w:val="24"/>
      <w:lang w:val="ru-RU" w:eastAsia="ru-RU"/>
    </w:rPr>
  </w:style>
  <w:style w:type="character" w:customStyle="1" w:styleId="250">
    <w:name w:val="Знак Знак25"/>
    <w:uiPriority w:val="99"/>
    <w:locked/>
    <w:rsid w:val="00E457BD"/>
    <w:rPr>
      <w:lang w:val="ru-RU" w:eastAsia="ru-RU"/>
    </w:rPr>
  </w:style>
  <w:style w:type="paragraph" w:customStyle="1" w:styleId="11f3">
    <w:name w:val="Знак Знак Знак11"/>
    <w:basedOn w:val="a7"/>
    <w:uiPriority w:val="99"/>
    <w:rsid w:val="00E457BD"/>
    <w:pPr>
      <w:tabs>
        <w:tab w:val="num" w:pos="360"/>
      </w:tabs>
      <w:autoSpaceDE/>
      <w:autoSpaceDN/>
      <w:adjustRightInd/>
      <w:spacing w:after="160" w:line="240" w:lineRule="exact"/>
      <w:jc w:val="left"/>
    </w:pPr>
    <w:rPr>
      <w:rFonts w:ascii="Verdana" w:eastAsia="Times New Roman" w:hAnsi="Verdana" w:cs="Verdana"/>
      <w:color w:val="auto"/>
      <w:sz w:val="20"/>
      <w:szCs w:val="20"/>
      <w:lang w:val="en-US"/>
    </w:rPr>
  </w:style>
  <w:style w:type="character" w:customStyle="1" w:styleId="181">
    <w:name w:val="Знак Знак181"/>
    <w:uiPriority w:val="99"/>
    <w:locked/>
    <w:rsid w:val="00E457BD"/>
    <w:rPr>
      <w:i/>
      <w:sz w:val="22"/>
      <w:lang w:val="ru-RU" w:eastAsia="ru-RU"/>
    </w:rPr>
  </w:style>
  <w:style w:type="character" w:customStyle="1" w:styleId="161">
    <w:name w:val="Знак Знак161"/>
    <w:uiPriority w:val="99"/>
    <w:locked/>
    <w:rsid w:val="00E457BD"/>
    <w:rPr>
      <w:rFonts w:ascii="Arial" w:hAnsi="Arial"/>
      <w:i/>
      <w:lang w:val="ru-RU" w:eastAsia="ru-RU"/>
    </w:rPr>
  </w:style>
  <w:style w:type="paragraph" w:customStyle="1" w:styleId="4d">
    <w:name w:val="заголовок 4"/>
    <w:basedOn w:val="a7"/>
    <w:next w:val="a7"/>
    <w:uiPriority w:val="99"/>
    <w:rsid w:val="00E457BD"/>
    <w:pPr>
      <w:keepNext/>
      <w:autoSpaceDE/>
      <w:autoSpaceDN/>
      <w:adjustRightInd/>
      <w:spacing w:before="240" w:after="60"/>
      <w:jc w:val="left"/>
      <w:outlineLvl w:val="3"/>
    </w:pPr>
    <w:rPr>
      <w:rFonts w:eastAsia="Times New Roman"/>
      <w:b/>
      <w:i/>
      <w:color w:val="auto"/>
      <w:szCs w:val="20"/>
      <w:lang w:val="en-US"/>
    </w:rPr>
  </w:style>
  <w:style w:type="paragraph" w:customStyle="1" w:styleId="5d">
    <w:name w:val="заголовок 5"/>
    <w:basedOn w:val="a7"/>
    <w:next w:val="a7"/>
    <w:uiPriority w:val="99"/>
    <w:rsid w:val="00E457BD"/>
    <w:pPr>
      <w:autoSpaceDE/>
      <w:autoSpaceDN/>
      <w:adjustRightInd/>
      <w:spacing w:before="240" w:after="60"/>
      <w:ind w:left="708" w:hanging="708"/>
      <w:jc w:val="left"/>
      <w:outlineLvl w:val="4"/>
    </w:pPr>
    <w:rPr>
      <w:rFonts w:ascii="Arial" w:eastAsia="Times New Roman" w:hAnsi="Arial"/>
      <w:color w:val="auto"/>
      <w:sz w:val="22"/>
      <w:szCs w:val="20"/>
      <w:lang w:val="en-US"/>
    </w:rPr>
  </w:style>
  <w:style w:type="paragraph" w:customStyle="1" w:styleId="67">
    <w:name w:val="заголовок 6"/>
    <w:basedOn w:val="a7"/>
    <w:next w:val="a7"/>
    <w:uiPriority w:val="99"/>
    <w:rsid w:val="00E457BD"/>
    <w:pPr>
      <w:autoSpaceDE/>
      <w:autoSpaceDN/>
      <w:adjustRightInd/>
      <w:spacing w:before="240" w:after="60"/>
      <w:ind w:left="1416" w:hanging="708"/>
      <w:jc w:val="left"/>
      <w:outlineLvl w:val="5"/>
    </w:pPr>
    <w:rPr>
      <w:rFonts w:eastAsia="Times New Roman"/>
      <w:i/>
      <w:color w:val="auto"/>
      <w:sz w:val="22"/>
      <w:szCs w:val="20"/>
      <w:lang w:val="en-US"/>
    </w:rPr>
  </w:style>
  <w:style w:type="paragraph" w:customStyle="1" w:styleId="76">
    <w:name w:val="заголовок 7"/>
    <w:basedOn w:val="a7"/>
    <w:next w:val="a7"/>
    <w:uiPriority w:val="99"/>
    <w:rsid w:val="00E457BD"/>
    <w:pPr>
      <w:autoSpaceDE/>
      <w:autoSpaceDN/>
      <w:adjustRightInd/>
      <w:spacing w:before="240" w:after="60"/>
      <w:ind w:left="2124" w:hanging="708"/>
      <w:jc w:val="left"/>
      <w:outlineLvl w:val="6"/>
    </w:pPr>
    <w:rPr>
      <w:rFonts w:ascii="Arial" w:eastAsia="Times New Roman" w:hAnsi="Arial"/>
      <w:color w:val="auto"/>
      <w:szCs w:val="20"/>
      <w:lang w:val="en-US"/>
    </w:rPr>
  </w:style>
  <w:style w:type="paragraph" w:customStyle="1" w:styleId="84">
    <w:name w:val="заголовок 8"/>
    <w:basedOn w:val="a7"/>
    <w:next w:val="a7"/>
    <w:uiPriority w:val="99"/>
    <w:rsid w:val="00E457BD"/>
    <w:pPr>
      <w:autoSpaceDE/>
      <w:autoSpaceDN/>
      <w:adjustRightInd/>
      <w:spacing w:before="240" w:after="60"/>
      <w:ind w:left="2832" w:hanging="708"/>
      <w:jc w:val="left"/>
      <w:outlineLvl w:val="7"/>
    </w:pPr>
    <w:rPr>
      <w:rFonts w:ascii="Arial" w:eastAsia="Times New Roman" w:hAnsi="Arial"/>
      <w:i/>
      <w:color w:val="auto"/>
      <w:szCs w:val="20"/>
      <w:lang w:val="en-US"/>
    </w:rPr>
  </w:style>
  <w:style w:type="paragraph" w:customStyle="1" w:styleId="93">
    <w:name w:val="заголовок 9"/>
    <w:basedOn w:val="a7"/>
    <w:next w:val="a7"/>
    <w:uiPriority w:val="99"/>
    <w:rsid w:val="00E457BD"/>
    <w:pPr>
      <w:autoSpaceDE/>
      <w:autoSpaceDN/>
      <w:adjustRightInd/>
      <w:spacing w:before="240" w:after="60"/>
      <w:ind w:left="3540" w:hanging="708"/>
      <w:jc w:val="left"/>
      <w:outlineLvl w:val="8"/>
    </w:pPr>
    <w:rPr>
      <w:rFonts w:ascii="Arial" w:eastAsia="Times New Roman" w:hAnsi="Arial"/>
      <w:b/>
      <w:i/>
      <w:color w:val="auto"/>
      <w:sz w:val="18"/>
      <w:szCs w:val="20"/>
      <w:lang w:val="en-US"/>
    </w:rPr>
  </w:style>
  <w:style w:type="paragraph" w:customStyle="1" w:styleId="2112">
    <w:name w:val="Основной текст с отступом 211"/>
    <w:basedOn w:val="a7"/>
    <w:uiPriority w:val="99"/>
    <w:rsid w:val="00E457BD"/>
    <w:pPr>
      <w:tabs>
        <w:tab w:val="left" w:pos="709"/>
      </w:tabs>
      <w:autoSpaceDE/>
      <w:autoSpaceDN/>
      <w:adjustRightInd/>
      <w:spacing w:before="120" w:after="120"/>
      <w:ind w:left="709" w:hanging="709"/>
    </w:pPr>
    <w:rPr>
      <w:rFonts w:ascii="Calibri" w:eastAsia="Times New Roman" w:hAnsi="Calibri" w:cs="Calibri"/>
      <w:color w:val="auto"/>
      <w:lang w:eastAsia="ru-RU"/>
    </w:rPr>
  </w:style>
  <w:style w:type="paragraph" w:customStyle="1" w:styleId="2ff7">
    <w:name w:val="Знак Знак Знак Знак2"/>
    <w:basedOn w:val="a7"/>
    <w:uiPriority w:val="99"/>
    <w:rsid w:val="00E457BD"/>
    <w:pPr>
      <w:autoSpaceDE/>
      <w:autoSpaceDN/>
      <w:adjustRightInd/>
      <w:spacing w:after="160" w:line="240" w:lineRule="exact"/>
      <w:jc w:val="left"/>
    </w:pPr>
    <w:rPr>
      <w:rFonts w:ascii="Verdana" w:eastAsia="Times New Roman" w:hAnsi="Verdana" w:cs="Verdana"/>
      <w:color w:val="auto"/>
      <w:sz w:val="20"/>
      <w:szCs w:val="20"/>
      <w:lang w:val="en-US"/>
    </w:rPr>
  </w:style>
  <w:style w:type="paragraph" w:customStyle="1" w:styleId="txtable">
    <w:name w:val="txtable"/>
    <w:basedOn w:val="a7"/>
    <w:uiPriority w:val="99"/>
    <w:rsid w:val="00E457BD"/>
    <w:pPr>
      <w:autoSpaceDE/>
      <w:autoSpaceDN/>
      <w:adjustRightInd/>
      <w:jc w:val="left"/>
    </w:pPr>
    <w:rPr>
      <w:rFonts w:ascii="Arial" w:eastAsia="Times New Roman" w:hAnsi="Arial" w:cs="Arial"/>
      <w:sz w:val="20"/>
      <w:szCs w:val="20"/>
      <w:lang w:eastAsia="ru-RU"/>
    </w:rPr>
  </w:style>
  <w:style w:type="paragraph" w:customStyle="1" w:styleId="1-6">
    <w:name w:val="Спис1-6"/>
    <w:basedOn w:val="1--0"/>
    <w:autoRedefine/>
    <w:uiPriority w:val="99"/>
    <w:rsid w:val="00E457BD"/>
    <w:pPr>
      <w:tabs>
        <w:tab w:val="num" w:pos="1072"/>
      </w:tabs>
      <w:suppressAutoHyphens w:val="0"/>
      <w:spacing w:after="120"/>
    </w:pPr>
    <w:rPr>
      <w:lang w:eastAsia="ru-RU"/>
    </w:rPr>
  </w:style>
  <w:style w:type="paragraph" w:customStyle="1" w:styleId="10">
    <w:name w:val="Знак Знак Знак Знак Знак Знак Знак1"/>
    <w:basedOn w:val="a7"/>
    <w:uiPriority w:val="99"/>
    <w:rsid w:val="00E457BD"/>
    <w:pPr>
      <w:numPr>
        <w:numId w:val="25"/>
      </w:numPr>
      <w:tabs>
        <w:tab w:val="clear" w:pos="1072"/>
      </w:tabs>
      <w:autoSpaceDE/>
      <w:autoSpaceDN/>
      <w:adjustRightInd/>
      <w:spacing w:after="160" w:line="240" w:lineRule="exact"/>
      <w:ind w:firstLine="0"/>
      <w:jc w:val="left"/>
    </w:pPr>
    <w:rPr>
      <w:rFonts w:ascii="Verdana" w:eastAsia="Times New Roman" w:hAnsi="Verdana" w:cs="Verdana"/>
      <w:color w:val="auto"/>
      <w:sz w:val="20"/>
      <w:szCs w:val="20"/>
      <w:lang w:val="en-US"/>
    </w:rPr>
  </w:style>
  <w:style w:type="paragraph" w:customStyle="1" w:styleId="1fff3">
    <w:name w:val="Знак Знак Знак1"/>
    <w:basedOn w:val="a7"/>
    <w:uiPriority w:val="99"/>
    <w:rsid w:val="00E457BD"/>
    <w:pPr>
      <w:tabs>
        <w:tab w:val="num" w:pos="360"/>
      </w:tabs>
      <w:autoSpaceDE/>
      <w:autoSpaceDN/>
      <w:adjustRightInd/>
      <w:spacing w:after="160" w:line="240" w:lineRule="exact"/>
      <w:jc w:val="left"/>
    </w:pPr>
    <w:rPr>
      <w:rFonts w:ascii="Verdana" w:eastAsia="Times New Roman" w:hAnsi="Verdana" w:cs="Verdana"/>
      <w:color w:val="auto"/>
      <w:sz w:val="20"/>
      <w:szCs w:val="20"/>
      <w:lang w:val="en-US"/>
    </w:rPr>
  </w:style>
  <w:style w:type="paragraph" w:customStyle="1" w:styleId="Texteh11lightjustif">
    <w:name w:val="Texteh11lightjustif"/>
    <w:basedOn w:val="a7"/>
    <w:uiPriority w:val="99"/>
    <w:rsid w:val="00E457BD"/>
    <w:pPr>
      <w:suppressAutoHyphens/>
      <w:autoSpaceDE/>
      <w:autoSpaceDN/>
      <w:adjustRightInd/>
      <w:jc w:val="left"/>
    </w:pPr>
    <w:rPr>
      <w:rFonts w:ascii="Arial" w:eastAsia="Times New Roman" w:hAnsi="Arial"/>
      <w:sz w:val="22"/>
      <w:szCs w:val="20"/>
      <w:lang w:val="en-US" w:eastAsia="fr-FR"/>
    </w:rPr>
  </w:style>
  <w:style w:type="character" w:customStyle="1" w:styleId="TimesNewRoman">
    <w:name w:val="Стиль Times New Roman"/>
    <w:uiPriority w:val="99"/>
    <w:rsid w:val="00E457BD"/>
    <w:rPr>
      <w:rFonts w:ascii="Arial" w:hAnsi="Arial"/>
      <w:sz w:val="20"/>
    </w:rPr>
  </w:style>
  <w:style w:type="paragraph" w:customStyle="1" w:styleId="2ff8">
    <w:name w:val="Знак Знак2 Знак Знак Знак Знак Знак Знак"/>
    <w:basedOn w:val="a7"/>
    <w:uiPriority w:val="99"/>
    <w:rsid w:val="00E457BD"/>
    <w:pPr>
      <w:autoSpaceDE/>
      <w:autoSpaceDN/>
      <w:adjustRightInd/>
      <w:spacing w:after="160" w:line="240" w:lineRule="exact"/>
      <w:jc w:val="left"/>
    </w:pPr>
    <w:rPr>
      <w:rFonts w:ascii="Verdana" w:eastAsia="Times New Roman" w:hAnsi="Verdana"/>
      <w:color w:val="auto"/>
      <w:lang w:val="en-US"/>
    </w:rPr>
  </w:style>
  <w:style w:type="paragraph" w:customStyle="1" w:styleId="1fff4">
    <w:name w:val="Знак Знак Знак1 Знак Знак Знак Знак Знак Знак Знак"/>
    <w:basedOn w:val="a7"/>
    <w:uiPriority w:val="99"/>
    <w:rsid w:val="00E457BD"/>
    <w:pPr>
      <w:autoSpaceDE/>
      <w:autoSpaceDN/>
      <w:adjustRightInd/>
      <w:spacing w:after="160" w:line="240" w:lineRule="exact"/>
      <w:jc w:val="left"/>
    </w:pPr>
    <w:rPr>
      <w:rFonts w:ascii="Verdana" w:eastAsia="Times New Roman" w:hAnsi="Verdana"/>
      <w:color w:val="auto"/>
      <w:lang w:val="en-US"/>
    </w:rPr>
  </w:style>
  <w:style w:type="paragraph" w:customStyle="1" w:styleId="c-number">
    <w:name w:val="c-number"/>
    <w:basedOn w:val="a7"/>
    <w:uiPriority w:val="99"/>
    <w:rsid w:val="00E457BD"/>
    <w:pPr>
      <w:autoSpaceDE/>
      <w:autoSpaceDN/>
      <w:adjustRightInd/>
      <w:spacing w:before="675"/>
      <w:jc w:val="center"/>
    </w:pPr>
    <w:rPr>
      <w:rFonts w:eastAsia="Times New Roman"/>
      <w:i/>
      <w:iCs/>
      <w:color w:val="auto"/>
      <w:sz w:val="33"/>
      <w:szCs w:val="33"/>
      <w:lang w:eastAsia="ru-RU"/>
    </w:rPr>
  </w:style>
  <w:style w:type="paragraph" w:customStyle="1" w:styleId="Standard">
    <w:name w:val="Standard"/>
    <w:uiPriority w:val="99"/>
    <w:rsid w:val="00E457BD"/>
    <w:pPr>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customStyle="1" w:styleId="SITOFFCOD">
    <w:name w:val="SITOFFCOD"/>
    <w:basedOn w:val="a7"/>
    <w:uiPriority w:val="99"/>
    <w:rsid w:val="00E457BD"/>
    <w:pPr>
      <w:tabs>
        <w:tab w:val="left" w:pos="5387"/>
        <w:tab w:val="decimal" w:pos="7513"/>
        <w:tab w:val="decimal" w:pos="9072"/>
      </w:tabs>
      <w:autoSpaceDE/>
      <w:autoSpaceDN/>
      <w:adjustRightInd/>
      <w:spacing w:line="240" w:lineRule="atLeast"/>
    </w:pPr>
    <w:rPr>
      <w:rFonts w:ascii="Arial" w:eastAsia="Times New Roman" w:hAnsi="Arial"/>
      <w:color w:val="auto"/>
      <w:sz w:val="20"/>
      <w:szCs w:val="20"/>
      <w:lang w:val="it-IT" w:eastAsia="it-IT"/>
    </w:rPr>
  </w:style>
  <w:style w:type="paragraph" w:customStyle="1" w:styleId="Corpodeltestocontinuo">
    <w:name w:val="Corpo del testo continuo"/>
    <w:basedOn w:val="af2"/>
    <w:next w:val="af2"/>
    <w:uiPriority w:val="99"/>
    <w:rsid w:val="00E457BD"/>
    <w:pPr>
      <w:keepNext/>
      <w:widowControl w:val="0"/>
      <w:autoSpaceDE/>
      <w:autoSpaceDN/>
      <w:adjustRightInd/>
      <w:spacing w:before="0" w:line="360" w:lineRule="auto"/>
    </w:pPr>
    <w:rPr>
      <w:rFonts w:ascii="Arial" w:eastAsia="Calibri" w:hAnsi="Arial"/>
      <w:color w:val="auto"/>
      <w:spacing w:val="-5"/>
      <w:sz w:val="20"/>
      <w:szCs w:val="20"/>
      <w:lang w:val="en-GB" w:eastAsia="it-IT"/>
    </w:rPr>
  </w:style>
  <w:style w:type="paragraph" w:customStyle="1" w:styleId="BodyText21">
    <w:name w:val="Body Text 21"/>
    <w:basedOn w:val="a7"/>
    <w:uiPriority w:val="99"/>
    <w:rsid w:val="00E457BD"/>
    <w:pPr>
      <w:adjustRightInd/>
    </w:pPr>
    <w:rPr>
      <w:rFonts w:eastAsia="Times New Roman"/>
      <w:color w:val="auto"/>
      <w:sz w:val="22"/>
      <w:szCs w:val="22"/>
      <w:lang w:eastAsia="ru-RU"/>
    </w:rPr>
  </w:style>
  <w:style w:type="character" w:customStyle="1" w:styleId="afd">
    <w:name w:val="Абзац списка Знак"/>
    <w:link w:val="a2"/>
    <w:uiPriority w:val="34"/>
    <w:locked/>
    <w:rsid w:val="00E457BD"/>
    <w:rPr>
      <w:rFonts w:ascii="Times New Roman" w:hAnsi="Times New Roman" w:cs="Times New Roman"/>
      <w:color w:val="000000"/>
      <w:shd w:val="clear" w:color="auto" w:fill="FFFFFF"/>
    </w:rPr>
  </w:style>
  <w:style w:type="paragraph" w:customStyle="1" w:styleId="afffffffff3">
    <w:name w:val="Техописание"/>
    <w:basedOn w:val="af2"/>
    <w:link w:val="afffffffff4"/>
    <w:autoRedefine/>
    <w:uiPriority w:val="99"/>
    <w:rsid w:val="00E457BD"/>
    <w:pPr>
      <w:autoSpaceDE/>
      <w:autoSpaceDN/>
      <w:adjustRightInd/>
      <w:spacing w:before="0"/>
      <w:jc w:val="left"/>
    </w:pPr>
    <w:rPr>
      <w:rFonts w:ascii="Calibri" w:eastAsia="Calibri" w:hAnsi="Calibri"/>
      <w:color w:val="auto"/>
      <w:sz w:val="20"/>
      <w:szCs w:val="20"/>
      <w:lang w:eastAsia="ru-RU"/>
    </w:rPr>
  </w:style>
  <w:style w:type="character" w:customStyle="1" w:styleId="afffffffff4">
    <w:name w:val="Техописание Знак"/>
    <w:link w:val="afffffffff3"/>
    <w:uiPriority w:val="99"/>
    <w:locked/>
    <w:rsid w:val="00E457BD"/>
    <w:rPr>
      <w:rFonts w:ascii="Calibri" w:eastAsia="Calibri" w:hAnsi="Calibri" w:cs="Times New Roman"/>
      <w:sz w:val="20"/>
      <w:szCs w:val="20"/>
      <w:lang w:eastAsia="ru-RU"/>
    </w:rPr>
  </w:style>
  <w:style w:type="character" w:customStyle="1" w:styleId="1fff5">
    <w:name w:val="Стиль1 Знак"/>
    <w:locked/>
    <w:rsid w:val="00E457BD"/>
    <w:rPr>
      <w:rFonts w:ascii="Times New Roman" w:hAnsi="Times New Roman"/>
      <w:b/>
      <w:sz w:val="24"/>
      <w:lang w:eastAsia="ru-RU"/>
    </w:rPr>
  </w:style>
  <w:style w:type="paragraph" w:customStyle="1" w:styleId="afffffffff5">
    <w:name w:val="Стиль_ц_болд"/>
    <w:basedOn w:val="a7"/>
    <w:link w:val="afffffffff6"/>
    <w:uiPriority w:val="99"/>
    <w:rsid w:val="00E457BD"/>
    <w:pPr>
      <w:keepNext/>
      <w:autoSpaceDE/>
      <w:autoSpaceDN/>
      <w:adjustRightInd/>
      <w:spacing w:after="200"/>
      <w:jc w:val="center"/>
    </w:pPr>
    <w:rPr>
      <w:rFonts w:ascii="Calibri" w:eastAsia="Calibri" w:hAnsi="Calibri"/>
      <w:b/>
      <w:color w:val="auto"/>
      <w:sz w:val="32"/>
      <w:szCs w:val="20"/>
      <w:lang w:eastAsia="ru-RU"/>
    </w:rPr>
  </w:style>
  <w:style w:type="character" w:customStyle="1" w:styleId="afffffffff6">
    <w:name w:val="Стиль_ц_болд Знак"/>
    <w:link w:val="afffffffff5"/>
    <w:uiPriority w:val="99"/>
    <w:locked/>
    <w:rsid w:val="00E457BD"/>
    <w:rPr>
      <w:rFonts w:ascii="Calibri" w:eastAsia="Calibri" w:hAnsi="Calibri" w:cs="Times New Roman"/>
      <w:b/>
      <w:sz w:val="32"/>
      <w:szCs w:val="20"/>
      <w:lang w:eastAsia="ru-RU"/>
    </w:rPr>
  </w:style>
  <w:style w:type="paragraph" w:customStyle="1" w:styleId="afffffffff7">
    <w:name w:val="КД_формы"/>
    <w:basedOn w:val="a7"/>
    <w:uiPriority w:val="99"/>
    <w:rsid w:val="00E457BD"/>
    <w:pPr>
      <w:autoSpaceDE/>
      <w:autoSpaceDN/>
      <w:adjustRightInd/>
      <w:spacing w:line="360" w:lineRule="auto"/>
      <w:jc w:val="right"/>
    </w:pPr>
    <w:rPr>
      <w:rFonts w:eastAsia="Times New Roman"/>
      <w:color w:val="auto"/>
      <w:lang w:eastAsia="ru-RU"/>
    </w:rPr>
  </w:style>
  <w:style w:type="paragraph" w:customStyle="1" w:styleId="afffffffff8">
    <w:name w:val="Знак Знак Знак Знак Знак Знак Знак Знак Знак Знак Знак Знак"/>
    <w:basedOn w:val="a7"/>
    <w:uiPriority w:val="99"/>
    <w:rsid w:val="00E457BD"/>
    <w:pPr>
      <w:autoSpaceDE/>
      <w:autoSpaceDN/>
      <w:adjustRightInd/>
      <w:spacing w:after="160" w:line="240" w:lineRule="exact"/>
      <w:jc w:val="left"/>
    </w:pPr>
    <w:rPr>
      <w:rFonts w:ascii="Verdana" w:eastAsia="Times New Roman" w:hAnsi="Verdana"/>
      <w:color w:val="auto"/>
      <w:lang w:val="en-US"/>
    </w:rPr>
  </w:style>
  <w:style w:type="paragraph" w:customStyle="1" w:styleId="afffffffff9">
    <w:name w:val="Заголовок колонки"/>
    <w:basedOn w:val="a7"/>
    <w:uiPriority w:val="99"/>
    <w:rsid w:val="00E457BD"/>
    <w:pPr>
      <w:widowControl w:val="0"/>
      <w:suppressAutoHyphens/>
      <w:autoSpaceDE/>
      <w:autoSpaceDN/>
      <w:adjustRightInd/>
      <w:jc w:val="center"/>
    </w:pPr>
    <w:rPr>
      <w:rFonts w:eastAsia="Times New Roman"/>
      <w:b/>
      <w:color w:val="auto"/>
      <w:sz w:val="28"/>
      <w:lang w:eastAsia="ru-RU"/>
    </w:rPr>
  </w:style>
  <w:style w:type="paragraph" w:customStyle="1" w:styleId="afffffffffa">
    <w:name w:val="???????"/>
    <w:uiPriority w:val="99"/>
    <w:rsid w:val="00E457BD"/>
    <w:pPr>
      <w:spacing w:after="0" w:line="240" w:lineRule="auto"/>
    </w:pPr>
    <w:rPr>
      <w:rFonts w:ascii="Times New Roman" w:eastAsia="Times New Roman" w:hAnsi="Times New Roman" w:cs="Times New Roman"/>
      <w:sz w:val="20"/>
      <w:szCs w:val="20"/>
      <w:lang w:eastAsia="ru-RU"/>
    </w:rPr>
  </w:style>
  <w:style w:type="character" w:customStyle="1" w:styleId="FontStyle34">
    <w:name w:val="Font Style34"/>
    <w:uiPriority w:val="99"/>
    <w:rsid w:val="00E457BD"/>
    <w:rPr>
      <w:rFonts w:ascii="Times New Roman" w:hAnsi="Times New Roman" w:cs="Times New Roman"/>
      <w:color w:val="000000"/>
      <w:sz w:val="22"/>
      <w:szCs w:val="22"/>
    </w:rPr>
  </w:style>
  <w:style w:type="paragraph" w:customStyle="1" w:styleId="Style14">
    <w:name w:val="Style14"/>
    <w:basedOn w:val="a7"/>
    <w:uiPriority w:val="99"/>
    <w:rsid w:val="00E457BD"/>
    <w:pPr>
      <w:widowControl w:val="0"/>
      <w:spacing w:line="278" w:lineRule="exact"/>
    </w:pPr>
    <w:rPr>
      <w:rFonts w:eastAsia="Times New Roman"/>
      <w:color w:val="auto"/>
      <w:lang w:eastAsia="ru-RU"/>
    </w:rPr>
  </w:style>
  <w:style w:type="paragraph" w:customStyle="1" w:styleId="OFFRESSous-titres">
    <w:name w:val="OFFRES Sous-titres"/>
    <w:basedOn w:val="a7"/>
    <w:uiPriority w:val="99"/>
    <w:rsid w:val="00E457BD"/>
    <w:pPr>
      <w:keepNext/>
      <w:keepLines/>
      <w:numPr>
        <w:ilvl w:val="1"/>
        <w:numId w:val="26"/>
      </w:numPr>
      <w:shd w:val="clear" w:color="auto" w:fill="C0C0C0"/>
      <w:autoSpaceDE/>
      <w:autoSpaceDN/>
      <w:adjustRightInd/>
      <w:jc w:val="left"/>
      <w:outlineLvl w:val="1"/>
    </w:pPr>
    <w:rPr>
      <w:rFonts w:ascii="Verdana" w:eastAsia="Times New Roman" w:hAnsi="Verdana"/>
      <w:b/>
      <w:caps/>
      <w:noProof/>
      <w:sz w:val="20"/>
      <w:szCs w:val="20"/>
      <w:lang w:val="fr-FR" w:eastAsia="fr-FR"/>
    </w:rPr>
  </w:style>
  <w:style w:type="paragraph" w:customStyle="1" w:styleId="Rprix">
    <w:name w:val="Rprix"/>
    <w:basedOn w:val="a7"/>
    <w:uiPriority w:val="99"/>
    <w:rsid w:val="00E457BD"/>
    <w:pPr>
      <w:tabs>
        <w:tab w:val="left" w:pos="284"/>
        <w:tab w:val="right" w:leader="dot" w:pos="7655"/>
        <w:tab w:val="right" w:pos="9072"/>
      </w:tabs>
      <w:autoSpaceDE/>
      <w:autoSpaceDN/>
      <w:adjustRightInd/>
      <w:spacing w:line="240" w:lineRule="atLeast"/>
      <w:ind w:left="284" w:right="2239" w:hanging="285"/>
    </w:pPr>
    <w:rPr>
      <w:rFonts w:ascii="Verdana" w:eastAsia="Times New Roman" w:hAnsi="Verdana"/>
      <w:color w:val="auto"/>
      <w:sz w:val="20"/>
      <w:szCs w:val="20"/>
      <w:lang w:val="fr-FR" w:eastAsia="fr-FR"/>
    </w:rPr>
  </w:style>
  <w:style w:type="numbering" w:customStyle="1" w:styleId="85">
    <w:name w:val="Нет списка8"/>
    <w:next w:val="aa"/>
    <w:uiPriority w:val="99"/>
    <w:semiHidden/>
    <w:unhideWhenUsed/>
    <w:rsid w:val="00911327"/>
  </w:style>
  <w:style w:type="table" w:customStyle="1" w:styleId="86">
    <w:name w:val="Сетка таблицы8"/>
    <w:basedOn w:val="a9"/>
    <w:next w:val="aff2"/>
    <w:uiPriority w:val="99"/>
    <w:rsid w:val="0091132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
    <w:basedOn w:val="a9"/>
    <w:next w:val="aff2"/>
    <w:uiPriority w:val="99"/>
    <w:rsid w:val="00574B0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9"/>
    <w:next w:val="aff2"/>
    <w:uiPriority w:val="59"/>
    <w:rsid w:val="00F94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basedOn w:val="a8"/>
    <w:rsid w:val="00850E79"/>
  </w:style>
  <w:style w:type="table" w:customStyle="1" w:styleId="TableNormal">
    <w:name w:val="Table Normal"/>
    <w:uiPriority w:val="2"/>
    <w:semiHidden/>
    <w:unhideWhenUsed/>
    <w:qFormat/>
    <w:rsid w:val="00850E79"/>
    <w:pPr>
      <w:widowControl w:val="0"/>
      <w:spacing w:after="0" w:line="240" w:lineRule="auto"/>
    </w:pPr>
    <w:rPr>
      <w:lang w:val="en-US"/>
    </w:rPr>
    <w:tblPr>
      <w:tblInd w:w="0" w:type="dxa"/>
      <w:tblCellMar>
        <w:top w:w="0" w:type="dxa"/>
        <w:left w:w="0" w:type="dxa"/>
        <w:bottom w:w="0" w:type="dxa"/>
        <w:right w:w="0" w:type="dxa"/>
      </w:tblCellMar>
    </w:tblPr>
  </w:style>
  <w:style w:type="numbering" w:customStyle="1" w:styleId="95">
    <w:name w:val="Нет списка9"/>
    <w:next w:val="aa"/>
    <w:uiPriority w:val="99"/>
    <w:semiHidden/>
    <w:unhideWhenUsed/>
    <w:rsid w:val="00C42944"/>
  </w:style>
  <w:style w:type="table" w:customStyle="1" w:styleId="TableNormal1">
    <w:name w:val="Table Normal1"/>
    <w:uiPriority w:val="2"/>
    <w:semiHidden/>
    <w:unhideWhenUsed/>
    <w:qFormat/>
    <w:rsid w:val="00C42944"/>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11f4">
    <w:name w:val="Оглавление 11"/>
    <w:basedOn w:val="a7"/>
    <w:uiPriority w:val="1"/>
    <w:qFormat/>
    <w:rsid w:val="00C42944"/>
    <w:pPr>
      <w:widowControl w:val="0"/>
      <w:autoSpaceDE/>
      <w:autoSpaceDN/>
      <w:adjustRightInd/>
      <w:spacing w:before="47"/>
      <w:ind w:left="378" w:hanging="278"/>
      <w:jc w:val="left"/>
    </w:pPr>
    <w:rPr>
      <w:rFonts w:eastAsia="Times New Roman"/>
      <w:color w:val="auto"/>
      <w:sz w:val="28"/>
      <w:szCs w:val="28"/>
      <w:lang w:val="en-US"/>
    </w:rPr>
  </w:style>
  <w:style w:type="paragraph" w:customStyle="1" w:styleId="21c">
    <w:name w:val="Оглавление 21"/>
    <w:basedOn w:val="a7"/>
    <w:uiPriority w:val="1"/>
    <w:qFormat/>
    <w:rsid w:val="00C42944"/>
    <w:pPr>
      <w:widowControl w:val="0"/>
      <w:autoSpaceDE/>
      <w:autoSpaceDN/>
      <w:adjustRightInd/>
      <w:spacing w:before="47"/>
      <w:ind w:left="522" w:hanging="422"/>
      <w:jc w:val="left"/>
    </w:pPr>
    <w:rPr>
      <w:rFonts w:eastAsia="Times New Roman"/>
      <w:b/>
      <w:bCs/>
      <w:i/>
      <w:color w:val="auto"/>
      <w:sz w:val="22"/>
      <w:szCs w:val="22"/>
      <w:lang w:val="en-US"/>
    </w:rPr>
  </w:style>
  <w:style w:type="paragraph" w:customStyle="1" w:styleId="31a">
    <w:name w:val="Оглавление 31"/>
    <w:basedOn w:val="a7"/>
    <w:uiPriority w:val="1"/>
    <w:qFormat/>
    <w:rsid w:val="00C42944"/>
    <w:pPr>
      <w:widowControl w:val="0"/>
      <w:autoSpaceDE/>
      <w:autoSpaceDN/>
      <w:adjustRightInd/>
      <w:spacing w:before="45"/>
      <w:ind w:left="950" w:hanging="634"/>
      <w:jc w:val="left"/>
    </w:pPr>
    <w:rPr>
      <w:rFonts w:eastAsia="Times New Roman"/>
      <w:color w:val="auto"/>
      <w:sz w:val="28"/>
      <w:szCs w:val="28"/>
      <w:lang w:val="en-US"/>
    </w:rPr>
  </w:style>
  <w:style w:type="numbering" w:customStyle="1" w:styleId="102">
    <w:name w:val="Нет списка10"/>
    <w:next w:val="aa"/>
    <w:uiPriority w:val="99"/>
    <w:semiHidden/>
    <w:unhideWhenUsed/>
    <w:rsid w:val="00C42944"/>
  </w:style>
  <w:style w:type="table" w:customStyle="1" w:styleId="11f5">
    <w:name w:val="Сетка таблицы11"/>
    <w:basedOn w:val="a9"/>
    <w:next w:val="aff2"/>
    <w:rsid w:val="00C42944"/>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9"/>
    <w:next w:val="aff2"/>
    <w:rsid w:val="00C42944"/>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6">
    <w:name w:val="Нет списка11"/>
    <w:next w:val="aa"/>
    <w:semiHidden/>
    <w:unhideWhenUsed/>
    <w:rsid w:val="00C42944"/>
  </w:style>
  <w:style w:type="table" w:customStyle="1" w:styleId="21d">
    <w:name w:val="Сетка таблицы21"/>
    <w:basedOn w:val="a9"/>
    <w:next w:val="aff2"/>
    <w:uiPriority w:val="59"/>
    <w:rsid w:val="00C429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e">
    <w:name w:val="Нет списка21"/>
    <w:next w:val="aa"/>
    <w:semiHidden/>
    <w:rsid w:val="00C42944"/>
  </w:style>
  <w:style w:type="numbering" w:customStyle="1" w:styleId="31b">
    <w:name w:val="Нет списка31"/>
    <w:next w:val="aa"/>
    <w:semiHidden/>
    <w:rsid w:val="00C42944"/>
  </w:style>
  <w:style w:type="table" w:customStyle="1" w:styleId="31c">
    <w:name w:val="Сетка таблицы31"/>
    <w:basedOn w:val="a9"/>
    <w:next w:val="aff2"/>
    <w:rsid w:val="00C4294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
    <w:next w:val="aa"/>
    <w:uiPriority w:val="99"/>
    <w:semiHidden/>
    <w:unhideWhenUsed/>
    <w:rsid w:val="00C42944"/>
  </w:style>
  <w:style w:type="table" w:customStyle="1" w:styleId="414">
    <w:name w:val="Сетка таблицы41"/>
    <w:basedOn w:val="a9"/>
    <w:next w:val="aff2"/>
    <w:uiPriority w:val="59"/>
    <w:rsid w:val="00C429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
    <w:name w:val="Нет списка51"/>
    <w:next w:val="aa"/>
    <w:uiPriority w:val="99"/>
    <w:semiHidden/>
    <w:unhideWhenUsed/>
    <w:rsid w:val="00C42944"/>
  </w:style>
  <w:style w:type="table" w:customStyle="1" w:styleId="516">
    <w:name w:val="Сетка таблицы51"/>
    <w:basedOn w:val="a9"/>
    <w:next w:val="aff2"/>
    <w:uiPriority w:val="59"/>
    <w:rsid w:val="00C429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C42944"/>
    <w:pPr>
      <w:widowControl w:val="0"/>
      <w:spacing w:after="0" w:line="240" w:lineRule="auto"/>
    </w:pPr>
    <w:rPr>
      <w:lang w:val="en-US"/>
    </w:rPr>
    <w:tblPr>
      <w:tblInd w:w="0" w:type="dxa"/>
      <w:tblCellMar>
        <w:top w:w="0" w:type="dxa"/>
        <w:left w:w="0" w:type="dxa"/>
        <w:bottom w:w="0" w:type="dxa"/>
        <w:right w:w="0" w:type="dxa"/>
      </w:tblCellMar>
    </w:tblPr>
  </w:style>
  <w:style w:type="character" w:styleId="afffffffffb">
    <w:name w:val="footnote reference"/>
    <w:basedOn w:val="a8"/>
    <w:uiPriority w:val="99"/>
    <w:semiHidden/>
    <w:unhideWhenUsed/>
    <w:rsid w:val="00C42944"/>
    <w:rPr>
      <w:vertAlign w:val="superscript"/>
    </w:rPr>
  </w:style>
  <w:style w:type="paragraph" w:customStyle="1" w:styleId="122">
    <w:name w:val="Заголовок 12"/>
    <w:basedOn w:val="a7"/>
    <w:uiPriority w:val="1"/>
    <w:qFormat/>
    <w:rsid w:val="00C42944"/>
    <w:pPr>
      <w:widowControl w:val="0"/>
      <w:autoSpaceDE/>
      <w:autoSpaceDN/>
      <w:adjustRightInd/>
      <w:ind w:left="1046" w:hanging="492"/>
      <w:jc w:val="left"/>
      <w:outlineLvl w:val="1"/>
    </w:pPr>
    <w:rPr>
      <w:rFonts w:eastAsia="Times New Roman" w:cstheme="minorBidi"/>
      <w:b/>
      <w:bCs/>
      <w:color w:val="auto"/>
      <w:sz w:val="28"/>
      <w:szCs w:val="28"/>
      <w:lang w:val="en-US"/>
    </w:rPr>
  </w:style>
  <w:style w:type="numbering" w:customStyle="1" w:styleId="123">
    <w:name w:val="Нет списка12"/>
    <w:next w:val="aa"/>
    <w:uiPriority w:val="99"/>
    <w:semiHidden/>
    <w:unhideWhenUsed/>
    <w:rsid w:val="004C6AA7"/>
  </w:style>
  <w:style w:type="numbering" w:customStyle="1" w:styleId="131">
    <w:name w:val="Нет списка13"/>
    <w:next w:val="aa"/>
    <w:uiPriority w:val="99"/>
    <w:semiHidden/>
    <w:unhideWhenUsed/>
    <w:rsid w:val="00466701"/>
  </w:style>
  <w:style w:type="table" w:customStyle="1" w:styleId="132">
    <w:name w:val="Сетка таблицы13"/>
    <w:basedOn w:val="a9"/>
    <w:next w:val="aff2"/>
    <w:rsid w:val="00466701"/>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9"/>
    <w:next w:val="aff2"/>
    <w:rsid w:val="00466701"/>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a"/>
    <w:semiHidden/>
    <w:unhideWhenUsed/>
    <w:rsid w:val="00466701"/>
  </w:style>
  <w:style w:type="table" w:customStyle="1" w:styleId="224">
    <w:name w:val="Сетка таблицы22"/>
    <w:basedOn w:val="a9"/>
    <w:next w:val="aff2"/>
    <w:uiPriority w:val="59"/>
    <w:rsid w:val="0046670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a"/>
    <w:semiHidden/>
    <w:rsid w:val="00466701"/>
  </w:style>
  <w:style w:type="numbering" w:customStyle="1" w:styleId="322">
    <w:name w:val="Нет списка32"/>
    <w:next w:val="aa"/>
    <w:semiHidden/>
    <w:rsid w:val="00466701"/>
  </w:style>
  <w:style w:type="table" w:customStyle="1" w:styleId="323">
    <w:name w:val="Сетка таблицы32"/>
    <w:basedOn w:val="a9"/>
    <w:next w:val="aff2"/>
    <w:rsid w:val="00466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a"/>
    <w:uiPriority w:val="99"/>
    <w:semiHidden/>
    <w:unhideWhenUsed/>
    <w:rsid w:val="00466701"/>
  </w:style>
  <w:style w:type="table" w:customStyle="1" w:styleId="421">
    <w:name w:val="Сетка таблицы42"/>
    <w:basedOn w:val="a9"/>
    <w:next w:val="aff2"/>
    <w:uiPriority w:val="59"/>
    <w:rsid w:val="0046670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a"/>
    <w:uiPriority w:val="99"/>
    <w:semiHidden/>
    <w:unhideWhenUsed/>
    <w:rsid w:val="00466701"/>
  </w:style>
  <w:style w:type="table" w:customStyle="1" w:styleId="521">
    <w:name w:val="Сетка таблицы52"/>
    <w:basedOn w:val="a9"/>
    <w:next w:val="aff2"/>
    <w:uiPriority w:val="59"/>
    <w:rsid w:val="0046670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a"/>
    <w:uiPriority w:val="99"/>
    <w:semiHidden/>
    <w:unhideWhenUsed/>
    <w:rsid w:val="00466701"/>
  </w:style>
  <w:style w:type="table" w:customStyle="1" w:styleId="612">
    <w:name w:val="Сетка таблицы61"/>
    <w:basedOn w:val="a9"/>
    <w:next w:val="aff2"/>
    <w:uiPriority w:val="99"/>
    <w:rsid w:val="0046670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a"/>
    <w:uiPriority w:val="99"/>
    <w:semiHidden/>
    <w:unhideWhenUsed/>
    <w:rsid w:val="00466701"/>
  </w:style>
  <w:style w:type="table" w:customStyle="1" w:styleId="712">
    <w:name w:val="Сетка таблицы71"/>
    <w:basedOn w:val="a9"/>
    <w:next w:val="aff2"/>
    <w:uiPriority w:val="99"/>
    <w:rsid w:val="00466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0">
    <w:name w:val="Нет списка81"/>
    <w:next w:val="aa"/>
    <w:uiPriority w:val="99"/>
    <w:semiHidden/>
    <w:unhideWhenUsed/>
    <w:rsid w:val="00466701"/>
  </w:style>
  <w:style w:type="table" w:customStyle="1" w:styleId="811">
    <w:name w:val="Сетка таблицы81"/>
    <w:basedOn w:val="a9"/>
    <w:next w:val="aff2"/>
    <w:uiPriority w:val="99"/>
    <w:rsid w:val="004667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9"/>
    <w:next w:val="aff2"/>
    <w:uiPriority w:val="99"/>
    <w:rsid w:val="0046670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9"/>
    <w:next w:val="aff2"/>
    <w:uiPriority w:val="59"/>
    <w:rsid w:val="00466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46670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4e">
    <w:name w:val="Абзац списка4"/>
    <w:basedOn w:val="a7"/>
    <w:rsid w:val="00466701"/>
    <w:pPr>
      <w:autoSpaceDE/>
      <w:autoSpaceDN/>
      <w:adjustRightInd/>
      <w:spacing w:after="200" w:line="276" w:lineRule="auto"/>
      <w:ind w:left="720"/>
      <w:jc w:val="left"/>
    </w:pPr>
    <w:rPr>
      <w:rFonts w:ascii="Calibri" w:eastAsia="Times New Roman" w:hAnsi="Calibri"/>
      <w:color w:val="auto"/>
      <w:sz w:val="22"/>
      <w:szCs w:val="22"/>
    </w:rPr>
  </w:style>
  <w:style w:type="paragraph" w:customStyle="1" w:styleId="5e">
    <w:name w:val="Абзац списка5"/>
    <w:basedOn w:val="a7"/>
    <w:rsid w:val="00466701"/>
    <w:pPr>
      <w:autoSpaceDE/>
      <w:autoSpaceDN/>
      <w:adjustRightInd/>
      <w:spacing w:after="200" w:line="276" w:lineRule="auto"/>
      <w:ind w:left="720"/>
      <w:jc w:val="left"/>
    </w:pPr>
    <w:rPr>
      <w:rFonts w:ascii="Calibri" w:eastAsia="Times New Roman" w:hAnsi="Calibri"/>
      <w:color w:val="auto"/>
      <w:sz w:val="22"/>
      <w:szCs w:val="22"/>
    </w:rPr>
  </w:style>
  <w:style w:type="table" w:customStyle="1" w:styleId="1111">
    <w:name w:val="Сетка таблицы111"/>
    <w:basedOn w:val="a9"/>
    <w:next w:val="aff2"/>
    <w:uiPriority w:val="59"/>
    <w:rsid w:val="00466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
    <w:name w:val="Нет списка15"/>
    <w:next w:val="aa"/>
    <w:uiPriority w:val="99"/>
    <w:semiHidden/>
    <w:unhideWhenUsed/>
    <w:rsid w:val="00890DA9"/>
  </w:style>
  <w:style w:type="numbering" w:customStyle="1" w:styleId="124">
    <w:name w:val="Стиль12"/>
    <w:uiPriority w:val="99"/>
    <w:rsid w:val="00890DA9"/>
  </w:style>
  <w:style w:type="table" w:customStyle="1" w:styleId="155">
    <w:name w:val="Сетка таблицы15"/>
    <w:basedOn w:val="a9"/>
    <w:next w:val="aff2"/>
    <w:rsid w:val="00890DA9"/>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9"/>
    <w:next w:val="aff2"/>
    <w:rsid w:val="00890DA9"/>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
    <w:name w:val="Нет списка16"/>
    <w:next w:val="aa"/>
    <w:semiHidden/>
    <w:unhideWhenUsed/>
    <w:rsid w:val="00890DA9"/>
  </w:style>
  <w:style w:type="table" w:customStyle="1" w:styleId="232">
    <w:name w:val="Сетка таблицы23"/>
    <w:basedOn w:val="a9"/>
    <w:next w:val="aff2"/>
    <w:uiPriority w:val="59"/>
    <w:rsid w:val="00890DA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a"/>
    <w:semiHidden/>
    <w:rsid w:val="00890DA9"/>
  </w:style>
  <w:style w:type="numbering" w:customStyle="1" w:styleId="331">
    <w:name w:val="Нет списка33"/>
    <w:next w:val="aa"/>
    <w:semiHidden/>
    <w:rsid w:val="00890DA9"/>
  </w:style>
  <w:style w:type="table" w:customStyle="1" w:styleId="332">
    <w:name w:val="Сетка таблицы33"/>
    <w:basedOn w:val="a9"/>
    <w:next w:val="aff2"/>
    <w:rsid w:val="00890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a"/>
    <w:uiPriority w:val="99"/>
    <w:semiHidden/>
    <w:unhideWhenUsed/>
    <w:rsid w:val="00890DA9"/>
  </w:style>
  <w:style w:type="table" w:customStyle="1" w:styleId="431">
    <w:name w:val="Сетка таблицы43"/>
    <w:basedOn w:val="a9"/>
    <w:next w:val="aff2"/>
    <w:uiPriority w:val="59"/>
    <w:rsid w:val="00890DA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a"/>
    <w:uiPriority w:val="99"/>
    <w:semiHidden/>
    <w:unhideWhenUsed/>
    <w:rsid w:val="00890DA9"/>
  </w:style>
  <w:style w:type="table" w:customStyle="1" w:styleId="531">
    <w:name w:val="Сетка таблицы53"/>
    <w:basedOn w:val="a9"/>
    <w:next w:val="aff2"/>
    <w:uiPriority w:val="59"/>
    <w:rsid w:val="00890DA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a"/>
    <w:uiPriority w:val="99"/>
    <w:semiHidden/>
    <w:unhideWhenUsed/>
    <w:rsid w:val="00890DA9"/>
  </w:style>
  <w:style w:type="table" w:customStyle="1" w:styleId="621">
    <w:name w:val="Сетка таблицы62"/>
    <w:basedOn w:val="a9"/>
    <w:next w:val="aff2"/>
    <w:uiPriority w:val="99"/>
    <w:rsid w:val="00890DA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0">
    <w:name w:val="Нет списка72"/>
    <w:next w:val="aa"/>
    <w:uiPriority w:val="99"/>
    <w:semiHidden/>
    <w:unhideWhenUsed/>
    <w:rsid w:val="00890DA9"/>
  </w:style>
  <w:style w:type="table" w:customStyle="1" w:styleId="721">
    <w:name w:val="Сетка таблицы72"/>
    <w:basedOn w:val="a9"/>
    <w:next w:val="aff2"/>
    <w:uiPriority w:val="99"/>
    <w:rsid w:val="00890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Нет списка82"/>
    <w:next w:val="aa"/>
    <w:uiPriority w:val="99"/>
    <w:semiHidden/>
    <w:unhideWhenUsed/>
    <w:rsid w:val="00890DA9"/>
  </w:style>
  <w:style w:type="table" w:customStyle="1" w:styleId="821">
    <w:name w:val="Сетка таблицы82"/>
    <w:basedOn w:val="a9"/>
    <w:next w:val="aff2"/>
    <w:uiPriority w:val="99"/>
    <w:rsid w:val="00890DA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9"/>
    <w:next w:val="aff2"/>
    <w:uiPriority w:val="99"/>
    <w:rsid w:val="00890DA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9"/>
    <w:next w:val="aff2"/>
    <w:uiPriority w:val="59"/>
    <w:rsid w:val="00890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890DA9"/>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20">
    <w:name w:val="Сетка таблицы112"/>
    <w:basedOn w:val="a9"/>
    <w:next w:val="aff2"/>
    <w:uiPriority w:val="59"/>
    <w:rsid w:val="00890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Стиль13"/>
    <w:uiPriority w:val="99"/>
    <w:rsid w:val="007116E3"/>
  </w:style>
  <w:style w:type="table" w:customStyle="1" w:styleId="1130">
    <w:name w:val="Сетка таблицы113"/>
    <w:basedOn w:val="a9"/>
    <w:next w:val="aff2"/>
    <w:uiPriority w:val="59"/>
    <w:rsid w:val="00711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Стиль14"/>
    <w:uiPriority w:val="99"/>
    <w:rsid w:val="00164AEA"/>
  </w:style>
  <w:style w:type="table" w:customStyle="1" w:styleId="1140">
    <w:name w:val="Сетка таблицы114"/>
    <w:basedOn w:val="a9"/>
    <w:next w:val="aff2"/>
    <w:uiPriority w:val="59"/>
    <w:rsid w:val="00164A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Стиль15"/>
    <w:uiPriority w:val="99"/>
    <w:rsid w:val="00C05CF6"/>
  </w:style>
  <w:style w:type="table" w:customStyle="1" w:styleId="1150">
    <w:name w:val="Сетка таблицы115"/>
    <w:basedOn w:val="a9"/>
    <w:next w:val="aff2"/>
    <w:uiPriority w:val="59"/>
    <w:rsid w:val="00C05C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
    <w:name w:val="Стиль16"/>
    <w:uiPriority w:val="99"/>
    <w:rsid w:val="00975628"/>
  </w:style>
  <w:style w:type="table" w:customStyle="1" w:styleId="1160">
    <w:name w:val="Сетка таблицы116"/>
    <w:basedOn w:val="a9"/>
    <w:next w:val="aff2"/>
    <w:uiPriority w:val="59"/>
    <w:rsid w:val="009756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a"/>
    <w:uiPriority w:val="99"/>
    <w:semiHidden/>
    <w:unhideWhenUsed/>
    <w:rsid w:val="00A30751"/>
  </w:style>
  <w:style w:type="numbering" w:customStyle="1" w:styleId="173">
    <w:name w:val="Стиль17"/>
    <w:uiPriority w:val="99"/>
    <w:rsid w:val="00A30751"/>
  </w:style>
  <w:style w:type="table" w:customStyle="1" w:styleId="174">
    <w:name w:val="Сетка таблицы17"/>
    <w:basedOn w:val="a9"/>
    <w:next w:val="aff2"/>
    <w:rsid w:val="00A30751"/>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Сетка таблицы18"/>
    <w:basedOn w:val="a9"/>
    <w:next w:val="aff2"/>
    <w:rsid w:val="00A30751"/>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
    <w:name w:val="Нет списка18"/>
    <w:next w:val="aa"/>
    <w:semiHidden/>
    <w:unhideWhenUsed/>
    <w:rsid w:val="00A30751"/>
  </w:style>
  <w:style w:type="table" w:customStyle="1" w:styleId="241">
    <w:name w:val="Сетка таблицы24"/>
    <w:basedOn w:val="a9"/>
    <w:next w:val="aff2"/>
    <w:uiPriority w:val="59"/>
    <w:rsid w:val="00A307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
    <w:name w:val="Нет списка24"/>
    <w:next w:val="aa"/>
    <w:semiHidden/>
    <w:rsid w:val="00A30751"/>
  </w:style>
  <w:style w:type="numbering" w:customStyle="1" w:styleId="340">
    <w:name w:val="Нет списка34"/>
    <w:next w:val="aa"/>
    <w:semiHidden/>
    <w:rsid w:val="00A30751"/>
  </w:style>
  <w:style w:type="table" w:customStyle="1" w:styleId="341">
    <w:name w:val="Сетка таблицы34"/>
    <w:basedOn w:val="a9"/>
    <w:next w:val="aff2"/>
    <w:rsid w:val="00A307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0">
    <w:name w:val="Нет списка44"/>
    <w:next w:val="aa"/>
    <w:uiPriority w:val="99"/>
    <w:semiHidden/>
    <w:unhideWhenUsed/>
    <w:rsid w:val="00A30751"/>
  </w:style>
  <w:style w:type="table" w:customStyle="1" w:styleId="441">
    <w:name w:val="Сетка таблицы44"/>
    <w:basedOn w:val="a9"/>
    <w:next w:val="aff2"/>
    <w:uiPriority w:val="59"/>
    <w:rsid w:val="00A307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a"/>
    <w:uiPriority w:val="99"/>
    <w:semiHidden/>
    <w:unhideWhenUsed/>
    <w:rsid w:val="00A30751"/>
  </w:style>
  <w:style w:type="table" w:customStyle="1" w:styleId="541">
    <w:name w:val="Сетка таблицы54"/>
    <w:basedOn w:val="a9"/>
    <w:next w:val="aff2"/>
    <w:uiPriority w:val="59"/>
    <w:rsid w:val="00A3075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a"/>
    <w:uiPriority w:val="99"/>
    <w:semiHidden/>
    <w:unhideWhenUsed/>
    <w:rsid w:val="00A30751"/>
  </w:style>
  <w:style w:type="table" w:customStyle="1" w:styleId="631">
    <w:name w:val="Сетка таблицы63"/>
    <w:basedOn w:val="a9"/>
    <w:next w:val="aff2"/>
    <w:uiPriority w:val="99"/>
    <w:rsid w:val="00A3075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0">
    <w:name w:val="Нет списка73"/>
    <w:next w:val="aa"/>
    <w:uiPriority w:val="99"/>
    <w:semiHidden/>
    <w:unhideWhenUsed/>
    <w:rsid w:val="00A30751"/>
  </w:style>
  <w:style w:type="table" w:customStyle="1" w:styleId="731">
    <w:name w:val="Сетка таблицы73"/>
    <w:basedOn w:val="a9"/>
    <w:next w:val="aff2"/>
    <w:uiPriority w:val="99"/>
    <w:rsid w:val="00A307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Нет списка83"/>
    <w:next w:val="aa"/>
    <w:uiPriority w:val="99"/>
    <w:semiHidden/>
    <w:unhideWhenUsed/>
    <w:rsid w:val="00A30751"/>
  </w:style>
  <w:style w:type="table" w:customStyle="1" w:styleId="831">
    <w:name w:val="Сетка таблицы83"/>
    <w:basedOn w:val="a9"/>
    <w:next w:val="aff2"/>
    <w:uiPriority w:val="99"/>
    <w:rsid w:val="00A3075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9"/>
    <w:next w:val="aff2"/>
    <w:uiPriority w:val="99"/>
    <w:rsid w:val="00A3075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9"/>
    <w:next w:val="aff2"/>
    <w:uiPriority w:val="59"/>
    <w:rsid w:val="00A30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A30751"/>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70">
    <w:name w:val="Сетка таблицы117"/>
    <w:basedOn w:val="a9"/>
    <w:next w:val="aff2"/>
    <w:uiPriority w:val="59"/>
    <w:rsid w:val="00A30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a"/>
    <w:uiPriority w:val="99"/>
    <w:semiHidden/>
    <w:unhideWhenUsed/>
    <w:rsid w:val="00EC6450"/>
  </w:style>
  <w:style w:type="numbering" w:customStyle="1" w:styleId="184">
    <w:name w:val="Стиль18"/>
    <w:uiPriority w:val="99"/>
    <w:rsid w:val="00EC6450"/>
  </w:style>
  <w:style w:type="table" w:customStyle="1" w:styleId="192">
    <w:name w:val="Сетка таблицы19"/>
    <w:basedOn w:val="a9"/>
    <w:next w:val="aff2"/>
    <w:rsid w:val="00EC6450"/>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9"/>
    <w:next w:val="aff2"/>
    <w:rsid w:val="00EC6450"/>
    <w:pPr>
      <w:spacing w:before="20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a"/>
    <w:semiHidden/>
    <w:unhideWhenUsed/>
    <w:rsid w:val="00EC6450"/>
  </w:style>
  <w:style w:type="table" w:customStyle="1" w:styleId="251">
    <w:name w:val="Сетка таблицы25"/>
    <w:basedOn w:val="a9"/>
    <w:next w:val="aff2"/>
    <w:uiPriority w:val="59"/>
    <w:rsid w:val="00EC64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a"/>
    <w:semiHidden/>
    <w:rsid w:val="00EC6450"/>
  </w:style>
  <w:style w:type="numbering" w:customStyle="1" w:styleId="350">
    <w:name w:val="Нет списка35"/>
    <w:next w:val="aa"/>
    <w:semiHidden/>
    <w:rsid w:val="00EC6450"/>
  </w:style>
  <w:style w:type="table" w:customStyle="1" w:styleId="351">
    <w:name w:val="Сетка таблицы35"/>
    <w:basedOn w:val="a9"/>
    <w:next w:val="aff2"/>
    <w:rsid w:val="00EC64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0">
    <w:name w:val="Нет списка45"/>
    <w:next w:val="aa"/>
    <w:uiPriority w:val="99"/>
    <w:semiHidden/>
    <w:unhideWhenUsed/>
    <w:rsid w:val="00EC6450"/>
  </w:style>
  <w:style w:type="table" w:customStyle="1" w:styleId="451">
    <w:name w:val="Сетка таблицы45"/>
    <w:basedOn w:val="a9"/>
    <w:next w:val="aff2"/>
    <w:uiPriority w:val="59"/>
    <w:rsid w:val="00EC64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a"/>
    <w:uiPriority w:val="99"/>
    <w:semiHidden/>
    <w:unhideWhenUsed/>
    <w:rsid w:val="00EC6450"/>
  </w:style>
  <w:style w:type="table" w:customStyle="1" w:styleId="551">
    <w:name w:val="Сетка таблицы55"/>
    <w:basedOn w:val="a9"/>
    <w:next w:val="aff2"/>
    <w:uiPriority w:val="59"/>
    <w:rsid w:val="00EC64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0">
    <w:name w:val="Нет списка64"/>
    <w:next w:val="aa"/>
    <w:uiPriority w:val="99"/>
    <w:semiHidden/>
    <w:unhideWhenUsed/>
    <w:rsid w:val="00EC6450"/>
  </w:style>
  <w:style w:type="table" w:customStyle="1" w:styleId="641">
    <w:name w:val="Сетка таблицы64"/>
    <w:basedOn w:val="a9"/>
    <w:next w:val="aff2"/>
    <w:uiPriority w:val="99"/>
    <w:rsid w:val="00EC645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a"/>
    <w:uiPriority w:val="99"/>
    <w:semiHidden/>
    <w:unhideWhenUsed/>
    <w:rsid w:val="00EC6450"/>
  </w:style>
  <w:style w:type="table" w:customStyle="1" w:styleId="741">
    <w:name w:val="Сетка таблицы74"/>
    <w:basedOn w:val="a9"/>
    <w:next w:val="aff2"/>
    <w:uiPriority w:val="99"/>
    <w:rsid w:val="00EC64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a"/>
    <w:uiPriority w:val="99"/>
    <w:semiHidden/>
    <w:unhideWhenUsed/>
    <w:rsid w:val="00EC6450"/>
  </w:style>
  <w:style w:type="table" w:customStyle="1" w:styleId="841">
    <w:name w:val="Сетка таблицы84"/>
    <w:basedOn w:val="a9"/>
    <w:next w:val="aff2"/>
    <w:uiPriority w:val="99"/>
    <w:rsid w:val="00EC645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9"/>
    <w:next w:val="aff2"/>
    <w:uiPriority w:val="99"/>
    <w:rsid w:val="00EC645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9"/>
    <w:next w:val="aff2"/>
    <w:uiPriority w:val="59"/>
    <w:rsid w:val="00EC6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EC6450"/>
    <w:pPr>
      <w:widowControl w:val="0"/>
      <w:spacing w:after="0" w:line="240" w:lineRule="auto"/>
    </w:pPr>
    <w:rPr>
      <w:lang w:val="en-US"/>
    </w:rPr>
    <w:tblPr>
      <w:tblInd w:w="0" w:type="dxa"/>
      <w:tblCellMar>
        <w:top w:w="0" w:type="dxa"/>
        <w:left w:w="0" w:type="dxa"/>
        <w:bottom w:w="0" w:type="dxa"/>
        <w:right w:w="0" w:type="dxa"/>
      </w:tblCellMar>
    </w:tblPr>
  </w:style>
  <w:style w:type="table" w:customStyle="1" w:styleId="1180">
    <w:name w:val="Сетка таблицы118"/>
    <w:basedOn w:val="a9"/>
    <w:next w:val="aff2"/>
    <w:uiPriority w:val="59"/>
    <w:rsid w:val="00EC6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
    <w:name w:val="Стиль19"/>
    <w:uiPriority w:val="99"/>
    <w:rsid w:val="00DE0989"/>
    <w:pPr>
      <w:numPr>
        <w:numId w:val="4"/>
      </w:numPr>
    </w:pPr>
  </w:style>
  <w:style w:type="table" w:customStyle="1" w:styleId="1190">
    <w:name w:val="Сетка таблицы119"/>
    <w:basedOn w:val="a9"/>
    <w:next w:val="aff2"/>
    <w:uiPriority w:val="59"/>
    <w:rsid w:val="00DE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
    <w:basedOn w:val="a9"/>
    <w:next w:val="aff2"/>
    <w:uiPriority w:val="59"/>
    <w:rsid w:val="0046499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3">
    <w:name w:val="Нет списка20"/>
    <w:next w:val="aa"/>
    <w:uiPriority w:val="99"/>
    <w:semiHidden/>
    <w:unhideWhenUsed/>
    <w:rsid w:val="0046499E"/>
  </w:style>
  <w:style w:type="table" w:customStyle="1" w:styleId="260">
    <w:name w:val="Сетка таблицы26"/>
    <w:basedOn w:val="a9"/>
    <w:next w:val="aff2"/>
    <w:uiPriority w:val="99"/>
    <w:rsid w:val="0046499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7"/>
    <w:rsid w:val="0046499E"/>
    <w:pPr>
      <w:autoSpaceDE/>
      <w:autoSpaceDN/>
      <w:adjustRightInd/>
      <w:spacing w:before="100" w:beforeAutospacing="1" w:after="100" w:afterAutospacing="1"/>
      <w:jc w:val="left"/>
    </w:pPr>
    <w:rPr>
      <w:rFonts w:eastAsia="Times New Roman"/>
      <w:color w:val="auto"/>
      <w:lang w:eastAsia="ru-RU"/>
    </w:rPr>
  </w:style>
  <w:style w:type="table" w:customStyle="1" w:styleId="270">
    <w:name w:val="Сетка таблицы27"/>
    <w:basedOn w:val="a9"/>
    <w:next w:val="aff2"/>
    <w:uiPriority w:val="59"/>
    <w:rsid w:val="00B019A3"/>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a"/>
    <w:uiPriority w:val="99"/>
    <w:semiHidden/>
    <w:unhideWhenUsed/>
    <w:rsid w:val="00847947"/>
  </w:style>
  <w:style w:type="table" w:customStyle="1" w:styleId="280">
    <w:name w:val="Сетка таблицы28"/>
    <w:basedOn w:val="a9"/>
    <w:next w:val="aff2"/>
    <w:uiPriority w:val="99"/>
    <w:rsid w:val="0084794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9"/>
    <w:next w:val="aff2"/>
    <w:uiPriority w:val="59"/>
    <w:rsid w:val="00C22E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a"/>
    <w:uiPriority w:val="99"/>
    <w:semiHidden/>
    <w:unhideWhenUsed/>
    <w:rsid w:val="00C22E61"/>
  </w:style>
  <w:style w:type="table" w:customStyle="1" w:styleId="300">
    <w:name w:val="Сетка таблицы30"/>
    <w:basedOn w:val="a9"/>
    <w:next w:val="aff2"/>
    <w:uiPriority w:val="99"/>
    <w:rsid w:val="00C22E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text1">
    <w:name w:val="itemtext1"/>
    <w:basedOn w:val="a8"/>
    <w:rsid w:val="00C22E61"/>
    <w:rPr>
      <w:rFonts w:ascii="Segoe UI" w:hAnsi="Segoe UI" w:cs="Segoe UI" w:hint="default"/>
      <w:color w:val="000000"/>
      <w:sz w:val="20"/>
      <w:szCs w:val="20"/>
    </w:rPr>
  </w:style>
  <w:style w:type="numbering" w:customStyle="1" w:styleId="281">
    <w:name w:val="Нет списка28"/>
    <w:next w:val="aa"/>
    <w:uiPriority w:val="99"/>
    <w:semiHidden/>
    <w:unhideWhenUsed/>
    <w:rsid w:val="00825479"/>
  </w:style>
  <w:style w:type="table" w:customStyle="1" w:styleId="360">
    <w:name w:val="Сетка таблицы36"/>
    <w:basedOn w:val="a9"/>
    <w:next w:val="aff2"/>
    <w:uiPriority w:val="59"/>
    <w:rsid w:val="0082547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6">
    <w:name w:val="Обычный9"/>
    <w:rsid w:val="00825479"/>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numbering" w:styleId="a3">
    <w:name w:val="Outline List 3"/>
    <w:basedOn w:val="aa"/>
    <w:rsid w:val="00825479"/>
    <w:pPr>
      <w:numPr>
        <w:numId w:val="28"/>
      </w:numPr>
    </w:pPr>
  </w:style>
  <w:style w:type="numbering" w:customStyle="1" w:styleId="50">
    <w:name w:val="Стиль5"/>
    <w:uiPriority w:val="99"/>
    <w:rsid w:val="00825479"/>
    <w:pPr>
      <w:numPr>
        <w:numId w:val="29"/>
      </w:numPr>
    </w:pPr>
  </w:style>
  <w:style w:type="numbering" w:customStyle="1" w:styleId="110">
    <w:name w:val="Стиль110"/>
    <w:uiPriority w:val="99"/>
    <w:rsid w:val="00825479"/>
    <w:pPr>
      <w:numPr>
        <w:numId w:val="30"/>
      </w:numPr>
    </w:pPr>
  </w:style>
  <w:style w:type="numbering" w:customStyle="1" w:styleId="291">
    <w:name w:val="Нет списка29"/>
    <w:next w:val="aa"/>
    <w:uiPriority w:val="99"/>
    <w:semiHidden/>
    <w:unhideWhenUsed/>
    <w:rsid w:val="008A675A"/>
  </w:style>
  <w:style w:type="table" w:customStyle="1" w:styleId="370">
    <w:name w:val="Сетка таблицы37"/>
    <w:basedOn w:val="a9"/>
    <w:next w:val="aff2"/>
    <w:uiPriority w:val="59"/>
    <w:rsid w:val="008A675A"/>
    <w:pPr>
      <w:spacing w:before="200"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9"/>
    <w:rsid w:val="008A675A"/>
    <w:pPr>
      <w:spacing w:before="200"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9"/>
    <w:uiPriority w:val="59"/>
    <w:rsid w:val="008A675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иль111"/>
    <w:uiPriority w:val="99"/>
    <w:rsid w:val="008A675A"/>
    <w:pPr>
      <w:numPr>
        <w:numId w:val="39"/>
      </w:numPr>
    </w:pPr>
  </w:style>
  <w:style w:type="numbering" w:customStyle="1" w:styleId="51">
    <w:name w:val="Стиль51"/>
    <w:uiPriority w:val="99"/>
    <w:rsid w:val="008A675A"/>
    <w:pPr>
      <w:numPr>
        <w:numId w:val="31"/>
      </w:numPr>
    </w:pPr>
  </w:style>
  <w:style w:type="paragraph" w:customStyle="1" w:styleId="FORMATTEXT">
    <w:name w:val=".FORMATTEXT"/>
    <w:uiPriority w:val="99"/>
    <w:rsid w:val="008A675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380">
    <w:name w:val="Сетка таблицы38"/>
    <w:basedOn w:val="a9"/>
    <w:next w:val="aff2"/>
    <w:uiPriority w:val="59"/>
    <w:rsid w:val="00C055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a"/>
    <w:uiPriority w:val="99"/>
    <w:semiHidden/>
    <w:unhideWhenUsed/>
    <w:rsid w:val="00C055C8"/>
  </w:style>
  <w:style w:type="numbering" w:customStyle="1" w:styleId="1121">
    <w:name w:val="Стиль112"/>
    <w:uiPriority w:val="99"/>
    <w:rsid w:val="00C055C8"/>
  </w:style>
  <w:style w:type="table" w:customStyle="1" w:styleId="390">
    <w:name w:val="Сетка таблицы39"/>
    <w:basedOn w:val="a9"/>
    <w:next w:val="aff2"/>
    <w:uiPriority w:val="59"/>
    <w:rsid w:val="00C055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a"/>
    <w:uiPriority w:val="99"/>
    <w:semiHidden/>
    <w:unhideWhenUsed/>
    <w:rsid w:val="00C055C8"/>
  </w:style>
  <w:style w:type="table" w:customStyle="1" w:styleId="400">
    <w:name w:val="Сетка таблицы40"/>
    <w:basedOn w:val="a9"/>
    <w:next w:val="aff2"/>
    <w:uiPriority w:val="59"/>
    <w:rsid w:val="00C055C8"/>
    <w:pPr>
      <w:spacing w:before="200"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9"/>
    <w:rsid w:val="00C055C8"/>
    <w:pPr>
      <w:spacing w:before="200"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
    <w:basedOn w:val="a9"/>
    <w:uiPriority w:val="59"/>
    <w:rsid w:val="00C055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Стиль113"/>
    <w:uiPriority w:val="99"/>
    <w:rsid w:val="00C055C8"/>
  </w:style>
  <w:style w:type="paragraph" w:customStyle="1" w:styleId="105">
    <w:name w:val="Обычный10"/>
    <w:rsid w:val="00C055C8"/>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numbering" w:customStyle="1" w:styleId="52">
    <w:name w:val="Стиль52"/>
    <w:uiPriority w:val="99"/>
    <w:rsid w:val="00C055C8"/>
    <w:pPr>
      <w:numPr>
        <w:numId w:val="12"/>
      </w:numPr>
    </w:pPr>
  </w:style>
  <w:style w:type="numbering" w:customStyle="1" w:styleId="6">
    <w:name w:val="Стиль6"/>
    <w:uiPriority w:val="99"/>
    <w:rsid w:val="00C055C8"/>
    <w:pPr>
      <w:numPr>
        <w:numId w:val="32"/>
      </w:numPr>
    </w:pPr>
  </w:style>
  <w:style w:type="numbering" w:customStyle="1" w:styleId="14">
    <w:name w:val="1.4"/>
    <w:uiPriority w:val="99"/>
    <w:rsid w:val="00C055C8"/>
    <w:pPr>
      <w:numPr>
        <w:numId w:val="33"/>
      </w:numPr>
    </w:pPr>
  </w:style>
  <w:style w:type="paragraph" w:customStyle="1" w:styleId="125">
    <w:name w:val="Обычный12"/>
    <w:rsid w:val="00C57138"/>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paragraph" w:customStyle="1" w:styleId="136">
    <w:name w:val="Обычный13"/>
    <w:rsid w:val="00383E0E"/>
    <w:pPr>
      <w:widowControl w:val="0"/>
      <w:spacing w:after="0" w:line="280" w:lineRule="auto"/>
      <w:ind w:firstLine="660"/>
      <w:jc w:val="both"/>
    </w:pPr>
    <w:rPr>
      <w:rFonts w:ascii="Times New Roman" w:eastAsia="Times New Roman" w:hAnsi="Times New Roman" w:cs="Times New Roman"/>
      <w:snapToGrid w:val="0"/>
      <w:sz w:val="20"/>
      <w:szCs w:val="20"/>
      <w:lang w:eastAsia="ru-RU"/>
    </w:rPr>
  </w:style>
  <w:style w:type="table" w:customStyle="1" w:styleId="460">
    <w:name w:val="Сетка таблицы46"/>
    <w:basedOn w:val="a9"/>
    <w:next w:val="aff2"/>
    <w:uiPriority w:val="59"/>
    <w:rsid w:val="008B5D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Стиль114"/>
    <w:uiPriority w:val="99"/>
    <w:rsid w:val="00335C9A"/>
  </w:style>
  <w:style w:type="numbering" w:customStyle="1" w:styleId="371">
    <w:name w:val="Нет списка37"/>
    <w:next w:val="aa"/>
    <w:uiPriority w:val="99"/>
    <w:semiHidden/>
    <w:unhideWhenUsed/>
    <w:rsid w:val="00303C09"/>
  </w:style>
  <w:style w:type="numbering" w:customStyle="1" w:styleId="1151">
    <w:name w:val="Стиль115"/>
    <w:uiPriority w:val="99"/>
    <w:rsid w:val="00303C09"/>
  </w:style>
  <w:style w:type="table" w:customStyle="1" w:styleId="470">
    <w:name w:val="Сетка таблицы47"/>
    <w:basedOn w:val="a9"/>
    <w:next w:val="aff2"/>
    <w:uiPriority w:val="59"/>
    <w:rsid w:val="00303C0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
    <w:next w:val="aa"/>
    <w:uiPriority w:val="99"/>
    <w:semiHidden/>
    <w:unhideWhenUsed/>
    <w:rsid w:val="00303C09"/>
  </w:style>
  <w:style w:type="table" w:customStyle="1" w:styleId="480">
    <w:name w:val="Сетка таблицы48"/>
    <w:basedOn w:val="a9"/>
    <w:next w:val="aff2"/>
    <w:uiPriority w:val="59"/>
    <w:rsid w:val="005C55A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a"/>
    <w:uiPriority w:val="99"/>
    <w:semiHidden/>
    <w:unhideWhenUsed/>
    <w:rsid w:val="005C55AB"/>
  </w:style>
  <w:style w:type="numbering" w:customStyle="1" w:styleId="1161">
    <w:name w:val="Стиль116"/>
    <w:uiPriority w:val="99"/>
    <w:rsid w:val="005C55AB"/>
  </w:style>
  <w:style w:type="table" w:customStyle="1" w:styleId="490">
    <w:name w:val="Сетка таблицы49"/>
    <w:basedOn w:val="a9"/>
    <w:next w:val="aff2"/>
    <w:uiPriority w:val="59"/>
    <w:rsid w:val="005C55A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a"/>
    <w:uiPriority w:val="99"/>
    <w:semiHidden/>
    <w:unhideWhenUsed/>
    <w:rsid w:val="005C55AB"/>
  </w:style>
  <w:style w:type="numbering" w:customStyle="1" w:styleId="391">
    <w:name w:val="Нет списка39"/>
    <w:next w:val="aa"/>
    <w:uiPriority w:val="99"/>
    <w:semiHidden/>
    <w:unhideWhenUsed/>
    <w:rsid w:val="00796566"/>
  </w:style>
  <w:style w:type="numbering" w:customStyle="1" w:styleId="1171">
    <w:name w:val="Стиль117"/>
    <w:uiPriority w:val="99"/>
    <w:rsid w:val="00796566"/>
  </w:style>
  <w:style w:type="table" w:customStyle="1" w:styleId="500">
    <w:name w:val="Сетка таблицы50"/>
    <w:basedOn w:val="a9"/>
    <w:next w:val="aff2"/>
    <w:uiPriority w:val="59"/>
    <w:rsid w:val="0079656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
    <w:next w:val="aa"/>
    <w:uiPriority w:val="99"/>
    <w:semiHidden/>
    <w:unhideWhenUsed/>
    <w:rsid w:val="00796566"/>
  </w:style>
  <w:style w:type="numbering" w:customStyle="1" w:styleId="401">
    <w:name w:val="Нет списка40"/>
    <w:next w:val="aa"/>
    <w:uiPriority w:val="99"/>
    <w:semiHidden/>
    <w:unhideWhenUsed/>
    <w:rsid w:val="00132E7A"/>
  </w:style>
  <w:style w:type="numbering" w:customStyle="1" w:styleId="1181">
    <w:name w:val="Стиль118"/>
    <w:uiPriority w:val="99"/>
    <w:rsid w:val="00132E7A"/>
  </w:style>
  <w:style w:type="table" w:customStyle="1" w:styleId="560">
    <w:name w:val="Сетка таблицы56"/>
    <w:basedOn w:val="a9"/>
    <w:next w:val="aff2"/>
    <w:uiPriority w:val="59"/>
    <w:rsid w:val="00132E7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т списка114"/>
    <w:next w:val="aa"/>
    <w:uiPriority w:val="99"/>
    <w:semiHidden/>
    <w:unhideWhenUsed/>
    <w:rsid w:val="00132E7A"/>
  </w:style>
  <w:style w:type="table" w:customStyle="1" w:styleId="570">
    <w:name w:val="Сетка таблицы57"/>
    <w:basedOn w:val="a9"/>
    <w:next w:val="aff2"/>
    <w:uiPriority w:val="59"/>
    <w:rsid w:val="0072185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0">
    <w:name w:val="Сетка таблицы58"/>
    <w:basedOn w:val="a9"/>
    <w:next w:val="aff2"/>
    <w:uiPriority w:val="39"/>
    <w:rsid w:val="002373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1">
    <w:name w:val="Нет списка46"/>
    <w:next w:val="aa"/>
    <w:uiPriority w:val="99"/>
    <w:semiHidden/>
    <w:unhideWhenUsed/>
    <w:rsid w:val="00162367"/>
  </w:style>
  <w:style w:type="numbering" w:customStyle="1" w:styleId="1191">
    <w:name w:val="Стиль119"/>
    <w:uiPriority w:val="99"/>
    <w:rsid w:val="00162367"/>
  </w:style>
  <w:style w:type="table" w:customStyle="1" w:styleId="590">
    <w:name w:val="Сетка таблицы59"/>
    <w:basedOn w:val="a9"/>
    <w:next w:val="aff2"/>
    <w:uiPriority w:val="39"/>
    <w:rsid w:val="0016236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
    <w:next w:val="aa"/>
    <w:uiPriority w:val="99"/>
    <w:semiHidden/>
    <w:unhideWhenUsed/>
    <w:rsid w:val="00162367"/>
  </w:style>
  <w:style w:type="numbering" w:customStyle="1" w:styleId="471">
    <w:name w:val="Нет списка47"/>
    <w:next w:val="aa"/>
    <w:uiPriority w:val="99"/>
    <w:semiHidden/>
    <w:unhideWhenUsed/>
    <w:rsid w:val="00A22634"/>
  </w:style>
  <w:style w:type="numbering" w:customStyle="1" w:styleId="1201">
    <w:name w:val="Стиль120"/>
    <w:uiPriority w:val="99"/>
    <w:rsid w:val="00A22634"/>
  </w:style>
  <w:style w:type="table" w:customStyle="1" w:styleId="600">
    <w:name w:val="Сетка таблицы60"/>
    <w:basedOn w:val="a9"/>
    <w:next w:val="aff2"/>
    <w:uiPriority w:val="59"/>
    <w:rsid w:val="00A2263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
    <w:next w:val="aa"/>
    <w:uiPriority w:val="99"/>
    <w:semiHidden/>
    <w:unhideWhenUsed/>
    <w:rsid w:val="00A22634"/>
  </w:style>
  <w:style w:type="table" w:customStyle="1" w:styleId="650">
    <w:name w:val="Сетка таблицы65"/>
    <w:basedOn w:val="a9"/>
    <w:next w:val="aff2"/>
    <w:uiPriority w:val="59"/>
    <w:rsid w:val="007F613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1">
    <w:name w:val="Нет списка48"/>
    <w:next w:val="aa"/>
    <w:uiPriority w:val="99"/>
    <w:semiHidden/>
    <w:unhideWhenUsed/>
    <w:rsid w:val="000C09C6"/>
  </w:style>
  <w:style w:type="numbering" w:customStyle="1" w:styleId="1211">
    <w:name w:val="Стиль121"/>
    <w:uiPriority w:val="99"/>
    <w:rsid w:val="000C09C6"/>
  </w:style>
  <w:style w:type="table" w:customStyle="1" w:styleId="660">
    <w:name w:val="Сетка таблицы66"/>
    <w:basedOn w:val="a9"/>
    <w:next w:val="aff2"/>
    <w:uiPriority w:val="59"/>
    <w:rsid w:val="000C09C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
    <w:next w:val="aa"/>
    <w:uiPriority w:val="99"/>
    <w:semiHidden/>
    <w:unhideWhenUsed/>
    <w:rsid w:val="000C09C6"/>
  </w:style>
  <w:style w:type="table" w:customStyle="1" w:styleId="670">
    <w:name w:val="Сетка таблицы67"/>
    <w:basedOn w:val="a9"/>
    <w:next w:val="aff2"/>
    <w:uiPriority w:val="59"/>
    <w:rsid w:val="000D70E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1">
    <w:name w:val="Нет списка49"/>
    <w:next w:val="aa"/>
    <w:uiPriority w:val="99"/>
    <w:semiHidden/>
    <w:unhideWhenUsed/>
    <w:rsid w:val="00E24715"/>
  </w:style>
  <w:style w:type="numbering" w:customStyle="1" w:styleId="1220">
    <w:name w:val="Стиль122"/>
    <w:uiPriority w:val="99"/>
    <w:rsid w:val="00E24715"/>
  </w:style>
  <w:style w:type="table" w:customStyle="1" w:styleId="68">
    <w:name w:val="Сетка таблицы68"/>
    <w:basedOn w:val="a9"/>
    <w:next w:val="aff2"/>
    <w:uiPriority w:val="59"/>
    <w:rsid w:val="00E2471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2">
    <w:name w:val="Нет списка118"/>
    <w:next w:val="aa"/>
    <w:uiPriority w:val="99"/>
    <w:semiHidden/>
    <w:unhideWhenUsed/>
    <w:rsid w:val="00E24715"/>
  </w:style>
  <w:style w:type="numbering" w:customStyle="1" w:styleId="501">
    <w:name w:val="Нет списка50"/>
    <w:next w:val="aa"/>
    <w:uiPriority w:val="99"/>
    <w:semiHidden/>
    <w:unhideWhenUsed/>
    <w:rsid w:val="00514040"/>
  </w:style>
  <w:style w:type="numbering" w:customStyle="1" w:styleId="1230">
    <w:name w:val="Стиль123"/>
    <w:uiPriority w:val="99"/>
    <w:rsid w:val="00514040"/>
  </w:style>
  <w:style w:type="table" w:customStyle="1" w:styleId="69">
    <w:name w:val="Сетка таблицы69"/>
    <w:basedOn w:val="a9"/>
    <w:next w:val="aff2"/>
    <w:uiPriority w:val="59"/>
    <w:rsid w:val="0051404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2">
    <w:name w:val="Нет списка119"/>
    <w:next w:val="aa"/>
    <w:uiPriority w:val="99"/>
    <w:semiHidden/>
    <w:unhideWhenUsed/>
    <w:rsid w:val="00514040"/>
  </w:style>
  <w:style w:type="numbering" w:customStyle="1" w:styleId="1240">
    <w:name w:val="Стиль124"/>
    <w:uiPriority w:val="99"/>
    <w:rsid w:val="00BF1356"/>
  </w:style>
  <w:style w:type="numbering" w:customStyle="1" w:styleId="561">
    <w:name w:val="Нет списка56"/>
    <w:next w:val="aa"/>
    <w:uiPriority w:val="99"/>
    <w:semiHidden/>
    <w:unhideWhenUsed/>
    <w:rsid w:val="00D70B7E"/>
  </w:style>
  <w:style w:type="numbering" w:customStyle="1" w:styleId="1250">
    <w:name w:val="Стиль125"/>
    <w:uiPriority w:val="99"/>
    <w:rsid w:val="00D70B7E"/>
  </w:style>
  <w:style w:type="table" w:customStyle="1" w:styleId="700">
    <w:name w:val="Сетка таблицы70"/>
    <w:basedOn w:val="a9"/>
    <w:next w:val="aff2"/>
    <w:uiPriority w:val="59"/>
    <w:rsid w:val="00D70B7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Нет списка120"/>
    <w:next w:val="aa"/>
    <w:uiPriority w:val="99"/>
    <w:semiHidden/>
    <w:unhideWhenUsed/>
    <w:rsid w:val="00D70B7E"/>
  </w:style>
  <w:style w:type="numbering" w:customStyle="1" w:styleId="571">
    <w:name w:val="Нет списка57"/>
    <w:next w:val="aa"/>
    <w:uiPriority w:val="99"/>
    <w:semiHidden/>
    <w:unhideWhenUsed/>
    <w:rsid w:val="00DD71B0"/>
  </w:style>
  <w:style w:type="numbering" w:customStyle="1" w:styleId="126">
    <w:name w:val="Стиль126"/>
    <w:uiPriority w:val="99"/>
    <w:rsid w:val="00DD71B0"/>
    <w:pPr>
      <w:numPr>
        <w:numId w:val="16"/>
      </w:numPr>
    </w:pPr>
  </w:style>
  <w:style w:type="table" w:customStyle="1" w:styleId="750">
    <w:name w:val="Сетка таблицы75"/>
    <w:basedOn w:val="a9"/>
    <w:next w:val="aff2"/>
    <w:uiPriority w:val="59"/>
    <w:rsid w:val="00DD71B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a"/>
    <w:uiPriority w:val="99"/>
    <w:semiHidden/>
    <w:unhideWhenUsed/>
    <w:rsid w:val="00DD71B0"/>
  </w:style>
  <w:style w:type="numbering" w:customStyle="1" w:styleId="581">
    <w:name w:val="Нет списка58"/>
    <w:next w:val="aa"/>
    <w:uiPriority w:val="99"/>
    <w:semiHidden/>
    <w:unhideWhenUsed/>
    <w:rsid w:val="00D9763C"/>
  </w:style>
  <w:style w:type="numbering" w:customStyle="1" w:styleId="127">
    <w:name w:val="Стиль127"/>
    <w:uiPriority w:val="99"/>
    <w:rsid w:val="00D9763C"/>
  </w:style>
  <w:style w:type="table" w:customStyle="1" w:styleId="760">
    <w:name w:val="Сетка таблицы76"/>
    <w:basedOn w:val="a9"/>
    <w:next w:val="aff2"/>
    <w:uiPriority w:val="59"/>
    <w:rsid w:val="00D9763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a"/>
    <w:uiPriority w:val="99"/>
    <w:semiHidden/>
    <w:unhideWhenUsed/>
    <w:rsid w:val="00D9763C"/>
  </w:style>
  <w:style w:type="numbering" w:customStyle="1" w:styleId="591">
    <w:name w:val="Нет списка59"/>
    <w:next w:val="aa"/>
    <w:uiPriority w:val="99"/>
    <w:semiHidden/>
    <w:unhideWhenUsed/>
    <w:rsid w:val="00045AB4"/>
  </w:style>
  <w:style w:type="numbering" w:customStyle="1" w:styleId="128">
    <w:name w:val="Стиль128"/>
    <w:uiPriority w:val="99"/>
    <w:rsid w:val="00045AB4"/>
  </w:style>
  <w:style w:type="table" w:customStyle="1" w:styleId="77">
    <w:name w:val="Сетка таблицы77"/>
    <w:basedOn w:val="a9"/>
    <w:next w:val="aff2"/>
    <w:uiPriority w:val="59"/>
    <w:rsid w:val="00045AB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a"/>
    <w:uiPriority w:val="99"/>
    <w:semiHidden/>
    <w:unhideWhenUsed/>
    <w:rsid w:val="00045AB4"/>
  </w:style>
  <w:style w:type="numbering" w:customStyle="1" w:styleId="601">
    <w:name w:val="Нет списка60"/>
    <w:next w:val="aa"/>
    <w:uiPriority w:val="99"/>
    <w:semiHidden/>
    <w:unhideWhenUsed/>
    <w:rsid w:val="00011BCC"/>
  </w:style>
  <w:style w:type="numbering" w:customStyle="1" w:styleId="129">
    <w:name w:val="Стиль129"/>
    <w:uiPriority w:val="99"/>
    <w:rsid w:val="00011BCC"/>
  </w:style>
  <w:style w:type="table" w:customStyle="1" w:styleId="78">
    <w:name w:val="Сетка таблицы78"/>
    <w:basedOn w:val="a9"/>
    <w:next w:val="aff2"/>
    <w:uiPriority w:val="59"/>
    <w:rsid w:val="00011BC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
    <w:next w:val="aa"/>
    <w:uiPriority w:val="99"/>
    <w:semiHidden/>
    <w:unhideWhenUsed/>
    <w:rsid w:val="00011BCC"/>
  </w:style>
  <w:style w:type="numbering" w:customStyle="1" w:styleId="651">
    <w:name w:val="Нет списка65"/>
    <w:next w:val="aa"/>
    <w:uiPriority w:val="99"/>
    <w:semiHidden/>
    <w:unhideWhenUsed/>
    <w:rsid w:val="008D2A9C"/>
  </w:style>
  <w:style w:type="numbering" w:customStyle="1" w:styleId="1300">
    <w:name w:val="Стиль130"/>
    <w:uiPriority w:val="99"/>
    <w:rsid w:val="008D2A9C"/>
  </w:style>
  <w:style w:type="table" w:customStyle="1" w:styleId="79">
    <w:name w:val="Сетка таблицы79"/>
    <w:basedOn w:val="a9"/>
    <w:next w:val="aff2"/>
    <w:uiPriority w:val="59"/>
    <w:rsid w:val="008D2A9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a"/>
    <w:uiPriority w:val="99"/>
    <w:semiHidden/>
    <w:unhideWhenUsed/>
    <w:rsid w:val="008D2A9C"/>
  </w:style>
  <w:style w:type="numbering" w:customStyle="1" w:styleId="661">
    <w:name w:val="Нет списка66"/>
    <w:next w:val="aa"/>
    <w:uiPriority w:val="99"/>
    <w:semiHidden/>
    <w:unhideWhenUsed/>
    <w:rsid w:val="00CB7A2E"/>
  </w:style>
  <w:style w:type="numbering" w:customStyle="1" w:styleId="1310">
    <w:name w:val="Стиль131"/>
    <w:uiPriority w:val="99"/>
    <w:rsid w:val="00CB7A2E"/>
  </w:style>
  <w:style w:type="table" w:customStyle="1" w:styleId="800">
    <w:name w:val="Сетка таблицы80"/>
    <w:basedOn w:val="a9"/>
    <w:next w:val="aff2"/>
    <w:uiPriority w:val="59"/>
    <w:rsid w:val="00CB7A2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0">
    <w:name w:val="Нет списка126"/>
    <w:next w:val="aa"/>
    <w:uiPriority w:val="99"/>
    <w:semiHidden/>
    <w:unhideWhenUsed/>
    <w:rsid w:val="00CB7A2E"/>
  </w:style>
  <w:style w:type="numbering" w:customStyle="1" w:styleId="1320">
    <w:name w:val="Стиль132"/>
    <w:uiPriority w:val="99"/>
    <w:rsid w:val="00DE0120"/>
  </w:style>
  <w:style w:type="numbering" w:customStyle="1" w:styleId="671">
    <w:name w:val="Нет списка67"/>
    <w:next w:val="aa"/>
    <w:uiPriority w:val="99"/>
    <w:semiHidden/>
    <w:unhideWhenUsed/>
    <w:rsid w:val="002A2F6D"/>
  </w:style>
  <w:style w:type="numbering" w:customStyle="1" w:styleId="133">
    <w:name w:val="Стиль133"/>
    <w:uiPriority w:val="99"/>
    <w:rsid w:val="002A2F6D"/>
    <w:pPr>
      <w:numPr>
        <w:numId w:val="17"/>
      </w:numPr>
    </w:pPr>
  </w:style>
  <w:style w:type="table" w:customStyle="1" w:styleId="850">
    <w:name w:val="Сетка таблицы85"/>
    <w:basedOn w:val="a9"/>
    <w:next w:val="aff2"/>
    <w:uiPriority w:val="59"/>
    <w:rsid w:val="002A2F6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a"/>
    <w:uiPriority w:val="99"/>
    <w:semiHidden/>
    <w:unhideWhenUsed/>
    <w:rsid w:val="002A2F6D"/>
  </w:style>
  <w:style w:type="numbering" w:customStyle="1" w:styleId="680">
    <w:name w:val="Нет списка68"/>
    <w:next w:val="aa"/>
    <w:uiPriority w:val="99"/>
    <w:semiHidden/>
    <w:unhideWhenUsed/>
    <w:rsid w:val="005007A2"/>
  </w:style>
  <w:style w:type="numbering" w:customStyle="1" w:styleId="1340">
    <w:name w:val="Стиль134"/>
    <w:uiPriority w:val="99"/>
    <w:rsid w:val="005007A2"/>
  </w:style>
  <w:style w:type="table" w:customStyle="1" w:styleId="860">
    <w:name w:val="Сетка таблицы86"/>
    <w:basedOn w:val="a9"/>
    <w:next w:val="aff2"/>
    <w:uiPriority w:val="59"/>
    <w:rsid w:val="005007A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a"/>
    <w:uiPriority w:val="99"/>
    <w:semiHidden/>
    <w:unhideWhenUsed/>
    <w:rsid w:val="005007A2"/>
  </w:style>
  <w:style w:type="numbering" w:customStyle="1" w:styleId="690">
    <w:name w:val="Нет списка69"/>
    <w:next w:val="aa"/>
    <w:uiPriority w:val="99"/>
    <w:semiHidden/>
    <w:unhideWhenUsed/>
    <w:rsid w:val="00DE4AB8"/>
  </w:style>
  <w:style w:type="numbering" w:customStyle="1" w:styleId="135">
    <w:name w:val="Стиль135"/>
    <w:uiPriority w:val="99"/>
    <w:rsid w:val="00DE4AB8"/>
    <w:pPr>
      <w:numPr>
        <w:numId w:val="19"/>
      </w:numPr>
    </w:pPr>
  </w:style>
  <w:style w:type="table" w:customStyle="1" w:styleId="87">
    <w:name w:val="Сетка таблицы87"/>
    <w:basedOn w:val="a9"/>
    <w:next w:val="aff2"/>
    <w:uiPriority w:val="59"/>
    <w:rsid w:val="00DE4AB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a"/>
    <w:uiPriority w:val="99"/>
    <w:semiHidden/>
    <w:unhideWhenUsed/>
    <w:rsid w:val="00DE4AB8"/>
  </w:style>
  <w:style w:type="character" w:customStyle="1" w:styleId="1fff6">
    <w:name w:val="Неразрешенное упоминание1"/>
    <w:basedOn w:val="a8"/>
    <w:uiPriority w:val="99"/>
    <w:semiHidden/>
    <w:unhideWhenUsed/>
    <w:rsid w:val="004D690B"/>
    <w:rPr>
      <w:color w:val="808080"/>
      <w:shd w:val="clear" w:color="auto" w:fill="E6E6E6"/>
    </w:rPr>
  </w:style>
  <w:style w:type="numbering" w:customStyle="1" w:styleId="701">
    <w:name w:val="Нет списка70"/>
    <w:next w:val="aa"/>
    <w:uiPriority w:val="99"/>
    <w:semiHidden/>
    <w:unhideWhenUsed/>
    <w:rsid w:val="00770560"/>
  </w:style>
  <w:style w:type="numbering" w:customStyle="1" w:styleId="1360">
    <w:name w:val="Стиль136"/>
    <w:uiPriority w:val="99"/>
    <w:rsid w:val="00770560"/>
  </w:style>
  <w:style w:type="table" w:customStyle="1" w:styleId="88">
    <w:name w:val="Сетка таблицы88"/>
    <w:basedOn w:val="a9"/>
    <w:next w:val="aff2"/>
    <w:uiPriority w:val="59"/>
    <w:rsid w:val="0077056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1">
    <w:name w:val="Нет списка130"/>
    <w:next w:val="aa"/>
    <w:uiPriority w:val="99"/>
    <w:semiHidden/>
    <w:unhideWhenUsed/>
    <w:rsid w:val="00770560"/>
  </w:style>
  <w:style w:type="character" w:styleId="afffffffffc">
    <w:name w:val="endnote reference"/>
    <w:basedOn w:val="a8"/>
    <w:uiPriority w:val="99"/>
    <w:semiHidden/>
    <w:unhideWhenUsed/>
    <w:rsid w:val="00F75F99"/>
    <w:rPr>
      <w:vertAlign w:val="superscript"/>
    </w:rPr>
  </w:style>
  <w:style w:type="paragraph" w:customStyle="1" w:styleId="formattext0">
    <w:name w:val="formattext"/>
    <w:basedOn w:val="a7"/>
    <w:rsid w:val="003008F9"/>
    <w:pPr>
      <w:autoSpaceDE/>
      <w:autoSpaceDN/>
      <w:adjustRightInd/>
      <w:spacing w:after="72" w:line="330" w:lineRule="atLeast"/>
      <w:ind w:firstLine="450"/>
    </w:pPr>
    <w:rPr>
      <w:rFonts w:eastAsia="Times New Roman"/>
      <w:color w:val="auto"/>
      <w:lang w:eastAsia="ru-RU"/>
    </w:rPr>
  </w:style>
  <w:style w:type="numbering" w:customStyle="1" w:styleId="751">
    <w:name w:val="Нет списка75"/>
    <w:next w:val="aa"/>
    <w:uiPriority w:val="99"/>
    <w:semiHidden/>
    <w:unhideWhenUsed/>
    <w:rsid w:val="005F5D8A"/>
  </w:style>
  <w:style w:type="numbering" w:customStyle="1" w:styleId="137">
    <w:name w:val="Стиль137"/>
    <w:uiPriority w:val="99"/>
    <w:rsid w:val="005F5D8A"/>
  </w:style>
  <w:style w:type="table" w:customStyle="1" w:styleId="89">
    <w:name w:val="Сетка таблицы89"/>
    <w:basedOn w:val="a9"/>
    <w:next w:val="aff2"/>
    <w:uiPriority w:val="59"/>
    <w:rsid w:val="005F5D8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a"/>
    <w:uiPriority w:val="99"/>
    <w:semiHidden/>
    <w:unhideWhenUsed/>
    <w:rsid w:val="005F5D8A"/>
  </w:style>
  <w:style w:type="numbering" w:customStyle="1" w:styleId="761">
    <w:name w:val="Нет списка76"/>
    <w:next w:val="aa"/>
    <w:uiPriority w:val="99"/>
    <w:semiHidden/>
    <w:unhideWhenUsed/>
    <w:rsid w:val="00E2174A"/>
  </w:style>
  <w:style w:type="numbering" w:customStyle="1" w:styleId="138">
    <w:name w:val="Стиль138"/>
    <w:uiPriority w:val="99"/>
    <w:rsid w:val="00E2174A"/>
    <w:pPr>
      <w:numPr>
        <w:numId w:val="13"/>
      </w:numPr>
    </w:pPr>
  </w:style>
  <w:style w:type="table" w:customStyle="1" w:styleId="900">
    <w:name w:val="Сетка таблицы90"/>
    <w:basedOn w:val="a9"/>
    <w:next w:val="aff2"/>
    <w:uiPriority w:val="59"/>
    <w:rsid w:val="00E2174A"/>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
    <w:next w:val="aa"/>
    <w:uiPriority w:val="99"/>
    <w:semiHidden/>
    <w:unhideWhenUsed/>
    <w:rsid w:val="00E2174A"/>
  </w:style>
  <w:style w:type="numbering" w:customStyle="1" w:styleId="770">
    <w:name w:val="Нет списка77"/>
    <w:next w:val="aa"/>
    <w:uiPriority w:val="99"/>
    <w:semiHidden/>
    <w:unhideWhenUsed/>
    <w:rsid w:val="00B47C9E"/>
  </w:style>
  <w:style w:type="numbering" w:customStyle="1" w:styleId="139">
    <w:name w:val="Стиль139"/>
    <w:uiPriority w:val="99"/>
    <w:rsid w:val="00B47C9E"/>
  </w:style>
  <w:style w:type="table" w:customStyle="1" w:styleId="950">
    <w:name w:val="Сетка таблицы95"/>
    <w:basedOn w:val="a9"/>
    <w:next w:val="aff2"/>
    <w:uiPriority w:val="59"/>
    <w:rsid w:val="00B47C9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a"/>
    <w:uiPriority w:val="99"/>
    <w:semiHidden/>
    <w:unhideWhenUsed/>
    <w:rsid w:val="00356810"/>
  </w:style>
  <w:style w:type="numbering" w:customStyle="1" w:styleId="1400">
    <w:name w:val="Стиль140"/>
    <w:uiPriority w:val="99"/>
    <w:rsid w:val="00356810"/>
  </w:style>
  <w:style w:type="table" w:customStyle="1" w:styleId="960">
    <w:name w:val="Сетка таблицы96"/>
    <w:basedOn w:val="a9"/>
    <w:next w:val="aff2"/>
    <w:uiPriority w:val="59"/>
    <w:rsid w:val="0035681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a"/>
    <w:uiPriority w:val="99"/>
    <w:semiHidden/>
    <w:unhideWhenUsed/>
    <w:rsid w:val="001A1499"/>
  </w:style>
  <w:style w:type="numbering" w:customStyle="1" w:styleId="1410">
    <w:name w:val="Стиль141"/>
    <w:uiPriority w:val="99"/>
    <w:rsid w:val="001A1499"/>
  </w:style>
  <w:style w:type="table" w:customStyle="1" w:styleId="97">
    <w:name w:val="Сетка таблицы97"/>
    <w:basedOn w:val="a9"/>
    <w:next w:val="aff2"/>
    <w:uiPriority w:val="59"/>
    <w:rsid w:val="001A149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Нет списка133"/>
    <w:next w:val="aa"/>
    <w:uiPriority w:val="99"/>
    <w:semiHidden/>
    <w:unhideWhenUsed/>
    <w:rsid w:val="001A1499"/>
  </w:style>
  <w:style w:type="numbering" w:customStyle="1" w:styleId="801">
    <w:name w:val="Нет списка80"/>
    <w:next w:val="aa"/>
    <w:uiPriority w:val="99"/>
    <w:semiHidden/>
    <w:unhideWhenUsed/>
    <w:rsid w:val="0036507B"/>
  </w:style>
  <w:style w:type="numbering" w:customStyle="1" w:styleId="1420">
    <w:name w:val="Стиль142"/>
    <w:uiPriority w:val="99"/>
    <w:rsid w:val="0036507B"/>
  </w:style>
  <w:style w:type="table" w:customStyle="1" w:styleId="98">
    <w:name w:val="Сетка таблицы98"/>
    <w:basedOn w:val="a9"/>
    <w:next w:val="aff2"/>
    <w:uiPriority w:val="59"/>
    <w:rsid w:val="0036507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1">
    <w:name w:val="Нет списка85"/>
    <w:next w:val="aa"/>
    <w:uiPriority w:val="99"/>
    <w:semiHidden/>
    <w:unhideWhenUsed/>
    <w:rsid w:val="00F87890"/>
  </w:style>
  <w:style w:type="numbering" w:customStyle="1" w:styleId="1430">
    <w:name w:val="Стиль143"/>
    <w:uiPriority w:val="99"/>
    <w:rsid w:val="00F87890"/>
  </w:style>
  <w:style w:type="table" w:customStyle="1" w:styleId="99">
    <w:name w:val="Сетка таблицы99"/>
    <w:basedOn w:val="a9"/>
    <w:next w:val="aff2"/>
    <w:uiPriority w:val="59"/>
    <w:rsid w:val="00F8789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1">
    <w:name w:val="Нет списка86"/>
    <w:next w:val="aa"/>
    <w:uiPriority w:val="99"/>
    <w:semiHidden/>
    <w:unhideWhenUsed/>
    <w:rsid w:val="00454260"/>
  </w:style>
  <w:style w:type="numbering" w:customStyle="1" w:styleId="144">
    <w:name w:val="Стиль144"/>
    <w:uiPriority w:val="99"/>
    <w:rsid w:val="00454260"/>
  </w:style>
  <w:style w:type="table" w:customStyle="1" w:styleId="1000">
    <w:name w:val="Сетка таблицы100"/>
    <w:basedOn w:val="a9"/>
    <w:next w:val="aff2"/>
    <w:uiPriority w:val="59"/>
    <w:rsid w:val="0045426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1">
    <w:name w:val="Нет списка134"/>
    <w:next w:val="aa"/>
    <w:uiPriority w:val="99"/>
    <w:semiHidden/>
    <w:unhideWhenUsed/>
    <w:rsid w:val="00454260"/>
  </w:style>
  <w:style w:type="numbering" w:customStyle="1" w:styleId="870">
    <w:name w:val="Нет списка87"/>
    <w:next w:val="aa"/>
    <w:uiPriority w:val="99"/>
    <w:semiHidden/>
    <w:unhideWhenUsed/>
    <w:rsid w:val="00443DAF"/>
  </w:style>
  <w:style w:type="numbering" w:customStyle="1" w:styleId="145">
    <w:name w:val="Стиль145"/>
    <w:uiPriority w:val="99"/>
    <w:rsid w:val="00443DAF"/>
  </w:style>
  <w:style w:type="table" w:customStyle="1" w:styleId="1050">
    <w:name w:val="Сетка таблицы105"/>
    <w:basedOn w:val="a9"/>
    <w:next w:val="aff2"/>
    <w:uiPriority w:val="59"/>
    <w:rsid w:val="00443DA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0">
    <w:name w:val="Нет списка88"/>
    <w:next w:val="aa"/>
    <w:uiPriority w:val="99"/>
    <w:semiHidden/>
    <w:unhideWhenUsed/>
    <w:rsid w:val="00AD7FA4"/>
  </w:style>
  <w:style w:type="numbering" w:customStyle="1" w:styleId="146">
    <w:name w:val="Стиль146"/>
    <w:uiPriority w:val="99"/>
    <w:rsid w:val="00AD7FA4"/>
  </w:style>
  <w:style w:type="table" w:customStyle="1" w:styleId="106">
    <w:name w:val="Сетка таблицы106"/>
    <w:basedOn w:val="a9"/>
    <w:next w:val="aff2"/>
    <w:uiPriority w:val="59"/>
    <w:rsid w:val="00AD7FA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0">
    <w:name w:val="Нет списка89"/>
    <w:next w:val="aa"/>
    <w:uiPriority w:val="99"/>
    <w:semiHidden/>
    <w:unhideWhenUsed/>
    <w:rsid w:val="00FD0202"/>
  </w:style>
  <w:style w:type="numbering" w:customStyle="1" w:styleId="147">
    <w:name w:val="Стиль147"/>
    <w:uiPriority w:val="99"/>
    <w:rsid w:val="00FD0202"/>
  </w:style>
  <w:style w:type="table" w:customStyle="1" w:styleId="107">
    <w:name w:val="Сетка таблицы107"/>
    <w:basedOn w:val="a9"/>
    <w:next w:val="aff2"/>
    <w:uiPriority w:val="59"/>
    <w:rsid w:val="00FD020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a"/>
    <w:uiPriority w:val="99"/>
    <w:semiHidden/>
    <w:unhideWhenUsed/>
    <w:rsid w:val="00FD0202"/>
  </w:style>
  <w:style w:type="table" w:customStyle="1" w:styleId="108">
    <w:name w:val="Сетка таблицы108"/>
    <w:basedOn w:val="a9"/>
    <w:next w:val="aff2"/>
    <w:uiPriority w:val="59"/>
    <w:rsid w:val="00AE58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1">
    <w:name w:val="Нет списка90"/>
    <w:next w:val="aa"/>
    <w:uiPriority w:val="99"/>
    <w:semiHidden/>
    <w:unhideWhenUsed/>
    <w:rsid w:val="006B076F"/>
  </w:style>
  <w:style w:type="numbering" w:customStyle="1" w:styleId="148">
    <w:name w:val="Стиль148"/>
    <w:uiPriority w:val="99"/>
    <w:rsid w:val="006B076F"/>
  </w:style>
  <w:style w:type="table" w:customStyle="1" w:styleId="109">
    <w:name w:val="Сетка таблицы109"/>
    <w:basedOn w:val="a9"/>
    <w:next w:val="aff2"/>
    <w:uiPriority w:val="59"/>
    <w:rsid w:val="006B076F"/>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7"/>
    <w:rsid w:val="006B076F"/>
    <w:pPr>
      <w:autoSpaceDE/>
      <w:autoSpaceDN/>
      <w:adjustRightInd/>
      <w:spacing w:after="72" w:line="330" w:lineRule="atLeast"/>
      <w:jc w:val="center"/>
    </w:pPr>
    <w:rPr>
      <w:rFonts w:eastAsia="Times New Roman"/>
      <w:b/>
      <w:bCs/>
      <w:color w:val="2B4279"/>
      <w:sz w:val="29"/>
      <w:szCs w:val="29"/>
      <w:lang w:eastAsia="ru-RU"/>
    </w:rPr>
  </w:style>
  <w:style w:type="numbering" w:customStyle="1" w:styleId="149">
    <w:name w:val="Стиль149"/>
    <w:uiPriority w:val="99"/>
    <w:rsid w:val="00993A50"/>
  </w:style>
  <w:style w:type="numbering" w:customStyle="1" w:styleId="911">
    <w:name w:val="Нет списка91"/>
    <w:next w:val="aa"/>
    <w:uiPriority w:val="99"/>
    <w:semiHidden/>
    <w:unhideWhenUsed/>
    <w:rsid w:val="00861B30"/>
  </w:style>
  <w:style w:type="numbering" w:customStyle="1" w:styleId="150">
    <w:name w:val="Стиль150"/>
    <w:uiPriority w:val="99"/>
    <w:rsid w:val="00861B30"/>
    <w:pPr>
      <w:numPr>
        <w:numId w:val="9"/>
      </w:numPr>
    </w:pPr>
  </w:style>
  <w:style w:type="table" w:customStyle="1" w:styleId="1222">
    <w:name w:val="Сетка таблицы122"/>
    <w:basedOn w:val="a9"/>
    <w:next w:val="aff2"/>
    <w:uiPriority w:val="59"/>
    <w:rsid w:val="00861B3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1">
    <w:name w:val="Нет списка136"/>
    <w:next w:val="aa"/>
    <w:uiPriority w:val="99"/>
    <w:semiHidden/>
    <w:unhideWhenUsed/>
    <w:rsid w:val="00861B30"/>
  </w:style>
  <w:style w:type="table" w:customStyle="1" w:styleId="1232">
    <w:name w:val="Сетка таблицы123"/>
    <w:basedOn w:val="a9"/>
    <w:next w:val="aff2"/>
    <w:uiPriority w:val="59"/>
    <w:rsid w:val="0026072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Стиль151"/>
    <w:uiPriority w:val="99"/>
    <w:rsid w:val="005478A0"/>
    <w:pPr>
      <w:numPr>
        <w:numId w:val="38"/>
      </w:numPr>
    </w:pPr>
  </w:style>
  <w:style w:type="numbering" w:customStyle="1" w:styleId="921">
    <w:name w:val="Нет списка92"/>
    <w:next w:val="aa"/>
    <w:uiPriority w:val="99"/>
    <w:semiHidden/>
    <w:unhideWhenUsed/>
    <w:rsid w:val="005F2B73"/>
  </w:style>
  <w:style w:type="numbering" w:customStyle="1" w:styleId="152">
    <w:name w:val="Стиль152"/>
    <w:uiPriority w:val="99"/>
    <w:rsid w:val="005F2B73"/>
    <w:pPr>
      <w:numPr>
        <w:numId w:val="22"/>
      </w:numPr>
    </w:pPr>
  </w:style>
  <w:style w:type="table" w:customStyle="1" w:styleId="1242">
    <w:name w:val="Сетка таблицы124"/>
    <w:basedOn w:val="a9"/>
    <w:next w:val="aff2"/>
    <w:uiPriority w:val="59"/>
    <w:rsid w:val="005F2B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a"/>
    <w:uiPriority w:val="99"/>
    <w:semiHidden/>
    <w:unhideWhenUsed/>
    <w:rsid w:val="005F2B73"/>
  </w:style>
  <w:style w:type="character" w:customStyle="1" w:styleId="UnresolvedMention">
    <w:name w:val="Unresolved Mention"/>
    <w:basedOn w:val="a8"/>
    <w:uiPriority w:val="99"/>
    <w:semiHidden/>
    <w:unhideWhenUsed/>
    <w:rsid w:val="00A328B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698729">
      <w:bodyDiv w:val="1"/>
      <w:marLeft w:val="0"/>
      <w:marRight w:val="0"/>
      <w:marTop w:val="0"/>
      <w:marBottom w:val="0"/>
      <w:divBdr>
        <w:top w:val="none" w:sz="0" w:space="0" w:color="auto"/>
        <w:left w:val="none" w:sz="0" w:space="0" w:color="auto"/>
        <w:bottom w:val="none" w:sz="0" w:space="0" w:color="auto"/>
        <w:right w:val="none" w:sz="0" w:space="0" w:color="auto"/>
      </w:divBdr>
    </w:div>
    <w:div w:id="521743321">
      <w:bodyDiv w:val="1"/>
      <w:marLeft w:val="0"/>
      <w:marRight w:val="0"/>
      <w:marTop w:val="0"/>
      <w:marBottom w:val="0"/>
      <w:divBdr>
        <w:top w:val="none" w:sz="0" w:space="0" w:color="auto"/>
        <w:left w:val="none" w:sz="0" w:space="0" w:color="auto"/>
        <w:bottom w:val="none" w:sz="0" w:space="0" w:color="auto"/>
        <w:right w:val="none" w:sz="0" w:space="0" w:color="auto"/>
      </w:divBdr>
    </w:div>
    <w:div w:id="527379476">
      <w:bodyDiv w:val="1"/>
      <w:marLeft w:val="0"/>
      <w:marRight w:val="0"/>
      <w:marTop w:val="0"/>
      <w:marBottom w:val="0"/>
      <w:divBdr>
        <w:top w:val="none" w:sz="0" w:space="0" w:color="auto"/>
        <w:left w:val="none" w:sz="0" w:space="0" w:color="auto"/>
        <w:bottom w:val="none" w:sz="0" w:space="0" w:color="auto"/>
        <w:right w:val="none" w:sz="0" w:space="0" w:color="auto"/>
      </w:divBdr>
    </w:div>
    <w:div w:id="622928504">
      <w:bodyDiv w:val="1"/>
      <w:marLeft w:val="0"/>
      <w:marRight w:val="0"/>
      <w:marTop w:val="0"/>
      <w:marBottom w:val="0"/>
      <w:divBdr>
        <w:top w:val="none" w:sz="0" w:space="0" w:color="auto"/>
        <w:left w:val="none" w:sz="0" w:space="0" w:color="auto"/>
        <w:bottom w:val="none" w:sz="0" w:space="0" w:color="auto"/>
        <w:right w:val="none" w:sz="0" w:space="0" w:color="auto"/>
      </w:divBdr>
    </w:div>
    <w:div w:id="678199213">
      <w:bodyDiv w:val="1"/>
      <w:marLeft w:val="0"/>
      <w:marRight w:val="0"/>
      <w:marTop w:val="0"/>
      <w:marBottom w:val="0"/>
      <w:divBdr>
        <w:top w:val="none" w:sz="0" w:space="0" w:color="auto"/>
        <w:left w:val="none" w:sz="0" w:space="0" w:color="auto"/>
        <w:bottom w:val="none" w:sz="0" w:space="0" w:color="auto"/>
        <w:right w:val="none" w:sz="0" w:space="0" w:color="auto"/>
      </w:divBdr>
    </w:div>
    <w:div w:id="735512970">
      <w:bodyDiv w:val="1"/>
      <w:marLeft w:val="0"/>
      <w:marRight w:val="0"/>
      <w:marTop w:val="0"/>
      <w:marBottom w:val="0"/>
      <w:divBdr>
        <w:top w:val="none" w:sz="0" w:space="0" w:color="auto"/>
        <w:left w:val="none" w:sz="0" w:space="0" w:color="auto"/>
        <w:bottom w:val="none" w:sz="0" w:space="0" w:color="auto"/>
        <w:right w:val="none" w:sz="0" w:space="0" w:color="auto"/>
      </w:divBdr>
      <w:divsChild>
        <w:div w:id="1115632207">
          <w:marLeft w:val="0"/>
          <w:marRight w:val="0"/>
          <w:marTop w:val="0"/>
          <w:marBottom w:val="0"/>
          <w:divBdr>
            <w:top w:val="none" w:sz="0" w:space="0" w:color="auto"/>
            <w:left w:val="none" w:sz="0" w:space="0" w:color="auto"/>
            <w:bottom w:val="none" w:sz="0" w:space="0" w:color="auto"/>
            <w:right w:val="none" w:sz="0" w:space="0" w:color="auto"/>
          </w:divBdr>
        </w:div>
        <w:div w:id="248783038">
          <w:marLeft w:val="0"/>
          <w:marRight w:val="0"/>
          <w:marTop w:val="0"/>
          <w:marBottom w:val="0"/>
          <w:divBdr>
            <w:top w:val="none" w:sz="0" w:space="0" w:color="auto"/>
            <w:left w:val="none" w:sz="0" w:space="0" w:color="auto"/>
            <w:bottom w:val="none" w:sz="0" w:space="0" w:color="auto"/>
            <w:right w:val="none" w:sz="0" w:space="0" w:color="auto"/>
          </w:divBdr>
        </w:div>
      </w:divsChild>
    </w:div>
    <w:div w:id="939727477">
      <w:bodyDiv w:val="1"/>
      <w:marLeft w:val="0"/>
      <w:marRight w:val="0"/>
      <w:marTop w:val="0"/>
      <w:marBottom w:val="0"/>
      <w:divBdr>
        <w:top w:val="none" w:sz="0" w:space="0" w:color="auto"/>
        <w:left w:val="none" w:sz="0" w:space="0" w:color="auto"/>
        <w:bottom w:val="none" w:sz="0" w:space="0" w:color="auto"/>
        <w:right w:val="none" w:sz="0" w:space="0" w:color="auto"/>
      </w:divBdr>
    </w:div>
    <w:div w:id="944121114">
      <w:bodyDiv w:val="1"/>
      <w:marLeft w:val="0"/>
      <w:marRight w:val="0"/>
      <w:marTop w:val="0"/>
      <w:marBottom w:val="0"/>
      <w:divBdr>
        <w:top w:val="none" w:sz="0" w:space="0" w:color="auto"/>
        <w:left w:val="none" w:sz="0" w:space="0" w:color="auto"/>
        <w:bottom w:val="none" w:sz="0" w:space="0" w:color="auto"/>
        <w:right w:val="none" w:sz="0" w:space="0" w:color="auto"/>
      </w:divBdr>
    </w:div>
    <w:div w:id="1074934901">
      <w:bodyDiv w:val="1"/>
      <w:marLeft w:val="0"/>
      <w:marRight w:val="0"/>
      <w:marTop w:val="0"/>
      <w:marBottom w:val="0"/>
      <w:divBdr>
        <w:top w:val="none" w:sz="0" w:space="0" w:color="auto"/>
        <w:left w:val="none" w:sz="0" w:space="0" w:color="auto"/>
        <w:bottom w:val="none" w:sz="0" w:space="0" w:color="auto"/>
        <w:right w:val="none" w:sz="0" w:space="0" w:color="auto"/>
      </w:divBdr>
    </w:div>
    <w:div w:id="1205173233">
      <w:bodyDiv w:val="1"/>
      <w:marLeft w:val="0"/>
      <w:marRight w:val="0"/>
      <w:marTop w:val="0"/>
      <w:marBottom w:val="0"/>
      <w:divBdr>
        <w:top w:val="none" w:sz="0" w:space="0" w:color="auto"/>
        <w:left w:val="none" w:sz="0" w:space="0" w:color="auto"/>
        <w:bottom w:val="none" w:sz="0" w:space="0" w:color="auto"/>
        <w:right w:val="none" w:sz="0" w:space="0" w:color="auto"/>
      </w:divBdr>
    </w:div>
    <w:div w:id="1321890901">
      <w:bodyDiv w:val="1"/>
      <w:marLeft w:val="0"/>
      <w:marRight w:val="0"/>
      <w:marTop w:val="0"/>
      <w:marBottom w:val="0"/>
      <w:divBdr>
        <w:top w:val="none" w:sz="0" w:space="0" w:color="auto"/>
        <w:left w:val="none" w:sz="0" w:space="0" w:color="auto"/>
        <w:bottom w:val="none" w:sz="0" w:space="0" w:color="auto"/>
        <w:right w:val="none" w:sz="0" w:space="0" w:color="auto"/>
      </w:divBdr>
    </w:div>
    <w:div w:id="1329140046">
      <w:bodyDiv w:val="1"/>
      <w:marLeft w:val="0"/>
      <w:marRight w:val="0"/>
      <w:marTop w:val="0"/>
      <w:marBottom w:val="0"/>
      <w:divBdr>
        <w:top w:val="none" w:sz="0" w:space="0" w:color="auto"/>
        <w:left w:val="none" w:sz="0" w:space="0" w:color="auto"/>
        <w:bottom w:val="none" w:sz="0" w:space="0" w:color="auto"/>
        <w:right w:val="none" w:sz="0" w:space="0" w:color="auto"/>
      </w:divBdr>
    </w:div>
    <w:div w:id="1398355402">
      <w:bodyDiv w:val="1"/>
      <w:marLeft w:val="0"/>
      <w:marRight w:val="0"/>
      <w:marTop w:val="0"/>
      <w:marBottom w:val="0"/>
      <w:divBdr>
        <w:top w:val="none" w:sz="0" w:space="0" w:color="auto"/>
        <w:left w:val="none" w:sz="0" w:space="0" w:color="auto"/>
        <w:bottom w:val="none" w:sz="0" w:space="0" w:color="auto"/>
        <w:right w:val="none" w:sz="0" w:space="0" w:color="auto"/>
      </w:divBdr>
    </w:div>
    <w:div w:id="1402412495">
      <w:bodyDiv w:val="1"/>
      <w:marLeft w:val="0"/>
      <w:marRight w:val="0"/>
      <w:marTop w:val="0"/>
      <w:marBottom w:val="0"/>
      <w:divBdr>
        <w:top w:val="none" w:sz="0" w:space="0" w:color="auto"/>
        <w:left w:val="none" w:sz="0" w:space="0" w:color="auto"/>
        <w:bottom w:val="none" w:sz="0" w:space="0" w:color="auto"/>
        <w:right w:val="none" w:sz="0" w:space="0" w:color="auto"/>
      </w:divBdr>
    </w:div>
    <w:div w:id="1471047029">
      <w:bodyDiv w:val="1"/>
      <w:marLeft w:val="0"/>
      <w:marRight w:val="0"/>
      <w:marTop w:val="0"/>
      <w:marBottom w:val="0"/>
      <w:divBdr>
        <w:top w:val="none" w:sz="0" w:space="0" w:color="auto"/>
        <w:left w:val="none" w:sz="0" w:space="0" w:color="auto"/>
        <w:bottom w:val="none" w:sz="0" w:space="0" w:color="auto"/>
        <w:right w:val="none" w:sz="0" w:space="0" w:color="auto"/>
      </w:divBdr>
    </w:div>
    <w:div w:id="1603147055">
      <w:bodyDiv w:val="1"/>
      <w:marLeft w:val="0"/>
      <w:marRight w:val="0"/>
      <w:marTop w:val="0"/>
      <w:marBottom w:val="0"/>
      <w:divBdr>
        <w:top w:val="none" w:sz="0" w:space="0" w:color="auto"/>
        <w:left w:val="none" w:sz="0" w:space="0" w:color="auto"/>
        <w:bottom w:val="none" w:sz="0" w:space="0" w:color="auto"/>
        <w:right w:val="none" w:sz="0" w:space="0" w:color="auto"/>
      </w:divBdr>
    </w:div>
    <w:div w:id="1603873488">
      <w:bodyDiv w:val="1"/>
      <w:marLeft w:val="0"/>
      <w:marRight w:val="0"/>
      <w:marTop w:val="0"/>
      <w:marBottom w:val="0"/>
      <w:divBdr>
        <w:top w:val="none" w:sz="0" w:space="0" w:color="auto"/>
        <w:left w:val="none" w:sz="0" w:space="0" w:color="auto"/>
        <w:bottom w:val="none" w:sz="0" w:space="0" w:color="auto"/>
        <w:right w:val="none" w:sz="0" w:space="0" w:color="auto"/>
      </w:divBdr>
    </w:div>
    <w:div w:id="1642465563">
      <w:bodyDiv w:val="1"/>
      <w:marLeft w:val="0"/>
      <w:marRight w:val="0"/>
      <w:marTop w:val="0"/>
      <w:marBottom w:val="0"/>
      <w:divBdr>
        <w:top w:val="none" w:sz="0" w:space="0" w:color="auto"/>
        <w:left w:val="none" w:sz="0" w:space="0" w:color="auto"/>
        <w:bottom w:val="none" w:sz="0" w:space="0" w:color="auto"/>
        <w:right w:val="none" w:sz="0" w:space="0" w:color="auto"/>
      </w:divBdr>
    </w:div>
    <w:div w:id="1716126463">
      <w:bodyDiv w:val="1"/>
      <w:marLeft w:val="0"/>
      <w:marRight w:val="0"/>
      <w:marTop w:val="0"/>
      <w:marBottom w:val="0"/>
      <w:divBdr>
        <w:top w:val="none" w:sz="0" w:space="0" w:color="auto"/>
        <w:left w:val="none" w:sz="0" w:space="0" w:color="auto"/>
        <w:bottom w:val="none" w:sz="0" w:space="0" w:color="auto"/>
        <w:right w:val="none" w:sz="0" w:space="0" w:color="auto"/>
      </w:divBdr>
    </w:div>
    <w:div w:id="1812480457">
      <w:bodyDiv w:val="1"/>
      <w:marLeft w:val="0"/>
      <w:marRight w:val="0"/>
      <w:marTop w:val="0"/>
      <w:marBottom w:val="0"/>
      <w:divBdr>
        <w:top w:val="none" w:sz="0" w:space="0" w:color="auto"/>
        <w:left w:val="none" w:sz="0" w:space="0" w:color="auto"/>
        <w:bottom w:val="none" w:sz="0" w:space="0" w:color="auto"/>
        <w:right w:val="none" w:sz="0" w:space="0" w:color="auto"/>
      </w:divBdr>
    </w:div>
    <w:div w:id="1817448269">
      <w:bodyDiv w:val="1"/>
      <w:marLeft w:val="0"/>
      <w:marRight w:val="0"/>
      <w:marTop w:val="0"/>
      <w:marBottom w:val="0"/>
      <w:divBdr>
        <w:top w:val="none" w:sz="0" w:space="0" w:color="auto"/>
        <w:left w:val="none" w:sz="0" w:space="0" w:color="auto"/>
        <w:bottom w:val="none" w:sz="0" w:space="0" w:color="auto"/>
        <w:right w:val="none" w:sz="0" w:space="0" w:color="auto"/>
      </w:divBdr>
    </w:div>
    <w:div w:id="1895391560">
      <w:bodyDiv w:val="1"/>
      <w:marLeft w:val="0"/>
      <w:marRight w:val="0"/>
      <w:marTop w:val="0"/>
      <w:marBottom w:val="0"/>
      <w:divBdr>
        <w:top w:val="none" w:sz="0" w:space="0" w:color="auto"/>
        <w:left w:val="none" w:sz="0" w:space="0" w:color="auto"/>
        <w:bottom w:val="none" w:sz="0" w:space="0" w:color="auto"/>
        <w:right w:val="none" w:sz="0" w:space="0" w:color="auto"/>
      </w:divBdr>
      <w:divsChild>
        <w:div w:id="1580403288">
          <w:marLeft w:val="0"/>
          <w:marRight w:val="0"/>
          <w:marTop w:val="0"/>
          <w:marBottom w:val="0"/>
          <w:divBdr>
            <w:top w:val="none" w:sz="0" w:space="0" w:color="auto"/>
            <w:left w:val="none" w:sz="0" w:space="0" w:color="auto"/>
            <w:bottom w:val="none" w:sz="0" w:space="0" w:color="auto"/>
            <w:right w:val="none" w:sz="0" w:space="0" w:color="auto"/>
          </w:divBdr>
        </w:div>
        <w:div w:id="1417560078">
          <w:marLeft w:val="0"/>
          <w:marRight w:val="0"/>
          <w:marTop w:val="0"/>
          <w:marBottom w:val="0"/>
          <w:divBdr>
            <w:top w:val="none" w:sz="0" w:space="0" w:color="auto"/>
            <w:left w:val="none" w:sz="0" w:space="0" w:color="auto"/>
            <w:bottom w:val="none" w:sz="0" w:space="0" w:color="auto"/>
            <w:right w:val="none" w:sz="0" w:space="0" w:color="auto"/>
          </w:divBdr>
        </w:div>
      </w:divsChild>
    </w:div>
    <w:div w:id="2065327875">
      <w:bodyDiv w:val="1"/>
      <w:marLeft w:val="0"/>
      <w:marRight w:val="0"/>
      <w:marTop w:val="0"/>
      <w:marBottom w:val="0"/>
      <w:divBdr>
        <w:top w:val="none" w:sz="0" w:space="0" w:color="auto"/>
        <w:left w:val="none" w:sz="0" w:space="0" w:color="auto"/>
        <w:bottom w:val="none" w:sz="0" w:space="0" w:color="auto"/>
        <w:right w:val="none" w:sz="0" w:space="0" w:color="auto"/>
      </w:divBdr>
    </w:div>
    <w:div w:id="209396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2EC3D3071C8524C9A071BA6AFF743F5" ma:contentTypeVersion="0" ma:contentTypeDescription="Создание документа." ma:contentTypeScope="" ma:versionID="47ca5cb7d345cd86190875c5a44f33f7">
  <xsd:schema xmlns:xsd="http://www.w3.org/2001/XMLSchema" xmlns:xs="http://www.w3.org/2001/XMLSchema" xmlns:p="http://schemas.microsoft.com/office/2006/metadata/properties" targetNamespace="http://schemas.microsoft.com/office/2006/metadata/properties" ma:root="true" ma:fieldsID="d8c49c7080727292535b10dafe7a0d4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8C837637-1E96-4784-9EC9-A09D1C6ADE83}">
  <ds:schemaRefs>
    <ds:schemaRef ds:uri="http://schemas.microsoft.com/sharepoint/v3/contenttype/forms"/>
  </ds:schemaRefs>
</ds:datastoreItem>
</file>

<file path=customXml/itemProps2.xml><?xml version="1.0" encoding="utf-8"?>
<ds:datastoreItem xmlns:ds="http://schemas.openxmlformats.org/officeDocument/2006/customXml" ds:itemID="{58AF6559-6405-45F0-9E07-1691F99A38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C9C4E7E-2D17-4102-88D1-6A3E129DE1E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281E6E4-711C-4072-AEF6-79ED4C146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328</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Актуальная версия!!!</vt:lpstr>
    </vt:vector>
  </TitlesOfParts>
  <Company>MultiDVD Team</Company>
  <LinksUpToDate>false</LinksUpToDate>
  <CharactersWithSpaces>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Актуальная версия!!!</dc:title>
  <dc:creator>Анастасия Владимировна Марголина</dc:creator>
  <cp:lastModifiedBy>HP3520</cp:lastModifiedBy>
  <cp:revision>2</cp:revision>
  <cp:lastPrinted>2017-05-24T08:28:00Z</cp:lastPrinted>
  <dcterms:created xsi:type="dcterms:W3CDTF">2019-03-06T16:16:00Z</dcterms:created>
  <dcterms:modified xsi:type="dcterms:W3CDTF">2019-03-06T16:16:00Z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0x010100E2EC3D3071C8524C9A071BA6AFF743F5</vt:lpwstr>
  </property>
  <property fmtid="{D5CDD505-2E9C-101B-9397-08002B2CF9AE}" pid="3" name="Order">
    <vt:r8>8800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